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502676491" w:displacedByCustomXml="next"/>
    <w:sdt>
      <w:sdtPr>
        <w:id w:val="1474789127"/>
        <w:docPartObj>
          <w:docPartGallery w:val="Cover Pages"/>
          <w:docPartUnique/>
        </w:docPartObj>
      </w:sdtPr>
      <w:sdtEndPr>
        <w:rPr>
          <w:rFonts w:cs="Arial"/>
          <w:b/>
          <w:bCs/>
          <w:caps/>
          <w:sz w:val="20"/>
          <w:szCs w:val="20"/>
          <w:u w:val="single"/>
        </w:rPr>
      </w:sdtEndPr>
      <w:sdtContent>
        <w:p w14:paraId="6C5C86F8" w14:textId="4B61AF12" w:rsidR="009041D1" w:rsidRDefault="009041D1"/>
        <w:p w14:paraId="3AD3D39E" w14:textId="77777777" w:rsidR="000D52DC" w:rsidRDefault="000D52DC" w:rsidP="000D52DC">
          <w:pPr>
            <w:suppressAutoHyphens w:val="0"/>
            <w:spacing w:after="160" w:line="259" w:lineRule="auto"/>
            <w:jc w:val="center"/>
            <w:rPr>
              <w:rFonts w:cs="Arial"/>
              <w:b/>
              <w:bCs/>
              <w:caps/>
              <w:sz w:val="40"/>
              <w:szCs w:val="40"/>
            </w:rPr>
          </w:pPr>
        </w:p>
        <w:p w14:paraId="64402309" w14:textId="37B767F4" w:rsidR="000D52DC" w:rsidRDefault="00DB27E5" w:rsidP="000D52DC">
          <w:pPr>
            <w:suppressAutoHyphens w:val="0"/>
            <w:spacing w:after="160" w:line="259" w:lineRule="auto"/>
            <w:jc w:val="center"/>
            <w:rPr>
              <w:rFonts w:cs="Arial"/>
              <w:b/>
              <w:bCs/>
              <w:caps/>
              <w:sz w:val="40"/>
              <w:szCs w:val="40"/>
            </w:rPr>
          </w:pPr>
          <w:r>
            <w:rPr>
              <w:noProof/>
            </w:rPr>
            <w:drawing>
              <wp:inline distT="0" distB="0" distL="0" distR="0" wp14:anchorId="121BD7BB" wp14:editId="512FDD7A">
                <wp:extent cx="1573200" cy="658800"/>
                <wp:effectExtent l="0" t="0" r="8255" b="8255"/>
                <wp:docPr id="1085311015" name="Picture 10853110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ber Grid - Logotipas Trumpa Versija_apkirpta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73200" cy="658800"/>
                        </a:xfrm>
                        <a:prstGeom prst="rect">
                          <a:avLst/>
                        </a:prstGeom>
                      </pic:spPr>
                    </pic:pic>
                  </a:graphicData>
                </a:graphic>
              </wp:inline>
            </w:drawing>
          </w:r>
        </w:p>
        <w:p w14:paraId="3BF1D852" w14:textId="77777777" w:rsidR="000D52DC" w:rsidRDefault="000D52DC" w:rsidP="000D52DC">
          <w:pPr>
            <w:suppressAutoHyphens w:val="0"/>
            <w:spacing w:after="160" w:line="259" w:lineRule="auto"/>
            <w:jc w:val="center"/>
            <w:rPr>
              <w:rFonts w:cs="Arial"/>
              <w:b/>
              <w:bCs/>
              <w:caps/>
              <w:sz w:val="40"/>
              <w:szCs w:val="40"/>
            </w:rPr>
          </w:pPr>
        </w:p>
        <w:p w14:paraId="74D5F585" w14:textId="77777777" w:rsidR="000D52DC" w:rsidRDefault="000D52DC" w:rsidP="000D52DC">
          <w:pPr>
            <w:suppressAutoHyphens w:val="0"/>
            <w:spacing w:after="160" w:line="259" w:lineRule="auto"/>
            <w:jc w:val="center"/>
            <w:rPr>
              <w:rFonts w:cs="Arial"/>
              <w:b/>
              <w:bCs/>
              <w:caps/>
              <w:sz w:val="40"/>
              <w:szCs w:val="40"/>
            </w:rPr>
          </w:pPr>
        </w:p>
        <w:p w14:paraId="386B3DBB" w14:textId="77777777" w:rsidR="00E91415" w:rsidRDefault="00E91415" w:rsidP="000D52DC">
          <w:pPr>
            <w:suppressAutoHyphens w:val="0"/>
            <w:spacing w:after="160" w:line="259" w:lineRule="auto"/>
            <w:jc w:val="center"/>
            <w:rPr>
              <w:rFonts w:cs="Arial"/>
              <w:b/>
              <w:bCs/>
              <w:caps/>
              <w:sz w:val="40"/>
              <w:szCs w:val="40"/>
            </w:rPr>
          </w:pPr>
        </w:p>
        <w:p w14:paraId="02E1020F" w14:textId="77777777" w:rsidR="00E91415" w:rsidRDefault="00E91415" w:rsidP="000D52DC">
          <w:pPr>
            <w:suppressAutoHyphens w:val="0"/>
            <w:spacing w:after="160" w:line="259" w:lineRule="auto"/>
            <w:jc w:val="center"/>
            <w:rPr>
              <w:rFonts w:cs="Arial"/>
              <w:b/>
              <w:bCs/>
              <w:caps/>
              <w:sz w:val="40"/>
              <w:szCs w:val="40"/>
            </w:rPr>
          </w:pPr>
        </w:p>
        <w:p w14:paraId="4ADF1CB1" w14:textId="65E3FBD4" w:rsidR="009041D1" w:rsidRDefault="000D52DC" w:rsidP="000D52DC">
          <w:pPr>
            <w:suppressAutoHyphens w:val="0"/>
            <w:spacing w:after="160" w:line="259" w:lineRule="auto"/>
            <w:jc w:val="center"/>
            <w:rPr>
              <w:rFonts w:asciiTheme="minorHAnsi" w:hAnsiTheme="minorHAnsi" w:cs="Arial"/>
              <w:sz w:val="20"/>
              <w:szCs w:val="20"/>
              <w:u w:val="single"/>
            </w:rPr>
          </w:pPr>
          <w:r w:rsidRPr="007305E9">
            <w:rPr>
              <w:rFonts w:asciiTheme="minorHAnsi" w:hAnsiTheme="minorHAnsi" w:cstheme="minorHAnsi"/>
              <w:b/>
              <w:bCs/>
              <w:caps/>
              <w:sz w:val="40"/>
              <w:szCs w:val="40"/>
            </w:rPr>
            <w:t xml:space="preserve">Dujotiekio statybos paso </w:t>
          </w:r>
          <w:r w:rsidR="006C2A9E">
            <w:rPr>
              <w:rFonts w:asciiTheme="minorHAnsi" w:hAnsiTheme="minorHAnsi" w:cstheme="minorHAnsi"/>
              <w:b/>
              <w:bCs/>
              <w:caps/>
              <w:sz w:val="40"/>
              <w:szCs w:val="40"/>
            </w:rPr>
            <w:t xml:space="preserve">IR JO </w:t>
          </w:r>
          <w:r w:rsidRPr="007305E9">
            <w:rPr>
              <w:rFonts w:asciiTheme="minorHAnsi" w:hAnsiTheme="minorHAnsi" w:cstheme="minorHAnsi"/>
              <w:b/>
              <w:bCs/>
              <w:caps/>
              <w:sz w:val="40"/>
              <w:szCs w:val="40"/>
            </w:rPr>
            <w:t xml:space="preserve">pildymo </w:t>
          </w:r>
          <w:r w:rsidR="0099090E" w:rsidRPr="007305E9">
            <w:rPr>
              <w:rFonts w:asciiTheme="minorHAnsi" w:hAnsiTheme="minorHAnsi" w:cstheme="minorHAnsi"/>
              <w:b/>
              <w:bCs/>
              <w:caps/>
              <w:sz w:val="40"/>
              <w:szCs w:val="40"/>
            </w:rPr>
            <w:t xml:space="preserve">tvarkos </w:t>
          </w:r>
          <w:r w:rsidRPr="007305E9">
            <w:rPr>
              <w:rFonts w:asciiTheme="minorHAnsi" w:hAnsiTheme="minorHAnsi" w:cstheme="minorHAnsi"/>
              <w:b/>
              <w:bCs/>
              <w:caps/>
              <w:sz w:val="40"/>
              <w:szCs w:val="40"/>
            </w:rPr>
            <w:t>aprašas</w:t>
          </w:r>
          <w:r w:rsidR="009041D1">
            <w:rPr>
              <w:rFonts w:cs="Arial"/>
              <w:b/>
              <w:bCs/>
              <w:caps/>
              <w:sz w:val="20"/>
              <w:szCs w:val="20"/>
              <w:u w:val="single"/>
            </w:rPr>
            <w:br w:type="page"/>
          </w:r>
        </w:p>
      </w:sdtContent>
    </w:sdt>
    <w:sdt>
      <w:sdtPr>
        <w:rPr>
          <w:rFonts w:eastAsiaTheme="minorEastAsia"/>
          <w:b w:val="0"/>
          <w:bCs w:val="0"/>
          <w:caps w:val="0"/>
          <w:noProof w:val="0"/>
          <w:color w:val="auto"/>
          <w:sz w:val="22"/>
          <w:lang w:val="lt-LT" w:eastAsia="lt-LT"/>
        </w:rPr>
        <w:id w:val="-1792284287"/>
        <w:docPartObj>
          <w:docPartGallery w:val="Table of Contents"/>
          <w:docPartUnique/>
        </w:docPartObj>
      </w:sdtPr>
      <w:sdtContent>
        <w:p w14:paraId="641E09F5" w14:textId="10ACA72C" w:rsidR="00E66C42" w:rsidRDefault="00E66C42">
          <w:pPr>
            <w:pStyle w:val="TOCHeading"/>
          </w:pPr>
          <w:r>
            <w:rPr>
              <w:lang w:val="lt-LT"/>
            </w:rPr>
            <w:t>Turinys</w:t>
          </w:r>
        </w:p>
        <w:p w14:paraId="6F70ED38" w14:textId="00DD35DC" w:rsidR="00E66C42" w:rsidRDefault="00E66C42" w:rsidP="00E66C42">
          <w:pPr>
            <w:pStyle w:val="TOC1"/>
            <w:numPr>
              <w:ilvl w:val="0"/>
              <w:numId w:val="48"/>
            </w:numPr>
          </w:pPr>
          <w:r w:rsidRPr="00062F5A">
            <w:rPr>
              <w:rFonts w:asciiTheme="minorHAnsi" w:hAnsiTheme="minorHAnsi" w:cstheme="minorHAnsi"/>
              <w:b/>
              <w:bCs/>
            </w:rPr>
            <w:t>BENDROSIOS NUOSTATOS</w:t>
          </w:r>
          <w:r>
            <w:ptab w:relativeTo="margin" w:alignment="right" w:leader="dot"/>
          </w:r>
          <w:r>
            <w:rPr>
              <w:b/>
              <w:bCs/>
            </w:rPr>
            <w:t>2</w:t>
          </w:r>
        </w:p>
        <w:p w14:paraId="5A4968CA" w14:textId="11AA82E6" w:rsidR="00E66C42" w:rsidRDefault="00E66C42" w:rsidP="00E66C42">
          <w:pPr>
            <w:pStyle w:val="TOC2"/>
            <w:numPr>
              <w:ilvl w:val="1"/>
              <w:numId w:val="48"/>
            </w:numPr>
          </w:pPr>
          <w:r w:rsidRPr="00062F5A">
            <w:rPr>
              <w:rFonts w:asciiTheme="minorHAnsi" w:hAnsiTheme="minorHAnsi" w:cstheme="minorHAnsi"/>
              <w:b/>
              <w:bCs/>
              <w:sz w:val="22"/>
              <w:szCs w:val="22"/>
            </w:rPr>
            <w:t>Paskirtis</w:t>
          </w:r>
          <w:r>
            <w:rPr>
              <w:rFonts w:asciiTheme="minorHAnsi" w:hAnsiTheme="minorHAnsi" w:cstheme="minorHAnsi"/>
              <w:b/>
              <w:bCs/>
              <w:sz w:val="22"/>
              <w:szCs w:val="22"/>
            </w:rPr>
            <w:t xml:space="preserve"> </w:t>
          </w:r>
          <w:r>
            <w:ptab w:relativeTo="margin" w:alignment="right" w:leader="dot"/>
          </w:r>
          <w:r>
            <w:t>2</w:t>
          </w:r>
        </w:p>
        <w:p w14:paraId="5368415E" w14:textId="4C3AF864" w:rsidR="00E66C42" w:rsidRDefault="00E66C42" w:rsidP="00E66C42">
          <w:pPr>
            <w:pStyle w:val="TOC2"/>
            <w:numPr>
              <w:ilvl w:val="1"/>
              <w:numId w:val="48"/>
            </w:numPr>
          </w:pPr>
          <w:r w:rsidRPr="00062F5A">
            <w:rPr>
              <w:rFonts w:asciiTheme="minorHAnsi" w:hAnsiTheme="minorHAnsi" w:cstheme="minorHAnsi"/>
              <w:b/>
              <w:bCs/>
              <w:color w:val="000000"/>
              <w:sz w:val="22"/>
              <w:szCs w:val="22"/>
            </w:rPr>
            <w:t>Sąvokos</w:t>
          </w:r>
          <w:r>
            <w:rPr>
              <w:rFonts w:asciiTheme="minorHAnsi" w:hAnsiTheme="minorHAnsi" w:cstheme="minorHAnsi"/>
              <w:b/>
              <w:bCs/>
              <w:color w:val="000000"/>
              <w:sz w:val="22"/>
              <w:szCs w:val="22"/>
            </w:rPr>
            <w:t xml:space="preserve"> ir trumpinimai </w:t>
          </w:r>
          <w:r>
            <w:ptab w:relativeTo="margin" w:alignment="right" w:leader="dot"/>
          </w:r>
          <w:r>
            <w:t>2</w:t>
          </w:r>
        </w:p>
        <w:p w14:paraId="7CDF72DF" w14:textId="44760156" w:rsidR="00E66C42" w:rsidRPr="00E66C42" w:rsidRDefault="00E66C42" w:rsidP="00E66C42">
          <w:pPr>
            <w:pStyle w:val="TOC2"/>
            <w:numPr>
              <w:ilvl w:val="1"/>
              <w:numId w:val="48"/>
            </w:numPr>
          </w:pPr>
          <w:r w:rsidRPr="00062F5A">
            <w:rPr>
              <w:rFonts w:asciiTheme="minorHAnsi" w:hAnsiTheme="minorHAnsi" w:cstheme="minorHAnsi"/>
              <w:b/>
              <w:bCs/>
              <w:sz w:val="22"/>
              <w:szCs w:val="22"/>
            </w:rPr>
            <w:t>Taikymo sritis</w:t>
          </w:r>
          <w:r>
            <w:rPr>
              <w:rFonts w:asciiTheme="minorHAnsi" w:hAnsiTheme="minorHAnsi" w:cstheme="minorHAnsi"/>
              <w:b/>
              <w:bCs/>
              <w:sz w:val="22"/>
              <w:szCs w:val="22"/>
            </w:rPr>
            <w:t xml:space="preserve"> </w:t>
          </w:r>
          <w:r>
            <w:ptab w:relativeTo="margin" w:alignment="right" w:leader="dot"/>
          </w:r>
          <w:r>
            <w:t>2</w:t>
          </w:r>
        </w:p>
        <w:p w14:paraId="59101AF3" w14:textId="3595C546" w:rsidR="00E66C42" w:rsidRDefault="00E66C42" w:rsidP="00FE6B96">
          <w:pPr>
            <w:pStyle w:val="TOC1"/>
            <w:numPr>
              <w:ilvl w:val="0"/>
              <w:numId w:val="48"/>
            </w:numPr>
          </w:pPr>
          <w:r w:rsidRPr="00062F5A">
            <w:rPr>
              <w:rFonts w:asciiTheme="minorHAnsi" w:hAnsiTheme="minorHAnsi" w:cstheme="minorHAnsi"/>
              <w:b/>
              <w:bCs/>
              <w:sz w:val="22"/>
              <w:szCs w:val="22"/>
            </w:rPr>
            <w:t xml:space="preserve">STATYBOS DARBŲ ŽURNALO IR DUJOTIEKIO STATYBOS PASO SUDĖTIS </w:t>
          </w:r>
          <w:r>
            <w:rPr>
              <w:rFonts w:asciiTheme="minorHAnsi" w:hAnsiTheme="minorHAnsi" w:cstheme="minorHAnsi"/>
              <w:b/>
              <w:bCs/>
              <w:sz w:val="22"/>
              <w:szCs w:val="22"/>
            </w:rPr>
            <w:t xml:space="preserve"> </w:t>
          </w:r>
          <w:r>
            <w:ptab w:relativeTo="margin" w:alignment="right" w:leader="dot"/>
          </w:r>
          <w:r>
            <w:rPr>
              <w:b/>
              <w:bCs/>
            </w:rPr>
            <w:t>3</w:t>
          </w:r>
        </w:p>
        <w:p w14:paraId="3397FE06" w14:textId="2C22410D" w:rsidR="00E66C42" w:rsidRDefault="00E66C42" w:rsidP="00E66C42">
          <w:pPr>
            <w:pStyle w:val="TOC1"/>
            <w:numPr>
              <w:ilvl w:val="0"/>
              <w:numId w:val="48"/>
            </w:numPr>
          </w:pPr>
          <w:r w:rsidRPr="00062F5A">
            <w:rPr>
              <w:rFonts w:asciiTheme="minorHAnsi" w:hAnsiTheme="minorHAnsi" w:cstheme="minorHAnsi"/>
              <w:b/>
              <w:bCs/>
              <w:color w:val="000000"/>
              <w:sz w:val="22"/>
              <w:szCs w:val="22"/>
            </w:rPr>
            <w:t xml:space="preserve">DUJOTIEKIO </w:t>
          </w:r>
          <w:r>
            <w:rPr>
              <w:rFonts w:asciiTheme="minorHAnsi" w:hAnsiTheme="minorHAnsi" w:cstheme="minorHAnsi"/>
              <w:b/>
              <w:bCs/>
              <w:color w:val="000000"/>
              <w:sz w:val="22"/>
              <w:szCs w:val="22"/>
            </w:rPr>
            <w:t xml:space="preserve">STATYBOS </w:t>
          </w:r>
          <w:r w:rsidRPr="00062F5A">
            <w:rPr>
              <w:rFonts w:asciiTheme="minorHAnsi" w:hAnsiTheme="minorHAnsi" w:cstheme="minorHAnsi"/>
              <w:b/>
              <w:bCs/>
              <w:color w:val="000000"/>
              <w:sz w:val="22"/>
              <w:szCs w:val="22"/>
            </w:rPr>
            <w:t xml:space="preserve">PASO </w:t>
          </w:r>
          <w:r>
            <w:rPr>
              <w:rFonts w:asciiTheme="minorHAnsi" w:hAnsiTheme="minorHAnsi" w:cstheme="minorHAnsi"/>
              <w:b/>
              <w:bCs/>
              <w:color w:val="000000"/>
              <w:sz w:val="22"/>
              <w:szCs w:val="22"/>
            </w:rPr>
            <w:t xml:space="preserve">FORMOS, </w:t>
          </w:r>
          <w:r w:rsidRPr="00062F5A">
            <w:rPr>
              <w:rFonts w:asciiTheme="minorHAnsi" w:hAnsiTheme="minorHAnsi" w:cstheme="minorHAnsi"/>
              <w:b/>
              <w:bCs/>
              <w:color w:val="000000"/>
              <w:sz w:val="22"/>
              <w:szCs w:val="22"/>
            </w:rPr>
            <w:t>PILDYMAS</w:t>
          </w:r>
          <w:r>
            <w:rPr>
              <w:rFonts w:asciiTheme="minorHAnsi" w:hAnsiTheme="minorHAnsi" w:cstheme="minorHAnsi"/>
              <w:b/>
              <w:bCs/>
              <w:color w:val="000000"/>
              <w:sz w:val="22"/>
              <w:szCs w:val="22"/>
            </w:rPr>
            <w:t xml:space="preserve"> IR SAUGOJIMAS </w:t>
          </w:r>
          <w:r>
            <w:ptab w:relativeTo="margin" w:alignment="right" w:leader="dot"/>
          </w:r>
          <w:r>
            <w:rPr>
              <w:b/>
              <w:bCs/>
            </w:rPr>
            <w:t>3</w:t>
          </w:r>
        </w:p>
        <w:p w14:paraId="5F7E90AE" w14:textId="796FB43B" w:rsidR="00E66C42" w:rsidRDefault="00E66C42" w:rsidP="00E66C42">
          <w:pPr>
            <w:pStyle w:val="TOC1"/>
            <w:numPr>
              <w:ilvl w:val="0"/>
              <w:numId w:val="48"/>
            </w:numPr>
          </w:pPr>
          <w:r w:rsidRPr="00732D19">
            <w:rPr>
              <w:rFonts w:asciiTheme="minorHAnsi" w:hAnsiTheme="minorHAnsi" w:cstheme="minorHAnsi"/>
              <w:b/>
              <w:bCs/>
              <w:sz w:val="22"/>
              <w:szCs w:val="22"/>
            </w:rPr>
            <w:t xml:space="preserve"> BAIGIAMOSIOS NUOSTATOS</w:t>
          </w:r>
          <w:r>
            <w:ptab w:relativeTo="margin" w:alignment="right" w:leader="dot"/>
          </w:r>
          <w:r>
            <w:rPr>
              <w:b/>
              <w:bCs/>
            </w:rPr>
            <w:t>4</w:t>
          </w:r>
        </w:p>
        <w:p w14:paraId="2CCD0495" w14:textId="7EA4A540" w:rsidR="00E66C42" w:rsidRDefault="00E66C42" w:rsidP="00E66C42">
          <w:pPr>
            <w:pStyle w:val="TOC1"/>
            <w:numPr>
              <w:ilvl w:val="0"/>
              <w:numId w:val="48"/>
            </w:numPr>
          </w:pPr>
          <w:r w:rsidRPr="00732D19">
            <w:rPr>
              <w:rFonts w:asciiTheme="minorHAnsi" w:hAnsiTheme="minorHAnsi" w:cstheme="minorHAnsi"/>
              <w:b/>
              <w:bCs/>
              <w:sz w:val="22"/>
              <w:szCs w:val="22"/>
            </w:rPr>
            <w:t>PRIEDAI.</w:t>
          </w:r>
          <w:r>
            <w:rPr>
              <w:rFonts w:asciiTheme="minorHAnsi" w:hAnsiTheme="minorHAnsi" w:cstheme="minorHAnsi"/>
              <w:b/>
              <w:bCs/>
              <w:sz w:val="22"/>
              <w:szCs w:val="22"/>
            </w:rPr>
            <w:t xml:space="preserve"> </w:t>
          </w:r>
          <w:r>
            <w:ptab w:relativeTo="margin" w:alignment="right" w:leader="dot"/>
          </w:r>
          <w:r>
            <w:rPr>
              <w:b/>
              <w:bCs/>
            </w:rPr>
            <w:t>5</w:t>
          </w:r>
        </w:p>
        <w:p w14:paraId="59E6B930" w14:textId="51616BD8" w:rsidR="00E66C42" w:rsidRDefault="00000000">
          <w:pPr>
            <w:pStyle w:val="TOC3"/>
            <w:ind w:left="446"/>
          </w:pPr>
        </w:p>
      </w:sdtContent>
    </w:sdt>
    <w:p w14:paraId="62883962" w14:textId="77777777" w:rsidR="00B33793" w:rsidRPr="00685CCE" w:rsidRDefault="00B33793" w:rsidP="00DB2BEE">
      <w:pPr>
        <w:tabs>
          <w:tab w:val="left" w:pos="2837"/>
        </w:tabs>
        <w:jc w:val="right"/>
        <w:rPr>
          <w:rFonts w:asciiTheme="minorHAnsi" w:hAnsiTheme="minorHAnsi" w:cs="Arial"/>
          <w:sz w:val="20"/>
          <w:szCs w:val="20"/>
        </w:rPr>
      </w:pPr>
    </w:p>
    <w:p w14:paraId="0606772F" w14:textId="77777777" w:rsidR="00964F2A" w:rsidRDefault="00964F2A" w:rsidP="00DB2BEE">
      <w:pPr>
        <w:tabs>
          <w:tab w:val="left" w:pos="2837"/>
        </w:tabs>
        <w:jc w:val="right"/>
        <w:rPr>
          <w:rFonts w:asciiTheme="minorHAnsi" w:hAnsiTheme="minorHAnsi" w:cs="Arial"/>
          <w:sz w:val="20"/>
          <w:szCs w:val="20"/>
        </w:rPr>
      </w:pPr>
    </w:p>
    <w:p w14:paraId="7FCA9091" w14:textId="088A4E44" w:rsidR="0029696F" w:rsidRDefault="00964F2A">
      <w:pPr>
        <w:suppressAutoHyphens w:val="0"/>
        <w:spacing w:after="160" w:line="259" w:lineRule="auto"/>
        <w:rPr>
          <w:rFonts w:asciiTheme="minorHAnsi" w:hAnsiTheme="minorHAnsi" w:cs="Arial"/>
          <w:sz w:val="20"/>
          <w:szCs w:val="20"/>
        </w:rPr>
      </w:pPr>
      <w:r>
        <w:rPr>
          <w:rFonts w:asciiTheme="minorHAnsi" w:hAnsiTheme="minorHAnsi" w:cs="Arial"/>
          <w:sz w:val="20"/>
          <w:szCs w:val="20"/>
        </w:rPr>
        <w:br w:type="page"/>
      </w:r>
    </w:p>
    <w:p w14:paraId="3B076EFB" w14:textId="77777777" w:rsidR="00B73088" w:rsidRPr="00062F5A" w:rsidRDefault="00B73088" w:rsidP="003A7CBC">
      <w:pPr>
        <w:rPr>
          <w:rFonts w:asciiTheme="minorHAnsi" w:hAnsiTheme="minorHAnsi" w:cstheme="minorHAnsi"/>
        </w:rPr>
      </w:pPr>
    </w:p>
    <w:p w14:paraId="6A1935BA" w14:textId="77777777" w:rsidR="00B14894" w:rsidRPr="00062F5A" w:rsidRDefault="00B14894" w:rsidP="00B14894">
      <w:pPr>
        <w:rPr>
          <w:rFonts w:asciiTheme="minorHAnsi" w:hAnsiTheme="minorHAnsi" w:cstheme="minorHAnsi"/>
          <w:b/>
          <w:bCs/>
        </w:rPr>
      </w:pPr>
      <w:r w:rsidRPr="00062F5A">
        <w:rPr>
          <w:rFonts w:asciiTheme="minorHAnsi" w:hAnsiTheme="minorHAnsi" w:cstheme="minorHAnsi"/>
          <w:b/>
          <w:bCs/>
        </w:rPr>
        <w:t>1. BENDROSIOS NUOSTATOS</w:t>
      </w:r>
    </w:p>
    <w:p w14:paraId="642F0040" w14:textId="77777777" w:rsidR="00B14894" w:rsidRPr="00062F5A" w:rsidRDefault="00B14894" w:rsidP="00B14894">
      <w:pPr>
        <w:rPr>
          <w:rFonts w:asciiTheme="minorHAnsi" w:hAnsiTheme="minorHAnsi" w:cstheme="minorHAnsi"/>
          <w:b/>
          <w:bCs/>
        </w:rPr>
      </w:pPr>
    </w:p>
    <w:p w14:paraId="7A2995BA" w14:textId="6E403F74" w:rsidR="00B14894" w:rsidRPr="00062F5A" w:rsidRDefault="00B14894" w:rsidP="00062F5A">
      <w:pPr>
        <w:pStyle w:val="ListParagraph"/>
        <w:numPr>
          <w:ilvl w:val="1"/>
          <w:numId w:val="37"/>
        </w:numPr>
        <w:rPr>
          <w:rFonts w:asciiTheme="minorHAnsi" w:hAnsiTheme="minorHAnsi" w:cstheme="minorHAnsi"/>
          <w:b/>
          <w:bCs/>
          <w:sz w:val="22"/>
          <w:szCs w:val="22"/>
        </w:rPr>
      </w:pPr>
      <w:r w:rsidRPr="00062F5A">
        <w:rPr>
          <w:rFonts w:asciiTheme="minorHAnsi" w:hAnsiTheme="minorHAnsi" w:cstheme="minorHAnsi"/>
          <w:b/>
          <w:bCs/>
          <w:sz w:val="22"/>
          <w:szCs w:val="22"/>
        </w:rPr>
        <w:t>Paskirtis</w:t>
      </w:r>
    </w:p>
    <w:p w14:paraId="00E5F93B" w14:textId="77777777" w:rsidR="00B14894" w:rsidRPr="00062F5A" w:rsidRDefault="00B14894" w:rsidP="003A7CBC">
      <w:pPr>
        <w:rPr>
          <w:rFonts w:asciiTheme="minorHAnsi" w:hAnsiTheme="minorHAnsi" w:cstheme="minorHAnsi"/>
        </w:rPr>
      </w:pPr>
    </w:p>
    <w:p w14:paraId="60A9A4BC" w14:textId="12AF7EC1" w:rsidR="005240A8" w:rsidRPr="00062F5A" w:rsidRDefault="00B14894" w:rsidP="00062F5A">
      <w:pPr>
        <w:pStyle w:val="ListParagraph"/>
        <w:numPr>
          <w:ilvl w:val="2"/>
          <w:numId w:val="37"/>
        </w:numPr>
        <w:ind w:right="34"/>
        <w:jc w:val="both"/>
        <w:rPr>
          <w:rFonts w:asciiTheme="minorHAnsi" w:hAnsiTheme="minorHAnsi" w:cstheme="minorHAnsi"/>
          <w:color w:val="000000"/>
          <w:sz w:val="22"/>
          <w:szCs w:val="22"/>
        </w:rPr>
      </w:pPr>
      <w:r w:rsidRPr="00B14894">
        <w:rPr>
          <w:rFonts w:asciiTheme="minorHAnsi" w:hAnsiTheme="minorHAnsi" w:cstheme="minorHAnsi"/>
          <w:color w:val="000000"/>
          <w:sz w:val="22"/>
          <w:szCs w:val="22"/>
        </w:rPr>
        <w:t>Aprašas nustato</w:t>
      </w:r>
      <w:r>
        <w:rPr>
          <w:rFonts w:asciiTheme="minorHAnsi" w:hAnsiTheme="minorHAnsi" w:cstheme="minorHAnsi"/>
          <w:color w:val="000000"/>
          <w:sz w:val="22"/>
          <w:szCs w:val="22"/>
        </w:rPr>
        <w:t xml:space="preserve"> </w:t>
      </w:r>
      <w:r w:rsidR="00F44D7A">
        <w:rPr>
          <w:rFonts w:asciiTheme="minorHAnsi" w:hAnsiTheme="minorHAnsi" w:cstheme="minorHAnsi"/>
          <w:color w:val="000000"/>
          <w:sz w:val="22"/>
          <w:szCs w:val="22"/>
        </w:rPr>
        <w:t xml:space="preserve">magistralinio </w:t>
      </w:r>
      <w:r>
        <w:rPr>
          <w:rFonts w:asciiTheme="minorHAnsi" w:hAnsiTheme="minorHAnsi" w:cstheme="minorHAnsi"/>
          <w:color w:val="000000"/>
          <w:sz w:val="22"/>
          <w:szCs w:val="22"/>
        </w:rPr>
        <w:t xml:space="preserve">dujotiekio </w:t>
      </w:r>
      <w:r w:rsidR="00F44D7A">
        <w:rPr>
          <w:rFonts w:asciiTheme="minorHAnsi" w:hAnsiTheme="minorHAnsi" w:cstheme="minorHAnsi"/>
          <w:color w:val="000000"/>
          <w:sz w:val="22"/>
          <w:szCs w:val="22"/>
        </w:rPr>
        <w:t xml:space="preserve">statybos </w:t>
      </w:r>
      <w:r>
        <w:rPr>
          <w:rFonts w:asciiTheme="minorHAnsi" w:hAnsiTheme="minorHAnsi" w:cstheme="minorHAnsi"/>
          <w:color w:val="000000"/>
          <w:sz w:val="22"/>
          <w:szCs w:val="22"/>
        </w:rPr>
        <w:t>paso</w:t>
      </w:r>
      <w:r w:rsidR="00E6142B">
        <w:rPr>
          <w:rFonts w:asciiTheme="minorHAnsi" w:hAnsiTheme="minorHAnsi" w:cstheme="minorHAnsi"/>
          <w:color w:val="000000"/>
          <w:sz w:val="22"/>
          <w:szCs w:val="22"/>
        </w:rPr>
        <w:t xml:space="preserve"> </w:t>
      </w:r>
      <w:r>
        <w:rPr>
          <w:rFonts w:asciiTheme="minorHAnsi" w:hAnsiTheme="minorHAnsi" w:cstheme="minorHAnsi"/>
          <w:color w:val="000000"/>
          <w:sz w:val="22"/>
          <w:szCs w:val="22"/>
        </w:rPr>
        <w:t>pildymo tvarkos</w:t>
      </w:r>
      <w:r w:rsidRPr="00B14894">
        <w:rPr>
          <w:rFonts w:asciiTheme="minorHAnsi" w:hAnsiTheme="minorHAnsi" w:cstheme="minorHAnsi"/>
          <w:color w:val="000000"/>
          <w:sz w:val="22"/>
          <w:szCs w:val="22"/>
        </w:rPr>
        <w:t xml:space="preserve"> procesą</w:t>
      </w:r>
      <w:r>
        <w:rPr>
          <w:rFonts w:asciiTheme="minorHAnsi" w:hAnsiTheme="minorHAnsi" w:cstheme="minorHAnsi"/>
          <w:color w:val="000000"/>
          <w:sz w:val="22"/>
          <w:szCs w:val="22"/>
        </w:rPr>
        <w:t xml:space="preserve">, </w:t>
      </w:r>
      <w:r w:rsidR="000338FC">
        <w:rPr>
          <w:rFonts w:asciiTheme="minorHAnsi" w:hAnsiTheme="minorHAnsi" w:cstheme="minorHAnsi"/>
          <w:color w:val="000000"/>
          <w:sz w:val="22"/>
          <w:szCs w:val="22"/>
        </w:rPr>
        <w:t xml:space="preserve">taip pat </w:t>
      </w:r>
      <w:r w:rsidR="000338FC" w:rsidRPr="00062F5A">
        <w:rPr>
          <w:rFonts w:asciiTheme="minorHAnsi" w:hAnsiTheme="minorHAnsi" w:cstheme="minorHAnsi"/>
          <w:color w:val="000000"/>
          <w:sz w:val="22"/>
          <w:szCs w:val="22"/>
        </w:rPr>
        <w:t>įtvirtina</w:t>
      </w:r>
      <w:r w:rsidR="000338FC">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dujotiekio </w:t>
      </w:r>
      <w:r w:rsidR="00AF4CF6">
        <w:rPr>
          <w:rFonts w:asciiTheme="minorHAnsi" w:hAnsiTheme="minorHAnsi" w:cstheme="minorHAnsi"/>
          <w:color w:val="000000"/>
          <w:sz w:val="22"/>
          <w:szCs w:val="22"/>
        </w:rPr>
        <w:t xml:space="preserve">statybos </w:t>
      </w:r>
      <w:r>
        <w:rPr>
          <w:rFonts w:asciiTheme="minorHAnsi" w:hAnsiTheme="minorHAnsi" w:cstheme="minorHAnsi"/>
          <w:color w:val="000000"/>
          <w:sz w:val="22"/>
          <w:szCs w:val="22"/>
        </w:rPr>
        <w:t xml:space="preserve">paso </w:t>
      </w:r>
      <w:r w:rsidR="000338FC">
        <w:rPr>
          <w:rFonts w:asciiTheme="minorHAnsi" w:hAnsiTheme="minorHAnsi" w:cstheme="minorHAnsi"/>
          <w:color w:val="000000"/>
          <w:sz w:val="22"/>
          <w:szCs w:val="22"/>
        </w:rPr>
        <w:t xml:space="preserve">dokumentų </w:t>
      </w:r>
      <w:r>
        <w:rPr>
          <w:rFonts w:asciiTheme="minorHAnsi" w:hAnsiTheme="minorHAnsi" w:cstheme="minorHAnsi"/>
          <w:color w:val="000000"/>
          <w:sz w:val="22"/>
          <w:szCs w:val="22"/>
        </w:rPr>
        <w:t>formas</w:t>
      </w:r>
      <w:r w:rsidRPr="00B14894">
        <w:rPr>
          <w:rFonts w:asciiTheme="minorHAnsi" w:hAnsiTheme="minorHAnsi" w:cstheme="minorHAnsi"/>
          <w:color w:val="000000"/>
          <w:sz w:val="22"/>
          <w:szCs w:val="22"/>
        </w:rPr>
        <w:t xml:space="preserve">. </w:t>
      </w:r>
      <w:r w:rsidR="002F2677" w:rsidRPr="00B14894">
        <w:rPr>
          <w:rFonts w:asciiTheme="minorHAnsi" w:hAnsiTheme="minorHAnsi" w:cstheme="minorHAnsi"/>
          <w:color w:val="000000"/>
          <w:sz w:val="22"/>
          <w:szCs w:val="22"/>
        </w:rPr>
        <w:t xml:space="preserve">Aprašas taikomas kartu su </w:t>
      </w:r>
      <w:r w:rsidR="002F2677">
        <w:rPr>
          <w:rFonts w:asciiTheme="minorHAnsi" w:hAnsiTheme="minorHAnsi" w:cstheme="minorHAnsi"/>
          <w:color w:val="000000"/>
          <w:sz w:val="22"/>
          <w:szCs w:val="22"/>
        </w:rPr>
        <w:t>Statybos įstatymo, STR Statybos darbai ir kitų statybos darbų vykdymą, priežiūrą,</w:t>
      </w:r>
      <w:r w:rsidR="00B2049C">
        <w:rPr>
          <w:rFonts w:asciiTheme="minorHAnsi" w:hAnsiTheme="minorHAnsi" w:cstheme="minorHAnsi"/>
          <w:color w:val="000000"/>
          <w:sz w:val="22"/>
          <w:szCs w:val="22"/>
        </w:rPr>
        <w:t xml:space="preserve"> fiksavimą, perdavimą</w:t>
      </w:r>
      <w:r w:rsidR="002F2677">
        <w:rPr>
          <w:rFonts w:asciiTheme="minorHAnsi" w:hAnsiTheme="minorHAnsi" w:cstheme="minorHAnsi"/>
          <w:color w:val="000000"/>
          <w:sz w:val="22"/>
          <w:szCs w:val="22"/>
        </w:rPr>
        <w:t xml:space="preserve"> ir kontrolę reglamentuojančių norminių ir Bendrovės teisės aktų nuostatomis.</w:t>
      </w:r>
    </w:p>
    <w:p w14:paraId="7FC3AF09" w14:textId="77777777" w:rsidR="00B14894" w:rsidRDefault="00B14894" w:rsidP="0017184D">
      <w:pPr>
        <w:ind w:right="34" w:firstLine="567"/>
        <w:jc w:val="both"/>
        <w:rPr>
          <w:rFonts w:asciiTheme="minorHAnsi" w:hAnsiTheme="minorHAnsi" w:cstheme="minorHAnsi"/>
          <w:color w:val="000000"/>
          <w:sz w:val="22"/>
          <w:szCs w:val="22"/>
        </w:rPr>
      </w:pPr>
    </w:p>
    <w:p w14:paraId="11976E09" w14:textId="0E3CCD18" w:rsidR="00743AAF" w:rsidRPr="00062F5A" w:rsidRDefault="00743AAF" w:rsidP="00743AAF">
      <w:pPr>
        <w:pStyle w:val="ListParagraph"/>
        <w:numPr>
          <w:ilvl w:val="1"/>
          <w:numId w:val="37"/>
        </w:numPr>
        <w:ind w:right="34"/>
        <w:jc w:val="both"/>
        <w:rPr>
          <w:rFonts w:asciiTheme="minorHAnsi" w:hAnsiTheme="minorHAnsi" w:cstheme="minorHAnsi"/>
          <w:b/>
          <w:bCs/>
          <w:color w:val="000000"/>
          <w:sz w:val="22"/>
          <w:szCs w:val="22"/>
        </w:rPr>
      </w:pPr>
      <w:r w:rsidRPr="00062F5A">
        <w:rPr>
          <w:rFonts w:asciiTheme="minorHAnsi" w:hAnsiTheme="minorHAnsi" w:cstheme="minorHAnsi"/>
          <w:b/>
          <w:bCs/>
          <w:color w:val="000000"/>
          <w:sz w:val="22"/>
          <w:szCs w:val="22"/>
        </w:rPr>
        <w:t>Sąvokos</w:t>
      </w:r>
      <w:r>
        <w:rPr>
          <w:rFonts w:asciiTheme="minorHAnsi" w:hAnsiTheme="minorHAnsi" w:cstheme="minorHAnsi"/>
          <w:b/>
          <w:bCs/>
          <w:color w:val="000000"/>
          <w:sz w:val="22"/>
          <w:szCs w:val="22"/>
        </w:rPr>
        <w:t xml:space="preserve"> ir trumpinimai</w:t>
      </w:r>
    </w:p>
    <w:p w14:paraId="397DF114" w14:textId="77777777" w:rsidR="00743AAF" w:rsidRDefault="00743AAF" w:rsidP="00743AAF">
      <w:pPr>
        <w:pStyle w:val="ListParagraph"/>
        <w:ind w:left="778" w:right="34"/>
        <w:jc w:val="both"/>
        <w:rPr>
          <w:rFonts w:asciiTheme="minorHAnsi" w:hAnsiTheme="minorHAnsi" w:cstheme="minorHAnsi"/>
          <w:color w:val="000000"/>
          <w:sz w:val="22"/>
          <w:szCs w:val="22"/>
        </w:rPr>
      </w:pPr>
    </w:p>
    <w:p w14:paraId="38C68846" w14:textId="08133BEE" w:rsidR="00743AAF" w:rsidRPr="00743AAF" w:rsidRDefault="00743AAF" w:rsidP="00743AAF">
      <w:pPr>
        <w:pStyle w:val="ListParagraph"/>
        <w:ind w:left="778" w:right="34"/>
        <w:rPr>
          <w:rFonts w:asciiTheme="minorHAnsi" w:hAnsiTheme="minorHAnsi" w:cstheme="minorHAnsi"/>
          <w:color w:val="000000"/>
          <w:sz w:val="22"/>
          <w:szCs w:val="22"/>
        </w:rPr>
      </w:pPr>
      <w:r w:rsidRPr="00743AAF">
        <w:rPr>
          <w:rFonts w:asciiTheme="minorHAnsi" w:hAnsiTheme="minorHAnsi" w:cstheme="minorHAnsi"/>
          <w:color w:val="000000"/>
          <w:sz w:val="22"/>
          <w:szCs w:val="22"/>
        </w:rPr>
        <w:t>1.</w:t>
      </w:r>
      <w:r>
        <w:rPr>
          <w:rFonts w:asciiTheme="minorHAnsi" w:hAnsiTheme="minorHAnsi" w:cstheme="minorHAnsi"/>
          <w:color w:val="000000"/>
          <w:sz w:val="22"/>
          <w:szCs w:val="22"/>
        </w:rPr>
        <w:t>2</w:t>
      </w:r>
      <w:r w:rsidRPr="00743AAF">
        <w:rPr>
          <w:rFonts w:asciiTheme="minorHAnsi" w:hAnsiTheme="minorHAnsi" w:cstheme="minorHAnsi"/>
          <w:color w:val="000000"/>
          <w:sz w:val="22"/>
          <w:szCs w:val="22"/>
        </w:rPr>
        <w:t>.1. Apraše didžiąja raide vartojamos sąvokos turi žemiau nurodytas reikšmes:</w:t>
      </w:r>
    </w:p>
    <w:tbl>
      <w:tblPr>
        <w:tblW w:w="0" w:type="auto"/>
        <w:tblInd w:w="80" w:type="dxa"/>
        <w:tblCellMar>
          <w:top w:w="80" w:type="dxa"/>
          <w:left w:w="80" w:type="dxa"/>
          <w:bottom w:w="80" w:type="dxa"/>
          <w:right w:w="80" w:type="dxa"/>
        </w:tblCellMar>
        <w:tblLook w:val="04A0" w:firstRow="1" w:lastRow="0" w:firstColumn="1" w:lastColumn="0" w:noHBand="0" w:noVBand="1"/>
      </w:tblPr>
      <w:tblGrid>
        <w:gridCol w:w="1693"/>
        <w:gridCol w:w="8409"/>
      </w:tblGrid>
      <w:tr w:rsidR="00743AAF" w:rsidRPr="00743AAF" w14:paraId="3441800F"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3366ACC3" w14:textId="77777777" w:rsidR="00743AAF" w:rsidRPr="00743AAF" w:rsidRDefault="00743AAF" w:rsidP="00062F5A">
            <w:pPr>
              <w:pStyle w:val="ListParagraph"/>
              <w:ind w:left="111" w:right="34"/>
              <w:rPr>
                <w:rFonts w:asciiTheme="minorHAnsi" w:hAnsiTheme="minorHAnsi" w:cstheme="minorHAnsi"/>
                <w:color w:val="000000"/>
                <w:sz w:val="22"/>
                <w:szCs w:val="22"/>
              </w:rPr>
            </w:pPr>
            <w:r w:rsidRPr="00743AAF">
              <w:rPr>
                <w:rFonts w:asciiTheme="minorHAnsi" w:hAnsiTheme="minorHAnsi" w:cstheme="minorHAnsi"/>
                <w:b/>
                <w:bCs/>
                <w:color w:val="000000"/>
                <w:sz w:val="22"/>
                <w:szCs w:val="22"/>
              </w:rPr>
              <w:t>Sąvokos ir trumpiniai</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04FE8BB0" w14:textId="77777777" w:rsidR="00743AAF" w:rsidRPr="00743AAF" w:rsidRDefault="00743AAF" w:rsidP="00062F5A">
            <w:pPr>
              <w:pStyle w:val="ListParagraph"/>
              <w:ind w:left="164" w:right="34" w:hanging="13"/>
              <w:rPr>
                <w:rFonts w:asciiTheme="minorHAnsi" w:hAnsiTheme="minorHAnsi" w:cstheme="minorHAnsi"/>
                <w:color w:val="000000"/>
                <w:sz w:val="22"/>
                <w:szCs w:val="22"/>
              </w:rPr>
            </w:pPr>
            <w:r w:rsidRPr="00743AAF">
              <w:rPr>
                <w:rFonts w:asciiTheme="minorHAnsi" w:hAnsiTheme="minorHAnsi" w:cstheme="minorHAnsi"/>
                <w:b/>
                <w:bCs/>
                <w:color w:val="000000"/>
                <w:sz w:val="22"/>
                <w:szCs w:val="22"/>
              </w:rPr>
              <w:t>Paaiškinimas</w:t>
            </w:r>
          </w:p>
        </w:tc>
      </w:tr>
      <w:tr w:rsidR="00411947" w:rsidRPr="00411947" w14:paraId="132D25FF"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4FDA7DDD" w14:textId="77777777" w:rsidR="00743AAF" w:rsidRPr="00743AAF" w:rsidRDefault="00743AAF" w:rsidP="00062F5A">
            <w:pPr>
              <w:pStyle w:val="ListParagraph"/>
              <w:ind w:left="111" w:right="34"/>
              <w:jc w:val="both"/>
              <w:rPr>
                <w:rFonts w:asciiTheme="minorHAnsi" w:hAnsiTheme="minorHAnsi" w:cstheme="minorHAnsi"/>
                <w:color w:val="000000"/>
                <w:sz w:val="22"/>
                <w:szCs w:val="22"/>
              </w:rPr>
            </w:pPr>
            <w:r w:rsidRPr="00743AAF">
              <w:rPr>
                <w:rFonts w:asciiTheme="minorHAnsi" w:hAnsiTheme="minorHAnsi" w:cstheme="minorHAnsi"/>
                <w:b/>
                <w:bCs/>
                <w:color w:val="000000"/>
                <w:sz w:val="22"/>
                <w:szCs w:val="22"/>
              </w:rPr>
              <w:t xml:space="preserve">Aprašas </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0C1B6CE4" w14:textId="794CB6C3" w:rsidR="00743AAF" w:rsidRPr="00743AAF" w:rsidRDefault="00411947" w:rsidP="00062F5A">
            <w:pPr>
              <w:pStyle w:val="ListParagraph"/>
              <w:ind w:left="164" w:right="34" w:hanging="13"/>
              <w:rPr>
                <w:rFonts w:asciiTheme="minorHAnsi" w:hAnsiTheme="minorHAnsi" w:cstheme="minorHAnsi"/>
                <w:color w:val="000000"/>
                <w:sz w:val="22"/>
                <w:szCs w:val="22"/>
              </w:rPr>
            </w:pPr>
            <w:r>
              <w:rPr>
                <w:rFonts w:asciiTheme="minorHAnsi" w:hAnsiTheme="minorHAnsi" w:cstheme="minorHAnsi"/>
                <w:color w:val="000000"/>
                <w:sz w:val="22"/>
                <w:szCs w:val="22"/>
              </w:rPr>
              <w:t>š</w:t>
            </w:r>
            <w:r w:rsidR="00743AAF" w:rsidRPr="00743AAF">
              <w:rPr>
                <w:rFonts w:asciiTheme="minorHAnsi" w:hAnsiTheme="minorHAnsi" w:cstheme="minorHAnsi"/>
                <w:color w:val="000000"/>
                <w:sz w:val="22"/>
                <w:szCs w:val="22"/>
              </w:rPr>
              <w:t xml:space="preserve">is </w:t>
            </w:r>
            <w:r w:rsidR="00743AAF">
              <w:rPr>
                <w:rFonts w:asciiTheme="minorHAnsi" w:hAnsiTheme="minorHAnsi" w:cstheme="minorHAnsi"/>
                <w:color w:val="000000"/>
                <w:sz w:val="22"/>
                <w:szCs w:val="22"/>
              </w:rPr>
              <w:t>D</w:t>
            </w:r>
            <w:r w:rsidR="00743AAF" w:rsidRPr="00743AAF">
              <w:rPr>
                <w:rFonts w:asciiTheme="minorHAnsi" w:hAnsiTheme="minorHAnsi" w:cstheme="minorHAnsi"/>
                <w:color w:val="000000"/>
                <w:sz w:val="22"/>
                <w:szCs w:val="22"/>
              </w:rPr>
              <w:t xml:space="preserve">ujotiekio statybos paso </w:t>
            </w:r>
            <w:r w:rsidR="006C2A9E">
              <w:rPr>
                <w:rFonts w:asciiTheme="minorHAnsi" w:hAnsiTheme="minorHAnsi" w:cstheme="minorHAnsi"/>
                <w:color w:val="000000"/>
                <w:sz w:val="22"/>
                <w:szCs w:val="22"/>
              </w:rPr>
              <w:t xml:space="preserve">ir jo </w:t>
            </w:r>
            <w:r w:rsidR="00743AAF" w:rsidRPr="00743AAF">
              <w:rPr>
                <w:rFonts w:asciiTheme="minorHAnsi" w:hAnsiTheme="minorHAnsi" w:cstheme="minorHAnsi"/>
                <w:color w:val="000000"/>
                <w:sz w:val="22"/>
                <w:szCs w:val="22"/>
              </w:rPr>
              <w:t>pildymo tvarkos aprašas</w:t>
            </w:r>
          </w:p>
        </w:tc>
      </w:tr>
      <w:tr w:rsidR="00411947" w:rsidRPr="00411947" w14:paraId="1DCD705E"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5ED24268" w14:textId="5061A1C2" w:rsidR="00411947" w:rsidRPr="00743AAF" w:rsidRDefault="00411947" w:rsidP="00743AAF">
            <w:pPr>
              <w:pStyle w:val="ListParagraph"/>
              <w:ind w:left="111" w:right="34"/>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Dujotiekis</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434A8B43" w14:textId="5522544B" w:rsidR="00411947" w:rsidRPr="00743AAF" w:rsidRDefault="00411947" w:rsidP="00743AAF">
            <w:pPr>
              <w:pStyle w:val="ListParagraph"/>
              <w:ind w:left="164" w:right="34" w:hanging="13"/>
              <w:rPr>
                <w:rFonts w:asciiTheme="minorHAnsi" w:hAnsiTheme="minorHAnsi" w:cstheme="minorHAnsi"/>
                <w:color w:val="000000"/>
                <w:sz w:val="22"/>
                <w:szCs w:val="22"/>
              </w:rPr>
            </w:pPr>
            <w:r>
              <w:rPr>
                <w:rFonts w:asciiTheme="minorHAnsi" w:hAnsiTheme="minorHAnsi" w:cstheme="minorHAnsi"/>
                <w:color w:val="000000"/>
                <w:sz w:val="22"/>
                <w:szCs w:val="22"/>
              </w:rPr>
              <w:t>magistralinis dujotiekis</w:t>
            </w:r>
          </w:p>
        </w:tc>
      </w:tr>
      <w:tr w:rsidR="00A150E3" w:rsidRPr="00411947" w14:paraId="303AA4D8"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59B43CCC" w14:textId="1946BE44" w:rsidR="00A150E3" w:rsidRDefault="00A150E3" w:rsidP="00743AAF">
            <w:pPr>
              <w:pStyle w:val="ListParagraph"/>
              <w:ind w:left="111" w:right="34"/>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SLD</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728D4270" w14:textId="2C36842B" w:rsidR="00A150E3" w:rsidRDefault="00A150E3" w:rsidP="00743AAF">
            <w:pPr>
              <w:pStyle w:val="ListParagraph"/>
              <w:ind w:left="164" w:right="34" w:hanging="13"/>
              <w:rPr>
                <w:rFonts w:asciiTheme="minorHAnsi" w:hAnsiTheme="minorHAnsi" w:cstheme="minorHAnsi"/>
                <w:color w:val="000000"/>
                <w:sz w:val="22"/>
                <w:szCs w:val="22"/>
              </w:rPr>
            </w:pPr>
            <w:r>
              <w:rPr>
                <w:rFonts w:asciiTheme="minorHAnsi" w:hAnsiTheme="minorHAnsi" w:cstheme="minorHAnsi"/>
                <w:color w:val="000000"/>
                <w:sz w:val="22"/>
                <w:szCs w:val="22"/>
              </w:rPr>
              <w:t>statybą leidžiantis dokumentas</w:t>
            </w:r>
          </w:p>
        </w:tc>
      </w:tr>
      <w:tr w:rsidR="00411947" w:rsidRPr="00411947" w14:paraId="4B668EC1"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46175FD5" w14:textId="0B514947" w:rsidR="00743AAF" w:rsidRPr="00743AAF" w:rsidRDefault="00743AAF" w:rsidP="00062F5A">
            <w:pPr>
              <w:pStyle w:val="ListParagraph"/>
              <w:ind w:left="111" w:right="34"/>
              <w:jc w:val="both"/>
              <w:rPr>
                <w:rFonts w:asciiTheme="minorHAnsi" w:hAnsiTheme="minorHAnsi" w:cstheme="minorHAnsi"/>
                <w:color w:val="000000"/>
                <w:sz w:val="22"/>
                <w:szCs w:val="22"/>
              </w:rPr>
            </w:pPr>
            <w:r>
              <w:rPr>
                <w:rFonts w:asciiTheme="minorHAnsi" w:hAnsiTheme="minorHAnsi" w:cstheme="minorHAnsi"/>
                <w:b/>
                <w:bCs/>
                <w:color w:val="000000"/>
                <w:sz w:val="22"/>
                <w:szCs w:val="22"/>
              </w:rPr>
              <w:t>Statybos įstatymas</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09C45110" w14:textId="6AF09880" w:rsidR="00743AAF" w:rsidRPr="00743AAF" w:rsidRDefault="00743AAF" w:rsidP="00062F5A">
            <w:pPr>
              <w:pStyle w:val="ListParagraph"/>
              <w:ind w:left="164" w:right="34" w:hanging="13"/>
              <w:rPr>
                <w:rFonts w:asciiTheme="minorHAnsi" w:hAnsiTheme="minorHAnsi" w:cstheme="minorHAnsi"/>
                <w:color w:val="000000"/>
                <w:sz w:val="22"/>
                <w:szCs w:val="22"/>
              </w:rPr>
            </w:pPr>
            <w:r>
              <w:rPr>
                <w:rFonts w:asciiTheme="minorHAnsi" w:hAnsiTheme="minorHAnsi" w:cstheme="minorHAnsi"/>
                <w:color w:val="000000"/>
                <w:sz w:val="22"/>
                <w:szCs w:val="22"/>
              </w:rPr>
              <w:t>Lietuvos Respublikos statybos įstatymas</w:t>
            </w:r>
          </w:p>
        </w:tc>
      </w:tr>
      <w:tr w:rsidR="00411947" w:rsidRPr="00411947" w14:paraId="03C511F6"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387F67F1" w14:textId="4C8D27F8" w:rsidR="00743AAF" w:rsidRPr="00743AAF" w:rsidRDefault="00743AAF" w:rsidP="00062F5A">
            <w:pPr>
              <w:pStyle w:val="ListParagraph"/>
              <w:ind w:left="111" w:right="34"/>
              <w:jc w:val="both"/>
              <w:rPr>
                <w:rFonts w:asciiTheme="minorHAnsi" w:hAnsiTheme="minorHAnsi" w:cstheme="minorHAnsi"/>
                <w:color w:val="000000"/>
                <w:sz w:val="22"/>
                <w:szCs w:val="22"/>
              </w:rPr>
            </w:pPr>
            <w:r>
              <w:rPr>
                <w:rFonts w:asciiTheme="minorHAnsi" w:hAnsiTheme="minorHAnsi" w:cstheme="minorHAnsi"/>
                <w:b/>
                <w:bCs/>
                <w:color w:val="000000"/>
                <w:sz w:val="22"/>
                <w:szCs w:val="22"/>
              </w:rPr>
              <w:t>STR Statybos darbai</w:t>
            </w: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0AC35CA0" w14:textId="7BB3E2C7" w:rsidR="00743AAF" w:rsidRPr="00743AAF" w:rsidRDefault="00411947" w:rsidP="00062F5A">
            <w:pPr>
              <w:pStyle w:val="ListParagraph"/>
              <w:ind w:left="164" w:right="34" w:hanging="13"/>
              <w:jc w:val="both"/>
              <w:rPr>
                <w:rFonts w:asciiTheme="minorHAnsi" w:hAnsiTheme="minorHAnsi" w:cstheme="minorHAnsi"/>
                <w:color w:val="000000"/>
                <w:sz w:val="22"/>
                <w:szCs w:val="22"/>
              </w:rPr>
            </w:pPr>
            <w:r>
              <w:rPr>
                <w:rFonts w:asciiTheme="minorHAnsi" w:hAnsiTheme="minorHAnsi" w:cstheme="minorHAnsi"/>
                <w:color w:val="000000"/>
                <w:sz w:val="22"/>
                <w:szCs w:val="22"/>
              </w:rPr>
              <w:t>s</w:t>
            </w:r>
            <w:r w:rsidR="00743AAF" w:rsidRPr="00743AAF">
              <w:rPr>
                <w:rFonts w:asciiTheme="minorHAnsi" w:hAnsiTheme="minorHAnsi" w:cstheme="minorHAnsi"/>
                <w:color w:val="000000"/>
                <w:sz w:val="22"/>
                <w:szCs w:val="22"/>
              </w:rPr>
              <w:t>tatybos technin</w:t>
            </w:r>
            <w:r w:rsidR="00743AAF">
              <w:rPr>
                <w:rFonts w:asciiTheme="minorHAnsi" w:hAnsiTheme="minorHAnsi" w:cstheme="minorHAnsi"/>
                <w:color w:val="000000"/>
                <w:sz w:val="22"/>
                <w:szCs w:val="22"/>
              </w:rPr>
              <w:t>is</w:t>
            </w:r>
            <w:r w:rsidR="00743AAF" w:rsidRPr="00743AAF">
              <w:rPr>
                <w:rFonts w:asciiTheme="minorHAnsi" w:hAnsiTheme="minorHAnsi" w:cstheme="minorHAnsi"/>
                <w:color w:val="000000"/>
                <w:sz w:val="22"/>
                <w:szCs w:val="22"/>
              </w:rPr>
              <w:t xml:space="preserve"> reglament</w:t>
            </w:r>
            <w:r w:rsidR="00743AAF">
              <w:rPr>
                <w:rFonts w:asciiTheme="minorHAnsi" w:hAnsiTheme="minorHAnsi" w:cstheme="minorHAnsi"/>
                <w:color w:val="000000"/>
                <w:sz w:val="22"/>
                <w:szCs w:val="22"/>
              </w:rPr>
              <w:t>as</w:t>
            </w:r>
            <w:r w:rsidR="00743AAF" w:rsidRPr="00743AAF">
              <w:rPr>
                <w:rFonts w:asciiTheme="minorHAnsi" w:hAnsiTheme="minorHAnsi" w:cstheme="minorHAnsi"/>
                <w:color w:val="000000"/>
                <w:sz w:val="22"/>
                <w:szCs w:val="22"/>
              </w:rPr>
              <w:t xml:space="preserve"> STR 1.06.01:2016 „Statybos darbai. Statinio statybos priežiūra“</w:t>
            </w:r>
            <w:r w:rsidR="00743AAF">
              <w:rPr>
                <w:rFonts w:asciiTheme="minorHAnsi" w:hAnsiTheme="minorHAnsi" w:cstheme="minorHAnsi"/>
                <w:color w:val="000000"/>
                <w:sz w:val="22"/>
                <w:szCs w:val="22"/>
              </w:rPr>
              <w:t xml:space="preserve">, patvirtintas </w:t>
            </w:r>
            <w:r w:rsidR="00743AAF" w:rsidRPr="00743AAF">
              <w:rPr>
                <w:rFonts w:asciiTheme="minorHAnsi" w:hAnsiTheme="minorHAnsi" w:cstheme="minorHAnsi"/>
                <w:color w:val="000000"/>
                <w:sz w:val="22"/>
                <w:szCs w:val="22"/>
              </w:rPr>
              <w:t>Lietuvos Respublikos aplinkos ministro 2016 m. gruodžio 2 d. įsakym</w:t>
            </w:r>
            <w:r w:rsidR="00743AAF">
              <w:rPr>
                <w:rFonts w:asciiTheme="minorHAnsi" w:hAnsiTheme="minorHAnsi" w:cstheme="minorHAnsi"/>
                <w:color w:val="000000"/>
                <w:sz w:val="22"/>
                <w:szCs w:val="22"/>
              </w:rPr>
              <w:t>u</w:t>
            </w:r>
            <w:r w:rsidR="00743AAF" w:rsidRPr="00743AAF">
              <w:rPr>
                <w:rFonts w:asciiTheme="minorHAnsi" w:hAnsiTheme="minorHAnsi" w:cstheme="minorHAnsi"/>
                <w:color w:val="000000"/>
                <w:sz w:val="22"/>
                <w:szCs w:val="22"/>
              </w:rPr>
              <w:t xml:space="preserve"> Nr. D1-848</w:t>
            </w:r>
          </w:p>
        </w:tc>
      </w:tr>
      <w:tr w:rsidR="00411947" w:rsidRPr="00411947" w14:paraId="668D16EC"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3A4EC7CF" w14:textId="77977875" w:rsidR="00743AAF" w:rsidRPr="00743AAF" w:rsidRDefault="00743AAF" w:rsidP="00062F5A">
            <w:pPr>
              <w:pStyle w:val="ListParagraph"/>
              <w:ind w:left="111" w:right="34"/>
              <w:jc w:val="both"/>
              <w:rPr>
                <w:rFonts w:asciiTheme="minorHAnsi" w:hAnsiTheme="minorHAnsi" w:cstheme="minorHAnsi"/>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7B5427F0" w14:textId="402C1E69" w:rsidR="00743AAF" w:rsidRPr="00743AAF" w:rsidRDefault="00743AAF" w:rsidP="00062F5A">
            <w:pPr>
              <w:pStyle w:val="ListParagraph"/>
              <w:ind w:left="164" w:right="34" w:hanging="13"/>
              <w:rPr>
                <w:rFonts w:asciiTheme="minorHAnsi" w:hAnsiTheme="minorHAnsi" w:cstheme="minorHAnsi"/>
                <w:color w:val="000000"/>
                <w:sz w:val="22"/>
                <w:szCs w:val="22"/>
              </w:rPr>
            </w:pPr>
          </w:p>
        </w:tc>
      </w:tr>
      <w:tr w:rsidR="00411947" w:rsidRPr="00411947" w14:paraId="0629EC51"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4DB55BF0" w14:textId="0A21CAFC" w:rsidR="00743AAF" w:rsidRPr="00743AAF" w:rsidRDefault="00743AAF" w:rsidP="00062F5A">
            <w:pPr>
              <w:pStyle w:val="ListParagraph"/>
              <w:ind w:left="111" w:right="34"/>
              <w:jc w:val="both"/>
              <w:rPr>
                <w:rFonts w:asciiTheme="minorHAnsi" w:hAnsiTheme="minorHAnsi" w:cstheme="minorHAnsi"/>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4194D7DC" w14:textId="6AB3ADDC" w:rsidR="00743AAF" w:rsidRPr="00743AAF" w:rsidRDefault="00743AAF" w:rsidP="00062F5A">
            <w:pPr>
              <w:pStyle w:val="ListParagraph"/>
              <w:ind w:left="164" w:right="34" w:hanging="13"/>
              <w:rPr>
                <w:rFonts w:asciiTheme="minorHAnsi" w:hAnsiTheme="minorHAnsi" w:cstheme="minorHAnsi"/>
                <w:color w:val="000000"/>
                <w:sz w:val="22"/>
                <w:szCs w:val="22"/>
              </w:rPr>
            </w:pPr>
          </w:p>
        </w:tc>
      </w:tr>
      <w:tr w:rsidR="00411947" w:rsidRPr="00411947" w14:paraId="6AE65231"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115B874A" w14:textId="1C20AE21" w:rsidR="00743AAF" w:rsidRPr="00743AAF" w:rsidRDefault="00743AAF" w:rsidP="00062F5A">
            <w:pPr>
              <w:pStyle w:val="ListParagraph"/>
              <w:ind w:left="111" w:right="34"/>
              <w:jc w:val="both"/>
              <w:rPr>
                <w:rFonts w:asciiTheme="minorHAnsi" w:hAnsiTheme="minorHAnsi" w:cstheme="minorHAnsi"/>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7F61EDA2" w14:textId="4339D156" w:rsidR="00743AAF" w:rsidRPr="00743AAF" w:rsidRDefault="00743AAF" w:rsidP="00062F5A">
            <w:pPr>
              <w:pStyle w:val="ListParagraph"/>
              <w:ind w:left="164" w:right="34" w:hanging="13"/>
              <w:rPr>
                <w:rFonts w:asciiTheme="minorHAnsi" w:hAnsiTheme="minorHAnsi" w:cstheme="minorHAnsi"/>
                <w:color w:val="000000"/>
                <w:sz w:val="22"/>
                <w:szCs w:val="22"/>
              </w:rPr>
            </w:pPr>
          </w:p>
        </w:tc>
      </w:tr>
      <w:tr w:rsidR="00411947" w:rsidRPr="00411947" w14:paraId="35ABCA04"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20EC02D6" w14:textId="7DFCECB6" w:rsidR="00743AAF" w:rsidRPr="00743AAF" w:rsidRDefault="00743AAF" w:rsidP="00062F5A">
            <w:pPr>
              <w:pStyle w:val="ListParagraph"/>
              <w:ind w:left="111" w:right="34"/>
              <w:jc w:val="both"/>
              <w:rPr>
                <w:rFonts w:asciiTheme="minorHAnsi" w:hAnsiTheme="minorHAnsi" w:cstheme="minorHAnsi"/>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193587EA" w14:textId="79E915F9" w:rsidR="00743AAF" w:rsidRPr="00743AAF" w:rsidRDefault="00743AAF" w:rsidP="00062F5A">
            <w:pPr>
              <w:pStyle w:val="ListParagraph"/>
              <w:ind w:left="164" w:right="34" w:hanging="13"/>
              <w:rPr>
                <w:rFonts w:asciiTheme="minorHAnsi" w:hAnsiTheme="minorHAnsi" w:cstheme="minorHAnsi"/>
                <w:color w:val="000000"/>
                <w:sz w:val="22"/>
                <w:szCs w:val="22"/>
              </w:rPr>
            </w:pPr>
          </w:p>
        </w:tc>
      </w:tr>
      <w:tr w:rsidR="00411947" w:rsidRPr="00411947" w14:paraId="7F124A37"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1A71C32A" w14:textId="575DC909" w:rsidR="00743AAF" w:rsidRPr="00743AAF" w:rsidRDefault="00743AAF" w:rsidP="00062F5A">
            <w:pPr>
              <w:pStyle w:val="ListParagraph"/>
              <w:ind w:left="111" w:right="34"/>
              <w:jc w:val="both"/>
              <w:rPr>
                <w:rFonts w:asciiTheme="minorHAnsi" w:hAnsiTheme="minorHAnsi" w:cstheme="minorHAnsi"/>
                <w:b/>
                <w:bCs/>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1958CF38" w14:textId="4DA6D208" w:rsidR="00743AAF" w:rsidRPr="00743AAF" w:rsidRDefault="00743AAF" w:rsidP="00062F5A">
            <w:pPr>
              <w:pStyle w:val="ListParagraph"/>
              <w:ind w:left="164" w:right="34" w:hanging="13"/>
              <w:rPr>
                <w:rFonts w:asciiTheme="minorHAnsi" w:hAnsiTheme="minorHAnsi" w:cstheme="minorHAnsi"/>
                <w:color w:val="000000"/>
                <w:sz w:val="22"/>
                <w:szCs w:val="22"/>
              </w:rPr>
            </w:pPr>
          </w:p>
        </w:tc>
      </w:tr>
      <w:tr w:rsidR="00411947" w:rsidRPr="00411947" w14:paraId="04B5FFE6" w14:textId="77777777" w:rsidTr="00C078E1">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7BB62CFE" w14:textId="7BAD501D" w:rsidR="00743AAF" w:rsidRPr="00743AAF" w:rsidRDefault="00743AAF" w:rsidP="00062F5A">
            <w:pPr>
              <w:pStyle w:val="ListParagraph"/>
              <w:ind w:left="111" w:right="34"/>
              <w:jc w:val="both"/>
              <w:rPr>
                <w:rFonts w:asciiTheme="minorHAnsi" w:hAnsiTheme="minorHAnsi" w:cstheme="minorHAnsi"/>
                <w:color w:val="000000"/>
                <w:sz w:val="22"/>
                <w:szCs w:val="22"/>
              </w:rPr>
            </w:pPr>
          </w:p>
        </w:tc>
        <w:tc>
          <w:tcPr>
            <w:tcW w:w="0" w:type="auto"/>
            <w:tcBorders>
              <w:top w:val="single" w:sz="10" w:space="0" w:color="000000" w:themeColor="text1"/>
              <w:left w:val="single" w:sz="10" w:space="0" w:color="000000" w:themeColor="text1"/>
              <w:bottom w:val="single" w:sz="10" w:space="0" w:color="000000" w:themeColor="text1"/>
              <w:right w:val="single" w:sz="10" w:space="0" w:color="000000" w:themeColor="text1"/>
            </w:tcBorders>
          </w:tcPr>
          <w:p w14:paraId="16E906C9" w14:textId="5A2940F1" w:rsidR="00743AAF" w:rsidRPr="00743AAF" w:rsidRDefault="00743AAF" w:rsidP="00062F5A">
            <w:pPr>
              <w:pStyle w:val="ListParagraph"/>
              <w:ind w:left="164" w:right="34" w:hanging="13"/>
              <w:rPr>
                <w:rFonts w:asciiTheme="minorHAnsi" w:hAnsiTheme="minorHAnsi" w:cstheme="minorHAnsi"/>
                <w:color w:val="000000"/>
                <w:sz w:val="22"/>
                <w:szCs w:val="22"/>
              </w:rPr>
            </w:pPr>
          </w:p>
        </w:tc>
      </w:tr>
    </w:tbl>
    <w:p w14:paraId="5EF70093" w14:textId="77777777" w:rsidR="00743AAF" w:rsidRDefault="00743AAF" w:rsidP="00743AAF">
      <w:pPr>
        <w:pStyle w:val="ListParagraph"/>
        <w:ind w:left="778" w:right="34"/>
        <w:jc w:val="both"/>
        <w:rPr>
          <w:rFonts w:asciiTheme="minorHAnsi" w:hAnsiTheme="minorHAnsi" w:cstheme="minorHAnsi"/>
          <w:color w:val="000000"/>
          <w:sz w:val="22"/>
          <w:szCs w:val="22"/>
        </w:rPr>
      </w:pPr>
    </w:p>
    <w:p w14:paraId="4484CB01" w14:textId="77777777" w:rsidR="00743AAF" w:rsidRPr="00B14894" w:rsidRDefault="00743AAF" w:rsidP="0017184D">
      <w:pPr>
        <w:ind w:right="34" w:firstLine="567"/>
        <w:jc w:val="both"/>
        <w:rPr>
          <w:rFonts w:asciiTheme="minorHAnsi" w:hAnsiTheme="minorHAnsi" w:cstheme="minorHAnsi"/>
          <w:color w:val="000000"/>
          <w:sz w:val="22"/>
          <w:szCs w:val="22"/>
        </w:rPr>
      </w:pPr>
    </w:p>
    <w:p w14:paraId="75D95508" w14:textId="606CEE7D" w:rsidR="00B14894" w:rsidRPr="00062F5A" w:rsidRDefault="00B14894" w:rsidP="00062F5A">
      <w:pPr>
        <w:pStyle w:val="ListParagraph"/>
        <w:numPr>
          <w:ilvl w:val="1"/>
          <w:numId w:val="37"/>
        </w:numPr>
        <w:spacing w:after="120" w:line="259" w:lineRule="auto"/>
        <w:ind w:left="709" w:right="34" w:hanging="425"/>
        <w:contextualSpacing w:val="0"/>
        <w:jc w:val="both"/>
        <w:rPr>
          <w:rFonts w:asciiTheme="minorHAnsi" w:hAnsiTheme="minorHAnsi" w:cstheme="minorHAnsi"/>
          <w:b/>
          <w:bCs/>
          <w:color w:val="00B050"/>
          <w:sz w:val="22"/>
          <w:szCs w:val="22"/>
        </w:rPr>
      </w:pPr>
      <w:r w:rsidRPr="00062F5A">
        <w:rPr>
          <w:rFonts w:asciiTheme="minorHAnsi" w:hAnsiTheme="minorHAnsi" w:cstheme="minorHAnsi"/>
          <w:b/>
          <w:bCs/>
          <w:sz w:val="22"/>
          <w:szCs w:val="22"/>
        </w:rPr>
        <w:t>Taikymo sritis</w:t>
      </w:r>
    </w:p>
    <w:p w14:paraId="24A1807E" w14:textId="77777777" w:rsidR="00B14894" w:rsidRDefault="00B14894" w:rsidP="00062F5A">
      <w:pPr>
        <w:spacing w:after="120" w:line="259" w:lineRule="auto"/>
        <w:ind w:right="34" w:firstLine="567"/>
        <w:jc w:val="both"/>
        <w:rPr>
          <w:rFonts w:asciiTheme="minorHAnsi" w:hAnsiTheme="minorHAnsi" w:cstheme="minorHAnsi"/>
          <w:color w:val="000000"/>
          <w:sz w:val="22"/>
          <w:szCs w:val="22"/>
        </w:rPr>
      </w:pPr>
    </w:p>
    <w:p w14:paraId="4815D8A1" w14:textId="475606A9" w:rsidR="00743AAF" w:rsidRDefault="00743AAF" w:rsidP="00062F5A">
      <w:pPr>
        <w:pStyle w:val="ListParagraph"/>
        <w:numPr>
          <w:ilvl w:val="2"/>
          <w:numId w:val="37"/>
        </w:numPr>
        <w:spacing w:after="120" w:line="259" w:lineRule="auto"/>
        <w:ind w:right="34"/>
        <w:contextualSpacing w:val="0"/>
        <w:jc w:val="both"/>
        <w:rPr>
          <w:rFonts w:asciiTheme="minorHAnsi" w:hAnsiTheme="minorHAnsi" w:cstheme="minorHAnsi"/>
          <w:color w:val="000000"/>
          <w:sz w:val="22"/>
          <w:szCs w:val="22"/>
        </w:rPr>
      </w:pPr>
      <w:r w:rsidRPr="00743AAF">
        <w:rPr>
          <w:rFonts w:asciiTheme="minorHAnsi" w:hAnsiTheme="minorHAnsi" w:cstheme="minorHAnsi"/>
          <w:color w:val="000000"/>
          <w:sz w:val="22"/>
          <w:szCs w:val="22"/>
        </w:rPr>
        <w:t>Aprašas taikomas</w:t>
      </w:r>
      <w:r>
        <w:rPr>
          <w:rFonts w:asciiTheme="minorHAnsi" w:hAnsiTheme="minorHAnsi" w:cstheme="minorHAnsi"/>
          <w:color w:val="000000"/>
          <w:sz w:val="22"/>
          <w:szCs w:val="22"/>
        </w:rPr>
        <w:t>, kai yra pild</w:t>
      </w:r>
      <w:r w:rsidR="00CF29EC">
        <w:rPr>
          <w:rFonts w:asciiTheme="minorHAnsi" w:hAnsiTheme="minorHAnsi" w:cstheme="minorHAnsi"/>
          <w:color w:val="000000"/>
          <w:sz w:val="22"/>
          <w:szCs w:val="22"/>
        </w:rPr>
        <w:t>omas</w:t>
      </w:r>
      <w:r>
        <w:rPr>
          <w:rFonts w:asciiTheme="minorHAnsi" w:hAnsiTheme="minorHAnsi" w:cstheme="minorHAnsi"/>
          <w:color w:val="000000"/>
          <w:sz w:val="22"/>
          <w:szCs w:val="22"/>
        </w:rPr>
        <w:t xml:space="preserve"> dujotiekio </w:t>
      </w:r>
      <w:r w:rsidR="00CF29EC">
        <w:rPr>
          <w:rFonts w:asciiTheme="minorHAnsi" w:hAnsiTheme="minorHAnsi" w:cstheme="minorHAnsi"/>
          <w:color w:val="000000"/>
          <w:sz w:val="22"/>
          <w:szCs w:val="22"/>
        </w:rPr>
        <w:t xml:space="preserve">statybos </w:t>
      </w:r>
      <w:r>
        <w:rPr>
          <w:rFonts w:asciiTheme="minorHAnsi" w:hAnsiTheme="minorHAnsi" w:cstheme="minorHAnsi"/>
          <w:color w:val="000000"/>
          <w:sz w:val="22"/>
          <w:szCs w:val="22"/>
        </w:rPr>
        <w:t>pas</w:t>
      </w:r>
      <w:r w:rsidR="00CF29EC">
        <w:rPr>
          <w:rFonts w:asciiTheme="minorHAnsi" w:hAnsiTheme="minorHAnsi" w:cstheme="minorHAnsi"/>
          <w:color w:val="000000"/>
          <w:sz w:val="22"/>
          <w:szCs w:val="22"/>
        </w:rPr>
        <w:t>as. Dujotiekio statybos pasas pildomas</w:t>
      </w:r>
      <w:r>
        <w:rPr>
          <w:rFonts w:asciiTheme="minorHAnsi" w:hAnsiTheme="minorHAnsi" w:cstheme="minorHAnsi"/>
          <w:color w:val="000000"/>
          <w:sz w:val="22"/>
          <w:szCs w:val="22"/>
        </w:rPr>
        <w:t xml:space="preserve"> šiais atvejais:</w:t>
      </w:r>
    </w:p>
    <w:p w14:paraId="60B104CC" w14:textId="26D862B6" w:rsidR="00743AAF" w:rsidRDefault="00743AAF" w:rsidP="00062F5A">
      <w:pPr>
        <w:pStyle w:val="ListParagraph"/>
        <w:spacing w:after="120" w:line="259" w:lineRule="auto"/>
        <w:ind w:left="2268" w:right="34" w:hanging="708"/>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1.</w:t>
      </w:r>
      <w:r w:rsidR="00C92423">
        <w:rPr>
          <w:rFonts w:asciiTheme="minorHAnsi" w:hAnsiTheme="minorHAnsi" w:cstheme="minorHAnsi"/>
          <w:color w:val="000000"/>
          <w:sz w:val="22"/>
          <w:szCs w:val="22"/>
        </w:rPr>
        <w:t>3</w:t>
      </w:r>
      <w:r>
        <w:rPr>
          <w:rFonts w:asciiTheme="minorHAnsi" w:hAnsiTheme="minorHAnsi" w:cstheme="minorHAnsi"/>
          <w:color w:val="000000"/>
          <w:sz w:val="22"/>
          <w:szCs w:val="22"/>
        </w:rPr>
        <w:t xml:space="preserve">.1.1 kai </w:t>
      </w:r>
      <w:r w:rsidR="00E9239A">
        <w:rPr>
          <w:rFonts w:asciiTheme="minorHAnsi" w:hAnsiTheme="minorHAnsi" w:cstheme="minorHAnsi"/>
          <w:color w:val="000000"/>
          <w:sz w:val="22"/>
          <w:szCs w:val="22"/>
        </w:rPr>
        <w:t>atliekant dujotiekio statybos</w:t>
      </w:r>
      <w:r w:rsidR="001C1425">
        <w:rPr>
          <w:rFonts w:asciiTheme="minorHAnsi" w:hAnsiTheme="minorHAnsi" w:cstheme="minorHAnsi"/>
          <w:color w:val="000000"/>
          <w:sz w:val="22"/>
          <w:szCs w:val="22"/>
        </w:rPr>
        <w:t xml:space="preserve"> (naujos statybos, rekonstravimo, </w:t>
      </w:r>
      <w:r w:rsidR="006C5634">
        <w:rPr>
          <w:rFonts w:asciiTheme="minorHAnsi" w:hAnsiTheme="minorHAnsi" w:cstheme="minorHAnsi"/>
          <w:color w:val="000000"/>
          <w:sz w:val="22"/>
          <w:szCs w:val="22"/>
        </w:rPr>
        <w:t>griovimo)</w:t>
      </w:r>
      <w:r w:rsidR="00E9239A">
        <w:rPr>
          <w:rFonts w:asciiTheme="minorHAnsi" w:hAnsiTheme="minorHAnsi" w:cstheme="minorHAnsi"/>
          <w:color w:val="000000"/>
          <w:sz w:val="22"/>
          <w:szCs w:val="22"/>
        </w:rPr>
        <w:t xml:space="preserve"> darbus</w:t>
      </w:r>
      <w:r w:rsidR="004A3C78">
        <w:rPr>
          <w:rFonts w:asciiTheme="minorHAnsi" w:hAnsiTheme="minorHAnsi" w:cstheme="minorHAnsi"/>
          <w:color w:val="000000"/>
          <w:sz w:val="22"/>
          <w:szCs w:val="22"/>
        </w:rPr>
        <w:t>,</w:t>
      </w:r>
      <w:r w:rsidR="00E9239A">
        <w:rPr>
          <w:rFonts w:asciiTheme="minorHAnsi" w:hAnsiTheme="minorHAnsi" w:cstheme="minorHAnsi"/>
          <w:color w:val="000000"/>
          <w:sz w:val="22"/>
          <w:szCs w:val="22"/>
        </w:rPr>
        <w:t xml:space="preserve"> </w:t>
      </w:r>
      <w:r>
        <w:rPr>
          <w:rFonts w:asciiTheme="minorHAnsi" w:hAnsiTheme="minorHAnsi" w:cstheme="minorHAnsi"/>
          <w:color w:val="000000"/>
          <w:sz w:val="22"/>
          <w:szCs w:val="22"/>
        </w:rPr>
        <w:t>pagal Statybos įstatymą yra privaloma</w:t>
      </w:r>
      <w:r w:rsidR="00C96145">
        <w:rPr>
          <w:rFonts w:asciiTheme="minorHAnsi" w:hAnsiTheme="minorHAnsi" w:cstheme="minorHAnsi"/>
          <w:color w:val="000000"/>
          <w:sz w:val="22"/>
          <w:szCs w:val="22"/>
        </w:rPr>
        <w:t xml:space="preserve"> gauti SLD</w:t>
      </w:r>
      <w:r w:rsidR="00516C53">
        <w:rPr>
          <w:rFonts w:asciiTheme="minorHAnsi" w:hAnsiTheme="minorHAnsi" w:cstheme="minorHAnsi"/>
          <w:color w:val="000000"/>
          <w:sz w:val="22"/>
          <w:szCs w:val="22"/>
        </w:rPr>
        <w:t>,</w:t>
      </w:r>
      <w:r w:rsidR="00C96145">
        <w:rPr>
          <w:rFonts w:asciiTheme="minorHAnsi" w:hAnsiTheme="minorHAnsi" w:cstheme="minorHAnsi"/>
          <w:color w:val="000000"/>
          <w:sz w:val="22"/>
          <w:szCs w:val="22"/>
        </w:rPr>
        <w:t xml:space="preserve"> </w:t>
      </w:r>
      <w:r>
        <w:rPr>
          <w:rFonts w:asciiTheme="minorHAnsi" w:hAnsiTheme="minorHAnsi" w:cstheme="minorHAnsi"/>
          <w:color w:val="000000"/>
          <w:sz w:val="22"/>
          <w:szCs w:val="22"/>
        </w:rPr>
        <w:t>– kaip sudėtinė statybos žurnalo dalis;</w:t>
      </w:r>
    </w:p>
    <w:p w14:paraId="3A4B57A5" w14:textId="1EB0C8B3" w:rsidR="000E2336" w:rsidRDefault="00743AAF" w:rsidP="00D527FE">
      <w:pPr>
        <w:spacing w:after="120" w:line="259" w:lineRule="auto"/>
        <w:ind w:left="2268" w:right="34" w:hanging="708"/>
        <w:jc w:val="both"/>
        <w:rPr>
          <w:rFonts w:asciiTheme="minorHAnsi" w:hAnsiTheme="minorHAnsi" w:cstheme="minorHAnsi"/>
          <w:color w:val="000000"/>
          <w:sz w:val="22"/>
          <w:szCs w:val="22"/>
        </w:rPr>
      </w:pPr>
      <w:r w:rsidRPr="00062F5A">
        <w:rPr>
          <w:rFonts w:asciiTheme="minorHAnsi" w:hAnsiTheme="minorHAnsi" w:cstheme="minorHAnsi"/>
          <w:color w:val="000000"/>
          <w:sz w:val="22"/>
          <w:szCs w:val="22"/>
        </w:rPr>
        <w:t>1.</w:t>
      </w:r>
      <w:r w:rsidR="00C92423">
        <w:rPr>
          <w:rFonts w:asciiTheme="minorHAnsi" w:hAnsiTheme="minorHAnsi" w:cstheme="minorHAnsi"/>
          <w:color w:val="000000"/>
          <w:sz w:val="22"/>
          <w:szCs w:val="22"/>
        </w:rPr>
        <w:t>3</w:t>
      </w:r>
      <w:r w:rsidRPr="00062F5A">
        <w:rPr>
          <w:rFonts w:asciiTheme="minorHAnsi" w:hAnsiTheme="minorHAnsi" w:cstheme="minorHAnsi"/>
          <w:color w:val="000000"/>
          <w:sz w:val="22"/>
          <w:szCs w:val="22"/>
        </w:rPr>
        <w:t xml:space="preserve">.1.2. </w:t>
      </w:r>
      <w:r w:rsidR="00C92423">
        <w:rPr>
          <w:rFonts w:asciiTheme="minorHAnsi" w:hAnsiTheme="minorHAnsi" w:cstheme="minorHAnsi"/>
          <w:color w:val="000000"/>
          <w:sz w:val="22"/>
          <w:szCs w:val="22"/>
        </w:rPr>
        <w:t xml:space="preserve">atvejais, kai </w:t>
      </w:r>
      <w:r w:rsidR="00C96145">
        <w:rPr>
          <w:rFonts w:asciiTheme="minorHAnsi" w:hAnsiTheme="minorHAnsi" w:cstheme="minorHAnsi"/>
          <w:color w:val="000000"/>
          <w:sz w:val="22"/>
          <w:szCs w:val="22"/>
        </w:rPr>
        <w:t>SLD</w:t>
      </w:r>
      <w:r w:rsidR="00630660">
        <w:rPr>
          <w:rFonts w:asciiTheme="minorHAnsi" w:hAnsiTheme="minorHAnsi" w:cstheme="minorHAnsi"/>
          <w:color w:val="000000"/>
          <w:sz w:val="22"/>
          <w:szCs w:val="22"/>
        </w:rPr>
        <w:t xml:space="preserve"> nėra privalomas</w:t>
      </w:r>
      <w:r w:rsidR="006C5634">
        <w:rPr>
          <w:rFonts w:asciiTheme="minorHAnsi" w:hAnsiTheme="minorHAnsi" w:cstheme="minorHAnsi"/>
          <w:color w:val="000000"/>
          <w:sz w:val="22"/>
          <w:szCs w:val="22"/>
        </w:rPr>
        <w:t xml:space="preserve"> (kapitalinio remonto atvejais)</w:t>
      </w:r>
      <w:r w:rsidR="000E2336">
        <w:rPr>
          <w:rFonts w:asciiTheme="minorHAnsi" w:hAnsiTheme="minorHAnsi" w:cstheme="minorHAnsi"/>
          <w:color w:val="000000"/>
          <w:sz w:val="22"/>
          <w:szCs w:val="22"/>
        </w:rPr>
        <w:t>:</w:t>
      </w:r>
    </w:p>
    <w:p w14:paraId="6F944336" w14:textId="05CDF72F" w:rsidR="000E2336" w:rsidRDefault="000E2336" w:rsidP="00062F5A">
      <w:pPr>
        <w:spacing w:after="120" w:line="259" w:lineRule="auto"/>
        <w:ind w:left="2268" w:right="34" w:firstLine="567"/>
        <w:jc w:val="both"/>
        <w:rPr>
          <w:rFonts w:asciiTheme="minorHAnsi" w:hAnsiTheme="minorHAnsi" w:cstheme="minorHAnsi"/>
          <w:color w:val="000000"/>
          <w:sz w:val="22"/>
          <w:szCs w:val="22"/>
        </w:rPr>
      </w:pPr>
      <w:r w:rsidRPr="00C078E1">
        <w:rPr>
          <w:rFonts w:asciiTheme="minorHAnsi" w:hAnsiTheme="minorHAnsi" w:cstheme="minorHAnsi"/>
          <w:color w:val="000000"/>
          <w:sz w:val="22"/>
          <w:szCs w:val="22"/>
        </w:rPr>
        <w:t>1.</w:t>
      </w:r>
      <w:r>
        <w:rPr>
          <w:rFonts w:asciiTheme="minorHAnsi" w:hAnsiTheme="minorHAnsi" w:cstheme="minorHAnsi"/>
          <w:color w:val="000000"/>
          <w:sz w:val="22"/>
          <w:szCs w:val="22"/>
        </w:rPr>
        <w:t>3</w:t>
      </w:r>
      <w:r w:rsidRPr="00C078E1">
        <w:rPr>
          <w:rFonts w:asciiTheme="minorHAnsi" w:hAnsiTheme="minorHAnsi" w:cstheme="minorHAnsi"/>
          <w:color w:val="000000"/>
          <w:sz w:val="22"/>
          <w:szCs w:val="22"/>
        </w:rPr>
        <w:t>.1.2.</w:t>
      </w:r>
      <w:r>
        <w:rPr>
          <w:rFonts w:asciiTheme="minorHAnsi" w:hAnsiTheme="minorHAnsi" w:cstheme="minorHAnsi"/>
          <w:color w:val="000000"/>
          <w:sz w:val="22"/>
          <w:szCs w:val="22"/>
        </w:rPr>
        <w:t xml:space="preserve">1. </w:t>
      </w:r>
      <w:r w:rsidR="005B75BD">
        <w:rPr>
          <w:rFonts w:asciiTheme="minorHAnsi" w:hAnsiTheme="minorHAnsi" w:cstheme="minorHAnsi"/>
          <w:color w:val="000000"/>
          <w:sz w:val="22"/>
          <w:szCs w:val="22"/>
        </w:rPr>
        <w:t>pildomas statybos darbų žurnalas ir jo sudėtinė dalis dujotiekio statybos pasas – kai darbus atlieka rangovas;</w:t>
      </w:r>
    </w:p>
    <w:p w14:paraId="34780F08" w14:textId="3017F4E8" w:rsidR="00743AAF" w:rsidRDefault="000E2336" w:rsidP="00062F5A">
      <w:pPr>
        <w:spacing w:after="120" w:line="259" w:lineRule="auto"/>
        <w:ind w:left="2268" w:right="34" w:firstLine="567"/>
        <w:jc w:val="both"/>
        <w:rPr>
          <w:rFonts w:asciiTheme="minorHAnsi" w:hAnsiTheme="minorHAnsi" w:cstheme="minorHAnsi"/>
          <w:color w:val="000000"/>
          <w:sz w:val="22"/>
          <w:szCs w:val="22"/>
        </w:rPr>
      </w:pPr>
      <w:r w:rsidRPr="00C078E1">
        <w:rPr>
          <w:rFonts w:asciiTheme="minorHAnsi" w:hAnsiTheme="minorHAnsi" w:cstheme="minorHAnsi"/>
          <w:color w:val="000000"/>
          <w:sz w:val="22"/>
          <w:szCs w:val="22"/>
        </w:rPr>
        <w:t>1.</w:t>
      </w:r>
      <w:r>
        <w:rPr>
          <w:rFonts w:asciiTheme="minorHAnsi" w:hAnsiTheme="minorHAnsi" w:cstheme="minorHAnsi"/>
          <w:color w:val="000000"/>
          <w:sz w:val="22"/>
          <w:szCs w:val="22"/>
        </w:rPr>
        <w:t>3</w:t>
      </w:r>
      <w:r w:rsidRPr="00C078E1">
        <w:rPr>
          <w:rFonts w:asciiTheme="minorHAnsi" w:hAnsiTheme="minorHAnsi" w:cstheme="minorHAnsi"/>
          <w:color w:val="000000"/>
          <w:sz w:val="22"/>
          <w:szCs w:val="22"/>
        </w:rPr>
        <w:t>.1.2.</w:t>
      </w:r>
      <w:r>
        <w:rPr>
          <w:rFonts w:asciiTheme="minorHAnsi" w:hAnsiTheme="minorHAnsi" w:cstheme="minorHAnsi"/>
          <w:color w:val="000000"/>
          <w:sz w:val="22"/>
          <w:szCs w:val="22"/>
        </w:rPr>
        <w:t xml:space="preserve">2. </w:t>
      </w:r>
      <w:r w:rsidR="005B75BD">
        <w:rPr>
          <w:rFonts w:asciiTheme="minorHAnsi" w:hAnsiTheme="minorHAnsi" w:cstheme="minorHAnsi"/>
          <w:color w:val="000000"/>
          <w:sz w:val="22"/>
          <w:szCs w:val="22"/>
        </w:rPr>
        <w:t>tik dujotiekio statybos pasas (visos apimties statybos darbų žurnalas nepildomas)</w:t>
      </w:r>
      <w:r w:rsidR="000649F7">
        <w:rPr>
          <w:rFonts w:asciiTheme="minorHAnsi" w:hAnsiTheme="minorHAnsi" w:cstheme="minorHAnsi"/>
          <w:color w:val="000000"/>
          <w:sz w:val="22"/>
          <w:szCs w:val="22"/>
        </w:rPr>
        <w:t xml:space="preserve"> – kai darbai atliekami ūkio būdu</w:t>
      </w:r>
      <w:r w:rsidR="00C92423">
        <w:rPr>
          <w:rFonts w:asciiTheme="minorHAnsi" w:hAnsiTheme="minorHAnsi" w:cstheme="minorHAnsi"/>
          <w:color w:val="000000"/>
          <w:sz w:val="22"/>
          <w:szCs w:val="22"/>
        </w:rPr>
        <w:t>;</w:t>
      </w:r>
    </w:p>
    <w:p w14:paraId="28220F98" w14:textId="33E69DDE" w:rsidR="00CE3486" w:rsidRDefault="00C92423" w:rsidP="00062F5A">
      <w:pPr>
        <w:spacing w:after="120" w:line="259" w:lineRule="auto"/>
        <w:ind w:left="1560" w:right="34"/>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1.3.1.3</w:t>
      </w:r>
      <w:r w:rsidR="009440E8">
        <w:rPr>
          <w:rFonts w:asciiTheme="minorHAnsi" w:hAnsiTheme="minorHAnsi" w:cstheme="minorHAnsi"/>
          <w:color w:val="000000"/>
          <w:sz w:val="22"/>
          <w:szCs w:val="22"/>
        </w:rPr>
        <w:t>.</w:t>
      </w:r>
      <w:r>
        <w:rPr>
          <w:rFonts w:asciiTheme="minorHAnsi" w:hAnsiTheme="minorHAnsi" w:cstheme="minorHAnsi"/>
          <w:color w:val="000000"/>
          <w:sz w:val="22"/>
          <w:szCs w:val="22"/>
        </w:rPr>
        <w:t xml:space="preserve"> kai </w:t>
      </w:r>
      <w:r w:rsidR="00EA24A7">
        <w:rPr>
          <w:rFonts w:asciiTheme="minorHAnsi" w:hAnsiTheme="minorHAnsi" w:cstheme="minorHAnsi"/>
          <w:color w:val="000000"/>
          <w:sz w:val="22"/>
          <w:szCs w:val="22"/>
        </w:rPr>
        <w:t xml:space="preserve">dujotiekio </w:t>
      </w:r>
      <w:r>
        <w:rPr>
          <w:rFonts w:asciiTheme="minorHAnsi" w:hAnsiTheme="minorHAnsi" w:cstheme="minorHAnsi"/>
          <w:color w:val="000000"/>
          <w:sz w:val="22"/>
          <w:szCs w:val="22"/>
        </w:rPr>
        <w:t>statybos darbai</w:t>
      </w:r>
      <w:r w:rsidR="0051513C">
        <w:rPr>
          <w:rFonts w:asciiTheme="minorHAnsi" w:hAnsiTheme="minorHAnsi" w:cstheme="minorHAnsi"/>
          <w:color w:val="000000"/>
          <w:sz w:val="22"/>
          <w:szCs w:val="22"/>
        </w:rPr>
        <w:t xml:space="preserve"> (paprastojo remonto)</w:t>
      </w:r>
      <w:r>
        <w:rPr>
          <w:rFonts w:asciiTheme="minorHAnsi" w:hAnsiTheme="minorHAnsi" w:cstheme="minorHAnsi"/>
          <w:color w:val="000000"/>
          <w:sz w:val="22"/>
          <w:szCs w:val="22"/>
        </w:rPr>
        <w:t xml:space="preserve"> atliekami ūkio </w:t>
      </w:r>
      <w:r w:rsidR="005F51B6">
        <w:rPr>
          <w:rFonts w:asciiTheme="minorHAnsi" w:hAnsiTheme="minorHAnsi" w:cstheme="minorHAnsi"/>
          <w:color w:val="000000"/>
          <w:sz w:val="22"/>
          <w:szCs w:val="22"/>
        </w:rPr>
        <w:t xml:space="preserve">ar rangos </w:t>
      </w:r>
      <w:r>
        <w:rPr>
          <w:rFonts w:asciiTheme="minorHAnsi" w:hAnsiTheme="minorHAnsi" w:cstheme="minorHAnsi"/>
          <w:color w:val="000000"/>
          <w:sz w:val="22"/>
          <w:szCs w:val="22"/>
        </w:rPr>
        <w:t>būdu</w:t>
      </w:r>
      <w:r w:rsidR="00D91CA7">
        <w:rPr>
          <w:rFonts w:asciiTheme="minorHAnsi" w:hAnsiTheme="minorHAnsi" w:cstheme="minorHAnsi"/>
          <w:color w:val="000000"/>
          <w:sz w:val="22"/>
          <w:szCs w:val="22"/>
        </w:rPr>
        <w:t>– pildomas tik dujotiekio pasas</w:t>
      </w:r>
      <w:r w:rsidR="005F51B6">
        <w:rPr>
          <w:rFonts w:asciiTheme="minorHAnsi" w:hAnsiTheme="minorHAnsi" w:cstheme="minorHAnsi"/>
          <w:color w:val="000000"/>
          <w:sz w:val="22"/>
          <w:szCs w:val="22"/>
        </w:rPr>
        <w:t>.</w:t>
      </w:r>
    </w:p>
    <w:p w14:paraId="7DC0C0CF" w14:textId="77777777" w:rsidR="00CE3486" w:rsidRPr="00062F5A" w:rsidRDefault="00CE3486" w:rsidP="00062F5A">
      <w:pPr>
        <w:spacing w:after="120" w:line="259" w:lineRule="auto"/>
        <w:ind w:left="1276" w:right="34"/>
        <w:jc w:val="both"/>
        <w:rPr>
          <w:rFonts w:asciiTheme="minorHAnsi" w:hAnsiTheme="minorHAnsi" w:cstheme="minorHAnsi"/>
          <w:sz w:val="22"/>
          <w:szCs w:val="22"/>
        </w:rPr>
      </w:pPr>
    </w:p>
    <w:p w14:paraId="58875E2B" w14:textId="02B09730" w:rsidR="00743AAF" w:rsidRPr="00062F5A" w:rsidRDefault="00743AAF" w:rsidP="00062F5A">
      <w:pPr>
        <w:pStyle w:val="ListParagraph"/>
        <w:numPr>
          <w:ilvl w:val="2"/>
          <w:numId w:val="37"/>
        </w:numPr>
        <w:spacing w:after="120" w:line="259" w:lineRule="auto"/>
        <w:ind w:left="1287" w:right="34"/>
        <w:contextualSpacing w:val="0"/>
        <w:jc w:val="both"/>
        <w:rPr>
          <w:rFonts w:asciiTheme="minorHAnsi" w:hAnsiTheme="minorHAnsi" w:cstheme="minorHAnsi"/>
          <w:sz w:val="22"/>
          <w:szCs w:val="22"/>
        </w:rPr>
      </w:pPr>
      <w:r w:rsidRPr="00062F5A">
        <w:rPr>
          <w:rFonts w:asciiTheme="minorHAnsi" w:hAnsiTheme="minorHAnsi" w:cstheme="minorHAnsi"/>
          <w:sz w:val="22"/>
          <w:szCs w:val="22"/>
        </w:rPr>
        <w:t>Aprašas privalomas visiems Bendrovės darbuotojams, kurių darbo funkcijos susijusios su</w:t>
      </w:r>
      <w:r w:rsidR="00C542CB" w:rsidRPr="00062F5A">
        <w:rPr>
          <w:rFonts w:asciiTheme="minorHAnsi" w:hAnsiTheme="minorHAnsi" w:cstheme="minorHAnsi"/>
          <w:sz w:val="22"/>
          <w:szCs w:val="22"/>
        </w:rPr>
        <w:t xml:space="preserve"> statybos darbų žurnalo </w:t>
      </w:r>
      <w:r w:rsidR="00411947" w:rsidRPr="00062F5A">
        <w:rPr>
          <w:rFonts w:asciiTheme="minorHAnsi" w:hAnsiTheme="minorHAnsi" w:cstheme="minorHAnsi"/>
          <w:sz w:val="22"/>
          <w:szCs w:val="22"/>
        </w:rPr>
        <w:t>ir (</w:t>
      </w:r>
      <w:r w:rsidR="00C542CB" w:rsidRPr="00062F5A">
        <w:rPr>
          <w:rFonts w:asciiTheme="minorHAnsi" w:hAnsiTheme="minorHAnsi" w:cstheme="minorHAnsi"/>
          <w:sz w:val="22"/>
          <w:szCs w:val="22"/>
        </w:rPr>
        <w:t>ar</w:t>
      </w:r>
      <w:r w:rsidR="00411947" w:rsidRPr="00062F5A">
        <w:rPr>
          <w:rFonts w:asciiTheme="minorHAnsi" w:hAnsiTheme="minorHAnsi" w:cstheme="minorHAnsi"/>
          <w:sz w:val="22"/>
          <w:szCs w:val="22"/>
        </w:rPr>
        <w:t>)</w:t>
      </w:r>
      <w:r w:rsidR="00C542CB" w:rsidRPr="00062F5A">
        <w:rPr>
          <w:rFonts w:asciiTheme="minorHAnsi" w:hAnsiTheme="minorHAnsi" w:cstheme="minorHAnsi"/>
          <w:sz w:val="22"/>
          <w:szCs w:val="22"/>
        </w:rPr>
        <w:t xml:space="preserve"> sudėtinės jo dalies dujotiekio statybos paso pildymu</w:t>
      </w:r>
      <w:r w:rsidRPr="00062F5A">
        <w:rPr>
          <w:rFonts w:asciiTheme="minorHAnsi" w:hAnsiTheme="minorHAnsi" w:cstheme="minorHAnsi"/>
          <w:sz w:val="22"/>
          <w:szCs w:val="22"/>
        </w:rPr>
        <w:t>.</w:t>
      </w:r>
    </w:p>
    <w:p w14:paraId="0C58E46D" w14:textId="77777777" w:rsidR="000338FC" w:rsidRDefault="000338FC" w:rsidP="0017184D">
      <w:pPr>
        <w:ind w:right="34" w:firstLine="567"/>
        <w:jc w:val="both"/>
        <w:rPr>
          <w:rFonts w:asciiTheme="minorHAnsi" w:hAnsiTheme="minorHAnsi" w:cstheme="minorHAnsi"/>
          <w:color w:val="000000"/>
          <w:sz w:val="22"/>
          <w:szCs w:val="22"/>
        </w:rPr>
      </w:pPr>
    </w:p>
    <w:p w14:paraId="55A7E249" w14:textId="77777777" w:rsidR="000338FC" w:rsidRDefault="000338FC" w:rsidP="0017184D">
      <w:pPr>
        <w:ind w:right="34" w:firstLine="567"/>
        <w:jc w:val="both"/>
        <w:rPr>
          <w:rFonts w:asciiTheme="minorHAnsi" w:hAnsiTheme="minorHAnsi" w:cstheme="minorHAnsi"/>
          <w:color w:val="000000"/>
          <w:sz w:val="22"/>
          <w:szCs w:val="22"/>
        </w:rPr>
      </w:pPr>
    </w:p>
    <w:p w14:paraId="227CAD7B" w14:textId="5E7DDB72" w:rsidR="000338FC" w:rsidRPr="00732D19" w:rsidRDefault="00056552" w:rsidP="00062F5A">
      <w:pPr>
        <w:pStyle w:val="ListParagraph"/>
        <w:numPr>
          <w:ilvl w:val="0"/>
          <w:numId w:val="37"/>
        </w:numPr>
        <w:ind w:right="34"/>
        <w:jc w:val="both"/>
        <w:rPr>
          <w:rFonts w:asciiTheme="minorHAnsi" w:hAnsiTheme="minorHAnsi" w:cstheme="minorHAnsi"/>
          <w:b/>
          <w:bCs/>
          <w:sz w:val="22"/>
          <w:szCs w:val="22"/>
        </w:rPr>
      </w:pPr>
      <w:r w:rsidRPr="00062F5A">
        <w:rPr>
          <w:rFonts w:asciiTheme="minorHAnsi" w:hAnsiTheme="minorHAnsi" w:cstheme="minorHAnsi"/>
          <w:b/>
          <w:bCs/>
          <w:sz w:val="22"/>
          <w:szCs w:val="22"/>
        </w:rPr>
        <w:t xml:space="preserve">STATYBOS DARBŲ ŽURNALO </w:t>
      </w:r>
      <w:r w:rsidR="003D5C30" w:rsidRPr="00062F5A">
        <w:rPr>
          <w:rFonts w:asciiTheme="minorHAnsi" w:hAnsiTheme="minorHAnsi" w:cstheme="minorHAnsi"/>
          <w:b/>
          <w:bCs/>
          <w:sz w:val="22"/>
          <w:szCs w:val="22"/>
        </w:rPr>
        <w:t xml:space="preserve">IR DUJOTIEKIO STATYBOS PASO </w:t>
      </w:r>
      <w:r w:rsidR="005275DC" w:rsidRPr="00062F5A">
        <w:rPr>
          <w:rFonts w:asciiTheme="minorHAnsi" w:hAnsiTheme="minorHAnsi" w:cstheme="minorHAnsi"/>
          <w:b/>
          <w:bCs/>
          <w:sz w:val="22"/>
          <w:szCs w:val="22"/>
        </w:rPr>
        <w:t>SUDĖTIS</w:t>
      </w:r>
      <w:r w:rsidR="003D5C30" w:rsidRPr="00062F5A">
        <w:rPr>
          <w:rFonts w:asciiTheme="minorHAnsi" w:hAnsiTheme="minorHAnsi" w:cstheme="minorHAnsi"/>
          <w:b/>
          <w:bCs/>
          <w:sz w:val="22"/>
          <w:szCs w:val="22"/>
        </w:rPr>
        <w:t xml:space="preserve"> </w:t>
      </w:r>
    </w:p>
    <w:p w14:paraId="74371FFC" w14:textId="77777777" w:rsidR="000338FC" w:rsidRDefault="000338FC" w:rsidP="0017184D">
      <w:pPr>
        <w:ind w:right="34" w:firstLine="567"/>
        <w:jc w:val="both"/>
        <w:rPr>
          <w:rFonts w:asciiTheme="minorHAnsi" w:hAnsiTheme="minorHAnsi" w:cstheme="minorHAnsi"/>
          <w:color w:val="000000"/>
          <w:sz w:val="22"/>
          <w:szCs w:val="22"/>
        </w:rPr>
      </w:pPr>
    </w:p>
    <w:p w14:paraId="246E275D" w14:textId="05945851" w:rsidR="00602742" w:rsidRDefault="00F47EF3" w:rsidP="00062F5A">
      <w:pPr>
        <w:pStyle w:val="ListParagraph"/>
        <w:numPr>
          <w:ilvl w:val="1"/>
          <w:numId w:val="37"/>
        </w:numPr>
        <w:spacing w:after="120" w:line="259" w:lineRule="auto"/>
        <w:ind w:right="34"/>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T</w:t>
      </w:r>
      <w:r w:rsidR="00F854C0">
        <w:rPr>
          <w:rFonts w:asciiTheme="minorHAnsi" w:hAnsiTheme="minorHAnsi" w:cstheme="minorHAnsi"/>
          <w:color w:val="000000"/>
          <w:sz w:val="22"/>
          <w:szCs w:val="22"/>
        </w:rPr>
        <w:t xml:space="preserve">ais atvejais, kai yra </w:t>
      </w:r>
      <w:r w:rsidR="00F854C0" w:rsidRPr="00D527FE">
        <w:rPr>
          <w:rFonts w:asciiTheme="minorHAnsi" w:hAnsiTheme="minorHAnsi" w:cstheme="minorHAnsi"/>
          <w:color w:val="000000"/>
          <w:sz w:val="22"/>
          <w:szCs w:val="22"/>
        </w:rPr>
        <w:t xml:space="preserve">pildomas </w:t>
      </w:r>
      <w:r w:rsidR="00C3607C" w:rsidRPr="00D527FE">
        <w:rPr>
          <w:rFonts w:asciiTheme="minorHAnsi" w:hAnsiTheme="minorHAnsi" w:cstheme="minorHAnsi"/>
          <w:color w:val="000000"/>
          <w:sz w:val="22"/>
          <w:szCs w:val="22"/>
        </w:rPr>
        <w:t>statybos darbų žurnalas, d</w:t>
      </w:r>
      <w:r w:rsidR="00B14894" w:rsidRPr="00062F5A">
        <w:rPr>
          <w:rFonts w:asciiTheme="minorHAnsi" w:hAnsiTheme="minorHAnsi" w:cstheme="minorHAnsi"/>
          <w:color w:val="000000"/>
          <w:sz w:val="22"/>
          <w:szCs w:val="22"/>
        </w:rPr>
        <w:t xml:space="preserve">ujotiekio statybos pasas yra </w:t>
      </w:r>
      <w:r w:rsidR="000338FC" w:rsidRPr="00062F5A">
        <w:rPr>
          <w:rFonts w:asciiTheme="minorHAnsi" w:hAnsiTheme="minorHAnsi" w:cstheme="minorHAnsi"/>
          <w:color w:val="000000"/>
          <w:sz w:val="22"/>
          <w:szCs w:val="22"/>
        </w:rPr>
        <w:t xml:space="preserve">sudėtinė </w:t>
      </w:r>
      <w:r w:rsidR="00B14894" w:rsidRPr="00062F5A">
        <w:rPr>
          <w:rFonts w:asciiTheme="minorHAnsi" w:hAnsiTheme="minorHAnsi" w:cstheme="minorHAnsi"/>
          <w:color w:val="000000"/>
          <w:sz w:val="22"/>
          <w:szCs w:val="22"/>
        </w:rPr>
        <w:t>statybos darbų žurnalo dalis</w:t>
      </w:r>
      <w:r w:rsidR="00E64FF0">
        <w:rPr>
          <w:rFonts w:asciiTheme="minorHAnsi" w:hAnsiTheme="minorHAnsi" w:cstheme="minorHAnsi"/>
          <w:color w:val="000000"/>
          <w:sz w:val="22"/>
          <w:szCs w:val="22"/>
        </w:rPr>
        <w:t xml:space="preserve">, dujotiekio suvirinimo bei izoliavimo technologiniai procesai įforminami dujotiekio pase. </w:t>
      </w:r>
    </w:p>
    <w:p w14:paraId="7B7780A1" w14:textId="34708669" w:rsidR="00E64FF0" w:rsidRPr="00D527FE" w:rsidRDefault="00E64FF0" w:rsidP="00062F5A">
      <w:pPr>
        <w:pStyle w:val="ListParagraph"/>
        <w:numPr>
          <w:ilvl w:val="1"/>
          <w:numId w:val="37"/>
        </w:numPr>
        <w:spacing w:after="120" w:line="259" w:lineRule="auto"/>
        <w:ind w:right="34"/>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Kai pildomas statybos darbų žurnalas ir (ar) dujotiekio statybos pasas, statybos darbų žurnalo F-8 ir F-9 formos nepildomos, pildomos dujotiekio statybos paso </w:t>
      </w:r>
      <w:r w:rsidR="00973CBC">
        <w:rPr>
          <w:rFonts w:asciiTheme="minorHAnsi" w:hAnsiTheme="minorHAnsi" w:cstheme="minorHAnsi"/>
          <w:color w:val="000000"/>
          <w:sz w:val="22"/>
          <w:szCs w:val="22"/>
        </w:rPr>
        <w:t xml:space="preserve">formos suvirinimui SDP 03, SDP 04, SDP 05, SDP 06 ir </w:t>
      </w:r>
      <w:proofErr w:type="spellStart"/>
      <w:r w:rsidR="00973CBC">
        <w:rPr>
          <w:rFonts w:asciiTheme="minorHAnsi" w:hAnsiTheme="minorHAnsi" w:cstheme="minorHAnsi"/>
          <w:color w:val="000000"/>
          <w:sz w:val="22"/>
          <w:szCs w:val="22"/>
        </w:rPr>
        <w:t>korozinei</w:t>
      </w:r>
      <w:proofErr w:type="spellEnd"/>
      <w:r w:rsidR="00973CBC">
        <w:rPr>
          <w:rFonts w:asciiTheme="minorHAnsi" w:hAnsiTheme="minorHAnsi" w:cstheme="minorHAnsi"/>
          <w:color w:val="000000"/>
          <w:sz w:val="22"/>
          <w:szCs w:val="22"/>
        </w:rPr>
        <w:t xml:space="preserve"> apsaugai SDP 10, SDP 11, SDP 12, SDP 13, SDP 37.</w:t>
      </w:r>
    </w:p>
    <w:p w14:paraId="40595333" w14:textId="30C4C7A3" w:rsidR="0058738A" w:rsidRPr="00062F5A" w:rsidRDefault="0058738A" w:rsidP="00732D19">
      <w:pPr>
        <w:spacing w:after="120" w:line="259" w:lineRule="auto"/>
        <w:ind w:right="34"/>
        <w:jc w:val="both"/>
        <w:rPr>
          <w:rFonts w:asciiTheme="minorHAnsi" w:hAnsiTheme="minorHAnsi" w:cstheme="minorHAnsi"/>
          <w:color w:val="000000"/>
          <w:sz w:val="22"/>
          <w:szCs w:val="22"/>
        </w:rPr>
      </w:pPr>
    </w:p>
    <w:p w14:paraId="3602F9EE" w14:textId="2185DDCE" w:rsidR="00793FE6" w:rsidRPr="00062F5A" w:rsidRDefault="00EC0B8B" w:rsidP="00EC0B8B">
      <w:pPr>
        <w:pStyle w:val="ListParagraph"/>
        <w:numPr>
          <w:ilvl w:val="0"/>
          <w:numId w:val="37"/>
        </w:numPr>
        <w:spacing w:after="120" w:line="259" w:lineRule="auto"/>
        <w:ind w:right="34"/>
        <w:contextualSpacing w:val="0"/>
        <w:jc w:val="both"/>
        <w:rPr>
          <w:rFonts w:asciiTheme="minorHAnsi" w:hAnsiTheme="minorHAnsi" w:cstheme="minorHAnsi"/>
          <w:b/>
          <w:bCs/>
          <w:color w:val="000000"/>
          <w:sz w:val="22"/>
          <w:szCs w:val="22"/>
        </w:rPr>
      </w:pPr>
      <w:r w:rsidRPr="00062F5A">
        <w:rPr>
          <w:rFonts w:asciiTheme="minorHAnsi" w:hAnsiTheme="minorHAnsi" w:cstheme="minorHAnsi"/>
          <w:b/>
          <w:bCs/>
          <w:color w:val="000000"/>
          <w:sz w:val="22"/>
          <w:szCs w:val="22"/>
        </w:rPr>
        <w:t xml:space="preserve">DUJOTIEKIO </w:t>
      </w:r>
      <w:r>
        <w:rPr>
          <w:rFonts w:asciiTheme="minorHAnsi" w:hAnsiTheme="minorHAnsi" w:cstheme="minorHAnsi"/>
          <w:b/>
          <w:bCs/>
          <w:color w:val="000000"/>
          <w:sz w:val="22"/>
          <w:szCs w:val="22"/>
        </w:rPr>
        <w:t xml:space="preserve">STATYBOS </w:t>
      </w:r>
      <w:r w:rsidRPr="00062F5A">
        <w:rPr>
          <w:rFonts w:asciiTheme="minorHAnsi" w:hAnsiTheme="minorHAnsi" w:cstheme="minorHAnsi"/>
          <w:b/>
          <w:bCs/>
          <w:color w:val="000000"/>
          <w:sz w:val="22"/>
          <w:szCs w:val="22"/>
        </w:rPr>
        <w:t xml:space="preserve">PASO </w:t>
      </w:r>
      <w:r w:rsidR="005E2AA1">
        <w:rPr>
          <w:rFonts w:asciiTheme="minorHAnsi" w:hAnsiTheme="minorHAnsi" w:cstheme="minorHAnsi"/>
          <w:b/>
          <w:bCs/>
          <w:color w:val="000000"/>
          <w:sz w:val="22"/>
          <w:szCs w:val="22"/>
        </w:rPr>
        <w:t>FORMOS</w:t>
      </w:r>
      <w:r w:rsidR="00A324A0">
        <w:rPr>
          <w:rFonts w:asciiTheme="minorHAnsi" w:hAnsiTheme="minorHAnsi" w:cstheme="minorHAnsi"/>
          <w:b/>
          <w:bCs/>
          <w:color w:val="000000"/>
          <w:sz w:val="22"/>
          <w:szCs w:val="22"/>
        </w:rPr>
        <w:t>,</w:t>
      </w:r>
      <w:r w:rsidR="005E2AA1">
        <w:rPr>
          <w:rFonts w:asciiTheme="minorHAnsi" w:hAnsiTheme="minorHAnsi" w:cstheme="minorHAnsi"/>
          <w:b/>
          <w:bCs/>
          <w:color w:val="000000"/>
          <w:sz w:val="22"/>
          <w:szCs w:val="22"/>
        </w:rPr>
        <w:t xml:space="preserve"> </w:t>
      </w:r>
      <w:r w:rsidRPr="00062F5A">
        <w:rPr>
          <w:rFonts w:asciiTheme="minorHAnsi" w:hAnsiTheme="minorHAnsi" w:cstheme="minorHAnsi"/>
          <w:b/>
          <w:bCs/>
          <w:color w:val="000000"/>
          <w:sz w:val="22"/>
          <w:szCs w:val="22"/>
        </w:rPr>
        <w:t>PILDYMAS</w:t>
      </w:r>
      <w:r w:rsidR="00A324A0">
        <w:rPr>
          <w:rFonts w:asciiTheme="minorHAnsi" w:hAnsiTheme="minorHAnsi" w:cstheme="minorHAnsi"/>
          <w:b/>
          <w:bCs/>
          <w:color w:val="000000"/>
          <w:sz w:val="22"/>
          <w:szCs w:val="22"/>
        </w:rPr>
        <w:t xml:space="preserve"> IR SAUGOJIMAS</w:t>
      </w:r>
    </w:p>
    <w:p w14:paraId="46F10208" w14:textId="742D3147" w:rsidR="00E50049" w:rsidRPr="00205ADB" w:rsidRDefault="00B14894" w:rsidP="00062F5A">
      <w:pPr>
        <w:pStyle w:val="ListParagraph"/>
        <w:numPr>
          <w:ilvl w:val="1"/>
          <w:numId w:val="37"/>
        </w:numPr>
        <w:spacing w:after="120" w:line="259" w:lineRule="auto"/>
        <w:ind w:left="0" w:right="34" w:firstLine="567"/>
        <w:contextualSpacing w:val="0"/>
        <w:jc w:val="both"/>
        <w:rPr>
          <w:rFonts w:asciiTheme="minorHAnsi" w:hAnsiTheme="minorHAnsi" w:cstheme="minorHAnsi"/>
          <w:color w:val="000000"/>
          <w:sz w:val="22"/>
          <w:szCs w:val="22"/>
        </w:rPr>
      </w:pPr>
      <w:r w:rsidRPr="00062F5A">
        <w:rPr>
          <w:rFonts w:asciiTheme="minorHAnsi" w:hAnsiTheme="minorHAnsi" w:cstheme="minorHAnsi"/>
          <w:color w:val="000000"/>
          <w:sz w:val="22"/>
          <w:szCs w:val="22"/>
        </w:rPr>
        <w:t>Dujotiekio statybos pas</w:t>
      </w:r>
      <w:r w:rsidR="0008087D" w:rsidRPr="00205ADB">
        <w:rPr>
          <w:rFonts w:asciiTheme="minorHAnsi" w:hAnsiTheme="minorHAnsi" w:cstheme="minorHAnsi"/>
          <w:color w:val="000000"/>
          <w:sz w:val="22"/>
          <w:szCs w:val="22"/>
        </w:rPr>
        <w:t>as</w:t>
      </w:r>
      <w:r w:rsidR="00AE2F97">
        <w:rPr>
          <w:rFonts w:asciiTheme="minorHAnsi" w:hAnsiTheme="minorHAnsi" w:cstheme="minorHAnsi"/>
          <w:color w:val="000000"/>
          <w:sz w:val="22"/>
          <w:szCs w:val="22"/>
        </w:rPr>
        <w:t>, esantis statybos darbų žurnalo sudėtimi ar ja nesantis,</w:t>
      </w:r>
      <w:r w:rsidR="00261199" w:rsidRPr="00205ADB">
        <w:rPr>
          <w:rFonts w:asciiTheme="minorHAnsi" w:hAnsiTheme="minorHAnsi" w:cstheme="minorHAnsi"/>
          <w:color w:val="000000"/>
          <w:sz w:val="22"/>
          <w:szCs w:val="22"/>
        </w:rPr>
        <w:t xml:space="preserve"> pild</w:t>
      </w:r>
      <w:r w:rsidR="0008087D" w:rsidRPr="00205ADB">
        <w:rPr>
          <w:rFonts w:asciiTheme="minorHAnsi" w:hAnsiTheme="minorHAnsi" w:cstheme="minorHAnsi"/>
          <w:color w:val="000000"/>
          <w:sz w:val="22"/>
          <w:szCs w:val="22"/>
        </w:rPr>
        <w:t xml:space="preserve">omas </w:t>
      </w:r>
      <w:r w:rsidR="005A393B" w:rsidRPr="00205ADB">
        <w:rPr>
          <w:rFonts w:asciiTheme="minorHAnsi" w:hAnsiTheme="minorHAnsi" w:cstheme="minorHAnsi"/>
          <w:color w:val="000000"/>
          <w:sz w:val="22"/>
          <w:szCs w:val="22"/>
        </w:rPr>
        <w:t xml:space="preserve">vadovaujantis </w:t>
      </w:r>
      <w:r w:rsidR="00F6102F">
        <w:rPr>
          <w:rFonts w:asciiTheme="minorHAnsi" w:hAnsiTheme="minorHAnsi" w:cstheme="minorHAnsi"/>
          <w:color w:val="000000"/>
          <w:sz w:val="22"/>
          <w:szCs w:val="22"/>
        </w:rPr>
        <w:t xml:space="preserve">ir laikantis </w:t>
      </w:r>
      <w:r w:rsidR="005A393B" w:rsidRPr="00205ADB">
        <w:rPr>
          <w:rFonts w:asciiTheme="minorHAnsi" w:hAnsiTheme="minorHAnsi" w:cstheme="minorHAnsi"/>
          <w:color w:val="000000"/>
          <w:sz w:val="22"/>
          <w:szCs w:val="22"/>
        </w:rPr>
        <w:t xml:space="preserve">statybos darbų žurnalo pildymą reguliuojančių nuostatų, </w:t>
      </w:r>
      <w:r w:rsidR="00C95E3C" w:rsidRPr="00205ADB">
        <w:rPr>
          <w:rFonts w:asciiTheme="minorHAnsi" w:hAnsiTheme="minorHAnsi" w:cstheme="minorHAnsi"/>
          <w:color w:val="000000"/>
          <w:sz w:val="22"/>
          <w:szCs w:val="22"/>
        </w:rPr>
        <w:t>įtvirtintų</w:t>
      </w:r>
      <w:r w:rsidR="005A393B" w:rsidRPr="00205ADB">
        <w:rPr>
          <w:rFonts w:asciiTheme="minorHAnsi" w:hAnsiTheme="minorHAnsi" w:cstheme="minorHAnsi"/>
          <w:color w:val="000000"/>
          <w:sz w:val="22"/>
          <w:szCs w:val="22"/>
        </w:rPr>
        <w:t xml:space="preserve"> </w:t>
      </w:r>
      <w:r w:rsidR="00C95E3C" w:rsidRPr="00205ADB">
        <w:rPr>
          <w:rFonts w:asciiTheme="minorHAnsi" w:hAnsiTheme="minorHAnsi" w:cstheme="minorHAnsi"/>
          <w:color w:val="000000"/>
          <w:sz w:val="22"/>
          <w:szCs w:val="22"/>
        </w:rPr>
        <w:t xml:space="preserve">STR </w:t>
      </w:r>
      <w:r w:rsidR="002B65AA">
        <w:rPr>
          <w:rFonts w:asciiTheme="minorHAnsi" w:hAnsiTheme="minorHAnsi" w:cstheme="minorHAnsi"/>
          <w:color w:val="000000"/>
          <w:sz w:val="22"/>
          <w:szCs w:val="22"/>
        </w:rPr>
        <w:t>„</w:t>
      </w:r>
      <w:r w:rsidR="00C95E3C" w:rsidRPr="00205ADB">
        <w:rPr>
          <w:rFonts w:asciiTheme="minorHAnsi" w:hAnsiTheme="minorHAnsi" w:cstheme="minorHAnsi"/>
          <w:color w:val="000000"/>
          <w:sz w:val="22"/>
          <w:szCs w:val="22"/>
        </w:rPr>
        <w:t>Statybos darbai</w:t>
      </w:r>
      <w:r w:rsidR="002B65AA">
        <w:rPr>
          <w:rFonts w:asciiTheme="minorHAnsi" w:hAnsiTheme="minorHAnsi" w:cstheme="minorHAnsi"/>
          <w:color w:val="000000"/>
          <w:sz w:val="22"/>
          <w:szCs w:val="22"/>
        </w:rPr>
        <w:t>“</w:t>
      </w:r>
      <w:r w:rsidR="00B73168">
        <w:rPr>
          <w:rFonts w:asciiTheme="minorHAnsi" w:hAnsiTheme="minorHAnsi" w:cstheme="minorHAnsi"/>
          <w:color w:val="000000"/>
          <w:sz w:val="22"/>
          <w:szCs w:val="22"/>
        </w:rPr>
        <w:t xml:space="preserve"> 4 priede</w:t>
      </w:r>
      <w:r w:rsidR="00F5545F">
        <w:rPr>
          <w:rFonts w:asciiTheme="minorHAnsi" w:hAnsiTheme="minorHAnsi" w:cstheme="minorHAnsi"/>
          <w:color w:val="000000"/>
          <w:sz w:val="22"/>
          <w:szCs w:val="22"/>
        </w:rPr>
        <w:t xml:space="preserve">, tarp jų </w:t>
      </w:r>
      <w:r w:rsidR="0091026F">
        <w:rPr>
          <w:rFonts w:asciiTheme="minorHAnsi" w:hAnsiTheme="minorHAnsi" w:cstheme="minorHAnsi"/>
          <w:color w:val="000000"/>
          <w:sz w:val="22"/>
          <w:szCs w:val="22"/>
        </w:rPr>
        <w:t>nustatytų šio priedo 3-5 punktuose</w:t>
      </w:r>
      <w:r w:rsidR="005F3330" w:rsidRPr="00205ADB">
        <w:rPr>
          <w:rFonts w:asciiTheme="minorHAnsi" w:hAnsiTheme="minorHAnsi" w:cstheme="minorHAnsi"/>
          <w:color w:val="000000"/>
          <w:sz w:val="22"/>
          <w:szCs w:val="22"/>
        </w:rPr>
        <w:t>.</w:t>
      </w:r>
      <w:r w:rsidR="00205ADB">
        <w:rPr>
          <w:rFonts w:asciiTheme="minorHAnsi" w:hAnsiTheme="minorHAnsi" w:cstheme="minorHAnsi"/>
          <w:color w:val="000000"/>
          <w:sz w:val="22"/>
          <w:szCs w:val="22"/>
        </w:rPr>
        <w:t xml:space="preserve"> </w:t>
      </w:r>
      <w:r w:rsidR="005F3330" w:rsidRPr="00205ADB">
        <w:rPr>
          <w:rFonts w:asciiTheme="minorHAnsi" w:hAnsiTheme="minorHAnsi" w:cstheme="minorHAnsi"/>
          <w:color w:val="000000"/>
          <w:sz w:val="22"/>
          <w:szCs w:val="22"/>
        </w:rPr>
        <w:t>Šiame Apraše yra įtvirtint</w:t>
      </w:r>
      <w:r w:rsidR="00B832BB" w:rsidRPr="00205ADB">
        <w:rPr>
          <w:rFonts w:asciiTheme="minorHAnsi" w:hAnsiTheme="minorHAnsi" w:cstheme="minorHAnsi"/>
          <w:color w:val="000000"/>
          <w:sz w:val="22"/>
          <w:szCs w:val="22"/>
        </w:rPr>
        <w:t>i</w:t>
      </w:r>
      <w:r w:rsidR="004C39E0">
        <w:rPr>
          <w:rFonts w:asciiTheme="minorHAnsi" w:hAnsiTheme="minorHAnsi" w:cstheme="minorHAnsi"/>
          <w:color w:val="000000"/>
          <w:sz w:val="22"/>
          <w:szCs w:val="22"/>
        </w:rPr>
        <w:t xml:space="preserve"> papildomi</w:t>
      </w:r>
      <w:r w:rsidR="00C5338A" w:rsidRPr="00205ADB">
        <w:rPr>
          <w:rFonts w:asciiTheme="minorHAnsi" w:hAnsiTheme="minorHAnsi" w:cstheme="minorHAnsi"/>
          <w:color w:val="000000"/>
          <w:sz w:val="22"/>
          <w:szCs w:val="22"/>
        </w:rPr>
        <w:t xml:space="preserve"> </w:t>
      </w:r>
      <w:r w:rsidR="00995DD1">
        <w:rPr>
          <w:rFonts w:asciiTheme="minorHAnsi" w:hAnsiTheme="minorHAnsi" w:cstheme="minorHAnsi"/>
          <w:color w:val="000000"/>
          <w:sz w:val="22"/>
          <w:szCs w:val="22"/>
        </w:rPr>
        <w:t>ir (ar) special</w:t>
      </w:r>
      <w:r w:rsidR="001626B3">
        <w:rPr>
          <w:rFonts w:asciiTheme="minorHAnsi" w:hAnsiTheme="minorHAnsi" w:cstheme="minorHAnsi"/>
          <w:color w:val="000000"/>
          <w:sz w:val="22"/>
          <w:szCs w:val="22"/>
        </w:rPr>
        <w:t>ieji</w:t>
      </w:r>
      <w:r w:rsidR="00995DD1">
        <w:rPr>
          <w:rFonts w:asciiTheme="minorHAnsi" w:hAnsiTheme="minorHAnsi" w:cstheme="minorHAnsi"/>
          <w:color w:val="000000"/>
          <w:sz w:val="22"/>
          <w:szCs w:val="22"/>
        </w:rPr>
        <w:t xml:space="preserve"> </w:t>
      </w:r>
      <w:r w:rsidR="00C5338A" w:rsidRPr="00205ADB">
        <w:rPr>
          <w:rFonts w:asciiTheme="minorHAnsi" w:hAnsiTheme="minorHAnsi" w:cstheme="minorHAnsi"/>
          <w:color w:val="000000"/>
          <w:sz w:val="22"/>
          <w:szCs w:val="22"/>
        </w:rPr>
        <w:t>dujotiekio statybos paso pildymui</w:t>
      </w:r>
      <w:r w:rsidR="00205ADB">
        <w:rPr>
          <w:rFonts w:asciiTheme="minorHAnsi" w:hAnsiTheme="minorHAnsi" w:cstheme="minorHAnsi"/>
          <w:color w:val="000000"/>
          <w:sz w:val="22"/>
          <w:szCs w:val="22"/>
        </w:rPr>
        <w:t xml:space="preserve"> </w:t>
      </w:r>
      <w:r w:rsidR="00205ADB" w:rsidRPr="00205ADB">
        <w:rPr>
          <w:rFonts w:asciiTheme="minorHAnsi" w:hAnsiTheme="minorHAnsi" w:cstheme="minorHAnsi"/>
          <w:color w:val="000000"/>
          <w:sz w:val="22"/>
          <w:szCs w:val="22"/>
        </w:rPr>
        <w:t>taikomi reikalavimai</w:t>
      </w:r>
      <w:r w:rsidRPr="00062F5A">
        <w:rPr>
          <w:rFonts w:asciiTheme="minorHAnsi" w:hAnsiTheme="minorHAnsi" w:cstheme="minorHAnsi"/>
          <w:color w:val="000000"/>
          <w:sz w:val="22"/>
          <w:szCs w:val="22"/>
        </w:rPr>
        <w:t>.</w:t>
      </w:r>
    </w:p>
    <w:p w14:paraId="145C331F" w14:textId="1521A16F" w:rsidR="005E2AA1" w:rsidRDefault="00400BE6" w:rsidP="00E50049">
      <w:pPr>
        <w:pStyle w:val="ListParagraph"/>
        <w:numPr>
          <w:ilvl w:val="1"/>
          <w:numId w:val="37"/>
        </w:numPr>
        <w:spacing w:after="120" w:line="259" w:lineRule="auto"/>
        <w:ind w:left="0" w:right="34" w:firstLine="567"/>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Dujotiekio statybos</w:t>
      </w:r>
      <w:r w:rsidR="005E2AA1">
        <w:rPr>
          <w:rFonts w:asciiTheme="minorHAnsi" w:hAnsiTheme="minorHAnsi" w:cstheme="minorHAnsi"/>
          <w:color w:val="000000"/>
          <w:sz w:val="22"/>
          <w:szCs w:val="22"/>
        </w:rPr>
        <w:t xml:space="preserve"> </w:t>
      </w:r>
      <w:r w:rsidR="00793394">
        <w:rPr>
          <w:rFonts w:asciiTheme="minorHAnsi" w:hAnsiTheme="minorHAnsi" w:cstheme="minorHAnsi"/>
          <w:color w:val="000000"/>
          <w:sz w:val="22"/>
          <w:szCs w:val="22"/>
        </w:rPr>
        <w:t xml:space="preserve">paso </w:t>
      </w:r>
      <w:r w:rsidR="005E2AA1">
        <w:rPr>
          <w:rFonts w:asciiTheme="minorHAnsi" w:hAnsiTheme="minorHAnsi" w:cstheme="minorHAnsi"/>
          <w:color w:val="000000"/>
          <w:sz w:val="22"/>
          <w:szCs w:val="22"/>
        </w:rPr>
        <w:t>formos</w:t>
      </w:r>
      <w:r w:rsidR="007E36B6">
        <w:rPr>
          <w:rFonts w:asciiTheme="minorHAnsi" w:hAnsiTheme="minorHAnsi" w:cstheme="minorHAnsi"/>
          <w:color w:val="000000"/>
          <w:sz w:val="22"/>
          <w:szCs w:val="22"/>
        </w:rPr>
        <w:t xml:space="preserve"> gali būti:</w:t>
      </w:r>
    </w:p>
    <w:p w14:paraId="2E2BADAF" w14:textId="5D6D4956" w:rsidR="007C524D" w:rsidRDefault="007C524D" w:rsidP="00552BE1">
      <w:pPr>
        <w:pStyle w:val="ListParagraph"/>
        <w:numPr>
          <w:ilvl w:val="2"/>
          <w:numId w:val="37"/>
        </w:numPr>
        <w:spacing w:after="120" w:line="259" w:lineRule="auto"/>
        <w:ind w:left="1701" w:right="34" w:hanging="567"/>
        <w:contextualSpacing w:val="0"/>
        <w:jc w:val="both"/>
        <w:rPr>
          <w:rFonts w:asciiTheme="minorHAnsi" w:hAnsiTheme="minorHAnsi" w:cstheme="minorHAnsi"/>
          <w:color w:val="000000"/>
          <w:sz w:val="22"/>
          <w:szCs w:val="22"/>
        </w:rPr>
      </w:pPr>
      <w:r w:rsidRPr="007C524D">
        <w:rPr>
          <w:rFonts w:asciiTheme="minorHAnsi" w:hAnsiTheme="minorHAnsi" w:cstheme="minorHAnsi"/>
          <w:color w:val="000000"/>
          <w:sz w:val="22"/>
          <w:szCs w:val="22"/>
        </w:rPr>
        <w:t>elektronin</w:t>
      </w:r>
      <w:r w:rsidR="00552BE1">
        <w:rPr>
          <w:rFonts w:asciiTheme="minorHAnsi" w:hAnsiTheme="minorHAnsi" w:cstheme="minorHAnsi"/>
          <w:color w:val="000000"/>
          <w:sz w:val="22"/>
          <w:szCs w:val="22"/>
        </w:rPr>
        <w:t>ė</w:t>
      </w:r>
      <w:r w:rsidRPr="007C524D">
        <w:rPr>
          <w:rFonts w:asciiTheme="minorHAnsi" w:hAnsiTheme="minorHAnsi" w:cstheme="minorHAnsi"/>
          <w:color w:val="000000"/>
          <w:sz w:val="22"/>
          <w:szCs w:val="22"/>
        </w:rPr>
        <w:t xml:space="preserve"> </w:t>
      </w:r>
      <w:r w:rsidR="00400BE6">
        <w:rPr>
          <w:rFonts w:asciiTheme="minorHAnsi" w:hAnsiTheme="minorHAnsi" w:cstheme="minorHAnsi"/>
          <w:color w:val="000000"/>
          <w:sz w:val="22"/>
          <w:szCs w:val="22"/>
        </w:rPr>
        <w:t>.</w:t>
      </w:r>
    </w:p>
    <w:p w14:paraId="34985E48" w14:textId="572DA164" w:rsidR="00552BE1" w:rsidRPr="00E50049" w:rsidRDefault="003820D0" w:rsidP="00062F5A">
      <w:pPr>
        <w:pStyle w:val="ListParagraph"/>
        <w:numPr>
          <w:ilvl w:val="2"/>
          <w:numId w:val="37"/>
        </w:numPr>
        <w:spacing w:after="120" w:line="259" w:lineRule="auto"/>
        <w:ind w:left="1701" w:right="34" w:hanging="567"/>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popierinė</w:t>
      </w:r>
      <w:r w:rsidR="005A1D7C">
        <w:rPr>
          <w:rFonts w:asciiTheme="minorHAnsi" w:hAnsiTheme="minorHAnsi" w:cstheme="minorHAnsi"/>
          <w:color w:val="000000"/>
          <w:sz w:val="22"/>
          <w:szCs w:val="22"/>
        </w:rPr>
        <w:t>.</w:t>
      </w:r>
      <w:r>
        <w:rPr>
          <w:rFonts w:asciiTheme="minorHAnsi" w:hAnsiTheme="minorHAnsi" w:cstheme="minorHAnsi"/>
          <w:color w:val="000000"/>
          <w:sz w:val="22"/>
          <w:szCs w:val="22"/>
        </w:rPr>
        <w:t>.</w:t>
      </w:r>
    </w:p>
    <w:p w14:paraId="390EFE26" w14:textId="57486E6E" w:rsidR="0017184D" w:rsidRPr="00062F5A" w:rsidRDefault="0017184D" w:rsidP="00732D19">
      <w:pPr>
        <w:pStyle w:val="ListParagraph"/>
        <w:numPr>
          <w:ilvl w:val="1"/>
          <w:numId w:val="37"/>
        </w:numPr>
        <w:spacing w:after="120" w:line="259" w:lineRule="auto"/>
        <w:ind w:right="34"/>
        <w:jc w:val="both"/>
        <w:rPr>
          <w:rFonts w:asciiTheme="minorHAnsi" w:hAnsiTheme="minorHAnsi" w:cstheme="minorHAnsi"/>
          <w:color w:val="000000"/>
          <w:sz w:val="22"/>
          <w:szCs w:val="22"/>
        </w:rPr>
      </w:pPr>
      <w:r w:rsidRPr="00062F5A">
        <w:rPr>
          <w:rFonts w:asciiTheme="minorHAnsi" w:hAnsiTheme="minorHAnsi" w:cstheme="minorHAnsi"/>
          <w:color w:val="000000"/>
          <w:sz w:val="22"/>
          <w:szCs w:val="22"/>
        </w:rPr>
        <w:t>Duj</w:t>
      </w:r>
      <w:r w:rsidR="00E60A21" w:rsidRPr="00062F5A">
        <w:rPr>
          <w:rFonts w:asciiTheme="minorHAnsi" w:hAnsiTheme="minorHAnsi" w:cstheme="minorHAnsi"/>
          <w:color w:val="000000"/>
          <w:sz w:val="22"/>
          <w:szCs w:val="22"/>
        </w:rPr>
        <w:t xml:space="preserve">otiekio statybos pasą </w:t>
      </w:r>
      <w:r w:rsidRPr="00062F5A">
        <w:rPr>
          <w:rFonts w:asciiTheme="minorHAnsi" w:hAnsiTheme="minorHAnsi" w:cstheme="minorHAnsi"/>
          <w:color w:val="000000"/>
          <w:sz w:val="22"/>
          <w:szCs w:val="22"/>
        </w:rPr>
        <w:t>pildo:</w:t>
      </w:r>
    </w:p>
    <w:p w14:paraId="4880CADA" w14:textId="0D64A766" w:rsidR="00B2201D" w:rsidRPr="00062F5A" w:rsidRDefault="00711B7D" w:rsidP="00062F5A">
      <w:pPr>
        <w:spacing w:after="120" w:line="259" w:lineRule="auto"/>
        <w:ind w:left="567" w:right="34"/>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3.4.1. </w:t>
      </w:r>
      <w:r w:rsidR="00B43A57">
        <w:rPr>
          <w:rFonts w:asciiTheme="minorHAnsi" w:hAnsiTheme="minorHAnsi" w:cstheme="minorHAnsi"/>
          <w:color w:val="000000"/>
          <w:sz w:val="22"/>
          <w:szCs w:val="22"/>
        </w:rPr>
        <w:t>r</w:t>
      </w:r>
      <w:r w:rsidR="0017184D" w:rsidRPr="00062F5A">
        <w:rPr>
          <w:rFonts w:asciiTheme="minorHAnsi" w:hAnsiTheme="minorHAnsi" w:cstheme="minorHAnsi"/>
          <w:color w:val="000000"/>
          <w:sz w:val="22"/>
          <w:szCs w:val="22"/>
        </w:rPr>
        <w:t>angovo</w:t>
      </w:r>
      <w:r w:rsidR="00A3791F" w:rsidRPr="00062F5A">
        <w:rPr>
          <w:rFonts w:asciiTheme="minorHAnsi" w:hAnsiTheme="minorHAnsi" w:cstheme="minorHAnsi"/>
          <w:color w:val="000000"/>
          <w:sz w:val="22"/>
          <w:szCs w:val="22"/>
        </w:rPr>
        <w:t xml:space="preserve"> </w:t>
      </w:r>
      <w:r w:rsidR="0017184D" w:rsidRPr="00062F5A">
        <w:rPr>
          <w:rFonts w:asciiTheme="minorHAnsi" w:hAnsiTheme="minorHAnsi" w:cstheme="minorHAnsi"/>
          <w:color w:val="000000"/>
          <w:sz w:val="22"/>
          <w:szCs w:val="22"/>
        </w:rPr>
        <w:t>paskirtas statinio statybos vadovas</w:t>
      </w:r>
      <w:r w:rsidR="00AA471E" w:rsidRPr="00062F5A">
        <w:rPr>
          <w:rFonts w:asciiTheme="minorHAnsi" w:hAnsiTheme="minorHAnsi" w:cstheme="minorHAnsi"/>
          <w:color w:val="000000"/>
          <w:sz w:val="22"/>
          <w:szCs w:val="22"/>
        </w:rPr>
        <w:t xml:space="preserve"> </w:t>
      </w:r>
      <w:r w:rsidR="006B2255" w:rsidRPr="00062F5A">
        <w:rPr>
          <w:rFonts w:asciiTheme="minorHAnsi" w:hAnsiTheme="minorHAnsi" w:cstheme="minorHAnsi"/>
          <w:color w:val="000000"/>
          <w:sz w:val="22"/>
          <w:szCs w:val="22"/>
        </w:rPr>
        <w:t>ar</w:t>
      </w:r>
      <w:r w:rsidR="00AA471E" w:rsidRPr="00062F5A">
        <w:rPr>
          <w:rFonts w:asciiTheme="minorHAnsi" w:hAnsiTheme="minorHAnsi" w:cstheme="minorHAnsi"/>
          <w:color w:val="000000"/>
          <w:sz w:val="22"/>
          <w:szCs w:val="22"/>
        </w:rPr>
        <w:t xml:space="preserve"> </w:t>
      </w:r>
      <w:r w:rsidR="00E52817">
        <w:rPr>
          <w:rFonts w:asciiTheme="minorHAnsi" w:hAnsiTheme="minorHAnsi" w:cstheme="minorHAnsi"/>
          <w:color w:val="000000"/>
          <w:sz w:val="22"/>
          <w:szCs w:val="22"/>
        </w:rPr>
        <w:t xml:space="preserve">rangovo </w:t>
      </w:r>
      <w:r w:rsidR="00E52817" w:rsidRPr="00BF0275">
        <w:rPr>
          <w:rFonts w:asciiTheme="minorHAnsi" w:hAnsiTheme="minorHAnsi" w:cstheme="minorHAnsi"/>
          <w:color w:val="000000"/>
          <w:sz w:val="22"/>
          <w:szCs w:val="22"/>
        </w:rPr>
        <w:t xml:space="preserve">ar subrangovo </w:t>
      </w:r>
      <w:r w:rsidR="00E52817">
        <w:rPr>
          <w:rFonts w:asciiTheme="minorHAnsi" w:hAnsiTheme="minorHAnsi" w:cstheme="minorHAnsi"/>
          <w:color w:val="000000"/>
          <w:sz w:val="22"/>
          <w:szCs w:val="22"/>
        </w:rPr>
        <w:t>paskirti</w:t>
      </w:r>
      <w:r w:rsidR="00162ECD">
        <w:rPr>
          <w:rFonts w:asciiTheme="minorHAnsi" w:hAnsiTheme="minorHAnsi" w:cstheme="minorHAnsi"/>
          <w:color w:val="000000"/>
          <w:sz w:val="22"/>
          <w:szCs w:val="22"/>
        </w:rPr>
        <w:t xml:space="preserve"> </w:t>
      </w:r>
      <w:r w:rsidR="00162ECD" w:rsidRPr="00162ECD">
        <w:rPr>
          <w:rFonts w:asciiTheme="minorHAnsi" w:hAnsiTheme="minorHAnsi" w:cstheme="minorHAnsi"/>
          <w:color w:val="000000"/>
          <w:sz w:val="22"/>
          <w:szCs w:val="22"/>
        </w:rPr>
        <w:t xml:space="preserve">statinio </w:t>
      </w:r>
      <w:r w:rsidR="00AD44F6" w:rsidRPr="00062F5A">
        <w:rPr>
          <w:rFonts w:asciiTheme="minorHAnsi" w:hAnsiTheme="minorHAnsi" w:cstheme="minorHAnsi"/>
          <w:color w:val="000000"/>
          <w:sz w:val="22"/>
          <w:szCs w:val="22"/>
        </w:rPr>
        <w:t>specialiųjų statybos darbų vadovai</w:t>
      </w:r>
      <w:r w:rsidR="00B43A57">
        <w:rPr>
          <w:rFonts w:asciiTheme="minorHAnsi" w:hAnsiTheme="minorHAnsi" w:cstheme="minorHAnsi"/>
          <w:color w:val="000000"/>
          <w:sz w:val="22"/>
          <w:szCs w:val="22"/>
        </w:rPr>
        <w:t>, kaip tai numatyta STR Statybos darbai</w:t>
      </w:r>
      <w:r w:rsidR="00E52817">
        <w:rPr>
          <w:rFonts w:asciiTheme="minorHAnsi" w:hAnsiTheme="minorHAnsi" w:cstheme="minorHAnsi"/>
          <w:color w:val="000000"/>
          <w:sz w:val="22"/>
          <w:szCs w:val="22"/>
        </w:rPr>
        <w:t xml:space="preserve"> 10 ir</w:t>
      </w:r>
      <w:r w:rsidR="00B43A57">
        <w:rPr>
          <w:rFonts w:asciiTheme="minorHAnsi" w:hAnsiTheme="minorHAnsi" w:cstheme="minorHAnsi"/>
          <w:color w:val="000000"/>
          <w:sz w:val="22"/>
          <w:szCs w:val="22"/>
        </w:rPr>
        <w:t xml:space="preserve"> </w:t>
      </w:r>
      <w:r w:rsidR="00B43A57" w:rsidRPr="00B43A57">
        <w:rPr>
          <w:rFonts w:asciiTheme="minorHAnsi" w:hAnsiTheme="minorHAnsi" w:cstheme="minorHAnsi"/>
          <w:color w:val="000000"/>
          <w:sz w:val="22"/>
          <w:szCs w:val="22"/>
        </w:rPr>
        <w:t>10</w:t>
      </w:r>
      <w:r w:rsidR="00B43A57" w:rsidRPr="00B43A57">
        <w:rPr>
          <w:rFonts w:asciiTheme="minorHAnsi" w:hAnsiTheme="minorHAnsi" w:cstheme="minorHAnsi"/>
          <w:color w:val="000000"/>
          <w:sz w:val="22"/>
          <w:szCs w:val="22"/>
          <w:vertAlign w:val="superscript"/>
        </w:rPr>
        <w:t>1</w:t>
      </w:r>
      <w:r w:rsidR="00B43A57">
        <w:rPr>
          <w:rFonts w:asciiTheme="minorHAnsi" w:hAnsiTheme="minorHAnsi" w:cstheme="minorHAnsi"/>
          <w:color w:val="000000"/>
          <w:sz w:val="22"/>
          <w:szCs w:val="22"/>
          <w:vertAlign w:val="superscript"/>
        </w:rPr>
        <w:t xml:space="preserve"> </w:t>
      </w:r>
      <w:r w:rsidR="00B43A57">
        <w:rPr>
          <w:rFonts w:asciiTheme="minorHAnsi" w:hAnsiTheme="minorHAnsi" w:cstheme="minorHAnsi"/>
          <w:color w:val="000000"/>
          <w:sz w:val="22"/>
          <w:szCs w:val="22"/>
        </w:rPr>
        <w:t>punkt</w:t>
      </w:r>
      <w:r w:rsidR="00E52817">
        <w:rPr>
          <w:rFonts w:asciiTheme="minorHAnsi" w:hAnsiTheme="minorHAnsi" w:cstheme="minorHAnsi"/>
          <w:color w:val="000000"/>
          <w:sz w:val="22"/>
          <w:szCs w:val="22"/>
        </w:rPr>
        <w:t>uos</w:t>
      </w:r>
      <w:r w:rsidR="00B43A57">
        <w:rPr>
          <w:rFonts w:asciiTheme="minorHAnsi" w:hAnsiTheme="minorHAnsi" w:cstheme="minorHAnsi"/>
          <w:color w:val="000000"/>
          <w:sz w:val="22"/>
          <w:szCs w:val="22"/>
        </w:rPr>
        <w:t>e</w:t>
      </w:r>
      <w:r w:rsidR="0017184D" w:rsidRPr="00062F5A">
        <w:rPr>
          <w:rFonts w:asciiTheme="minorHAnsi" w:hAnsiTheme="minorHAnsi" w:cstheme="minorHAnsi"/>
          <w:color w:val="000000"/>
          <w:sz w:val="22"/>
          <w:szCs w:val="22"/>
        </w:rPr>
        <w:t xml:space="preserve">, – kai statyba vykdoma </w:t>
      </w:r>
      <w:r w:rsidR="007763DC" w:rsidRPr="00062F5A">
        <w:rPr>
          <w:rFonts w:asciiTheme="minorHAnsi" w:hAnsiTheme="minorHAnsi" w:cstheme="minorHAnsi"/>
          <w:color w:val="000000"/>
          <w:sz w:val="22"/>
          <w:szCs w:val="22"/>
        </w:rPr>
        <w:t>rangos būdu</w:t>
      </w:r>
      <w:r w:rsidR="00E420CC" w:rsidRPr="00062F5A">
        <w:rPr>
          <w:rFonts w:asciiTheme="minorHAnsi" w:hAnsiTheme="minorHAnsi" w:cstheme="minorHAnsi"/>
          <w:color w:val="000000"/>
          <w:sz w:val="22"/>
          <w:szCs w:val="22"/>
        </w:rPr>
        <w:t>.</w:t>
      </w:r>
    </w:p>
    <w:p w14:paraId="1ACAEA57" w14:textId="7BF11846" w:rsidR="006D600E" w:rsidRPr="00062F5A" w:rsidRDefault="00711B7D" w:rsidP="00062F5A">
      <w:pPr>
        <w:pStyle w:val="ListParagraph"/>
        <w:spacing w:after="120" w:line="259" w:lineRule="auto"/>
        <w:ind w:left="927" w:right="34"/>
        <w:contextualSpacing w:val="0"/>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3.4.2. </w:t>
      </w:r>
      <w:r w:rsidR="002B580A">
        <w:rPr>
          <w:rFonts w:asciiTheme="minorHAnsi" w:hAnsiTheme="minorHAnsi" w:cstheme="minorHAnsi"/>
          <w:color w:val="000000"/>
          <w:sz w:val="22"/>
          <w:szCs w:val="22"/>
        </w:rPr>
        <w:t>Statytojo</w:t>
      </w:r>
      <w:r w:rsidR="00EA2D6F" w:rsidRPr="00D527FE">
        <w:rPr>
          <w:rFonts w:asciiTheme="minorHAnsi" w:hAnsiTheme="minorHAnsi" w:cstheme="minorHAnsi"/>
          <w:color w:val="000000"/>
          <w:sz w:val="22"/>
          <w:szCs w:val="22"/>
        </w:rPr>
        <w:t xml:space="preserve"> </w:t>
      </w:r>
      <w:r w:rsidR="0017184D" w:rsidRPr="00D527FE">
        <w:rPr>
          <w:rFonts w:asciiTheme="minorHAnsi" w:hAnsiTheme="minorHAnsi" w:cstheme="minorHAnsi"/>
          <w:color w:val="000000"/>
          <w:sz w:val="22"/>
          <w:szCs w:val="22"/>
        </w:rPr>
        <w:t>paskirtas statinio statybos vadovas</w:t>
      </w:r>
      <w:r w:rsidR="00906503" w:rsidRPr="00D527FE">
        <w:rPr>
          <w:rFonts w:asciiTheme="minorHAnsi" w:hAnsiTheme="minorHAnsi" w:cstheme="minorHAnsi"/>
          <w:color w:val="000000"/>
          <w:sz w:val="22"/>
          <w:szCs w:val="22"/>
        </w:rPr>
        <w:t xml:space="preserve"> ir</w:t>
      </w:r>
      <w:r w:rsidR="00BE086D">
        <w:rPr>
          <w:rFonts w:asciiTheme="minorHAnsi" w:hAnsiTheme="minorHAnsi" w:cstheme="minorHAnsi"/>
          <w:color w:val="000000"/>
          <w:sz w:val="22"/>
          <w:szCs w:val="22"/>
        </w:rPr>
        <w:t xml:space="preserve"> </w:t>
      </w:r>
      <w:r w:rsidR="00AD44F6" w:rsidRPr="00D527FE">
        <w:rPr>
          <w:rFonts w:asciiTheme="minorHAnsi" w:hAnsiTheme="minorHAnsi" w:cstheme="minorHAnsi"/>
          <w:color w:val="000000"/>
          <w:sz w:val="22"/>
          <w:szCs w:val="22"/>
        </w:rPr>
        <w:t>specialiųjų statybos darbų vadovai</w:t>
      </w:r>
      <w:r w:rsidR="0017184D" w:rsidRPr="00D527FE">
        <w:rPr>
          <w:rFonts w:asciiTheme="minorHAnsi" w:hAnsiTheme="minorHAnsi" w:cstheme="minorHAnsi"/>
          <w:color w:val="000000"/>
          <w:sz w:val="22"/>
          <w:szCs w:val="22"/>
        </w:rPr>
        <w:t xml:space="preserve">, </w:t>
      </w:r>
      <w:r w:rsidR="00A133FF">
        <w:rPr>
          <w:rFonts w:asciiTheme="minorHAnsi" w:hAnsiTheme="minorHAnsi" w:cstheme="minorHAnsi"/>
          <w:color w:val="000000"/>
          <w:sz w:val="22"/>
          <w:szCs w:val="22"/>
        </w:rPr>
        <w:t xml:space="preserve">kaip tai </w:t>
      </w:r>
      <w:r w:rsidR="00A133FF" w:rsidRPr="00062F5A">
        <w:rPr>
          <w:rFonts w:asciiTheme="minorHAnsi" w:hAnsiTheme="minorHAnsi" w:cstheme="minorHAnsi"/>
          <w:color w:val="000000"/>
          <w:sz w:val="22"/>
          <w:szCs w:val="22"/>
        </w:rPr>
        <w:t xml:space="preserve">numatyta STR </w:t>
      </w:r>
      <w:r w:rsidR="004E32AA" w:rsidRPr="00062F5A">
        <w:rPr>
          <w:rFonts w:asciiTheme="minorHAnsi" w:hAnsiTheme="minorHAnsi" w:cstheme="minorHAnsi"/>
          <w:color w:val="000000"/>
          <w:sz w:val="22"/>
          <w:szCs w:val="22"/>
        </w:rPr>
        <w:t>„</w:t>
      </w:r>
      <w:r w:rsidR="00A133FF" w:rsidRPr="00062F5A">
        <w:rPr>
          <w:rFonts w:asciiTheme="minorHAnsi" w:hAnsiTheme="minorHAnsi" w:cstheme="minorHAnsi"/>
          <w:color w:val="000000"/>
          <w:sz w:val="22"/>
          <w:szCs w:val="22"/>
        </w:rPr>
        <w:t>Statybos darbai</w:t>
      </w:r>
      <w:r w:rsidR="004E32AA" w:rsidRPr="00062F5A">
        <w:rPr>
          <w:rFonts w:asciiTheme="minorHAnsi" w:hAnsiTheme="minorHAnsi" w:cstheme="minorHAnsi"/>
          <w:color w:val="000000"/>
          <w:sz w:val="22"/>
          <w:szCs w:val="22"/>
        </w:rPr>
        <w:t>“</w:t>
      </w:r>
      <w:r w:rsidR="00A133FF" w:rsidRPr="00062F5A">
        <w:rPr>
          <w:rFonts w:asciiTheme="minorHAnsi" w:hAnsiTheme="minorHAnsi" w:cstheme="minorHAnsi"/>
          <w:color w:val="000000"/>
          <w:sz w:val="22"/>
          <w:szCs w:val="22"/>
        </w:rPr>
        <w:t xml:space="preserve"> 12 </w:t>
      </w:r>
      <w:r w:rsidR="00A133FF" w:rsidRPr="00062F5A">
        <w:rPr>
          <w:rFonts w:asciiTheme="minorHAnsi" w:hAnsiTheme="minorHAnsi" w:cstheme="minorHAnsi"/>
          <w:color w:val="000000"/>
          <w:sz w:val="22"/>
          <w:szCs w:val="22"/>
          <w:vertAlign w:val="superscript"/>
        </w:rPr>
        <w:t xml:space="preserve"> </w:t>
      </w:r>
      <w:r w:rsidR="00A133FF" w:rsidRPr="00062F5A">
        <w:rPr>
          <w:rFonts w:asciiTheme="minorHAnsi" w:hAnsiTheme="minorHAnsi" w:cstheme="minorHAnsi"/>
          <w:color w:val="000000"/>
          <w:sz w:val="22"/>
          <w:szCs w:val="22"/>
        </w:rPr>
        <w:t xml:space="preserve">punkte, </w:t>
      </w:r>
      <w:r w:rsidR="0017184D" w:rsidRPr="00062F5A">
        <w:rPr>
          <w:rFonts w:asciiTheme="minorHAnsi" w:hAnsiTheme="minorHAnsi" w:cstheme="minorHAnsi"/>
          <w:color w:val="000000"/>
          <w:sz w:val="22"/>
          <w:szCs w:val="22"/>
        </w:rPr>
        <w:t xml:space="preserve">– kai statybos </w:t>
      </w:r>
      <w:r w:rsidR="00906503" w:rsidRPr="00062F5A">
        <w:rPr>
          <w:rFonts w:asciiTheme="minorHAnsi" w:hAnsiTheme="minorHAnsi" w:cstheme="minorHAnsi"/>
          <w:color w:val="000000"/>
          <w:sz w:val="22"/>
          <w:szCs w:val="22"/>
        </w:rPr>
        <w:t>vykdomos ūkio būdu.</w:t>
      </w:r>
    </w:p>
    <w:p w14:paraId="3E5DE3BE" w14:textId="04AE75DA" w:rsidR="00F42B7D" w:rsidRPr="00062F5A" w:rsidRDefault="00535A20" w:rsidP="00F42B7D">
      <w:pPr>
        <w:spacing w:after="120" w:line="259" w:lineRule="auto"/>
        <w:ind w:right="34" w:firstLine="567"/>
        <w:jc w:val="both"/>
        <w:rPr>
          <w:rFonts w:asciiTheme="minorHAnsi" w:hAnsiTheme="minorHAnsi" w:cstheme="minorHAnsi"/>
          <w:color w:val="000000"/>
          <w:sz w:val="22"/>
          <w:szCs w:val="22"/>
        </w:rPr>
      </w:pPr>
      <w:r w:rsidRPr="00062F5A">
        <w:rPr>
          <w:rFonts w:asciiTheme="minorHAnsi" w:hAnsiTheme="minorHAnsi" w:cstheme="minorHAnsi"/>
          <w:color w:val="000000"/>
          <w:sz w:val="22"/>
          <w:szCs w:val="22"/>
        </w:rPr>
        <w:t xml:space="preserve">3.5. </w:t>
      </w:r>
      <w:r w:rsidR="00F42B7D" w:rsidRPr="00062F5A">
        <w:rPr>
          <w:rFonts w:asciiTheme="minorHAnsi" w:hAnsiTheme="minorHAnsi" w:cstheme="minorHAnsi"/>
          <w:color w:val="000000"/>
          <w:sz w:val="22"/>
          <w:szCs w:val="22"/>
        </w:rPr>
        <w:t xml:space="preserve">Tuo atveju, kai pildomas elektroninis dujotiekio statybos pasas, visos dujotiekio statybos paso formos turi būti susietos su statybos darbų žurnalo formoje F-7 </w:t>
      </w:r>
      <w:r w:rsidR="00B534C5" w:rsidRPr="00062F5A">
        <w:rPr>
          <w:rFonts w:asciiTheme="minorHAnsi" w:hAnsiTheme="minorHAnsi" w:cstheme="minorHAnsi"/>
          <w:color w:val="000000"/>
          <w:sz w:val="22"/>
          <w:szCs w:val="22"/>
        </w:rPr>
        <w:t xml:space="preserve">(STR Statybos darbai 4 priedas) </w:t>
      </w:r>
      <w:r w:rsidR="00F42B7D" w:rsidRPr="00062F5A">
        <w:rPr>
          <w:rFonts w:asciiTheme="minorHAnsi" w:hAnsiTheme="minorHAnsi" w:cstheme="minorHAnsi"/>
          <w:color w:val="000000"/>
          <w:sz w:val="22"/>
          <w:szCs w:val="22"/>
        </w:rPr>
        <w:t>daromais darbų eigos įrašais.</w:t>
      </w:r>
    </w:p>
    <w:p w14:paraId="176BC25B" w14:textId="0B05CA57" w:rsidR="00F42B7D" w:rsidRDefault="00F42B7D" w:rsidP="00F42B7D">
      <w:pPr>
        <w:spacing w:after="120" w:line="259" w:lineRule="auto"/>
        <w:ind w:right="34" w:firstLine="567"/>
        <w:jc w:val="both"/>
        <w:rPr>
          <w:rFonts w:asciiTheme="minorHAnsi" w:hAnsiTheme="minorHAnsi" w:cstheme="minorHAnsi"/>
          <w:color w:val="000000"/>
          <w:sz w:val="22"/>
          <w:szCs w:val="22"/>
        </w:rPr>
      </w:pPr>
      <w:r w:rsidRPr="00062F5A">
        <w:rPr>
          <w:rFonts w:asciiTheme="minorHAnsi" w:hAnsiTheme="minorHAnsi" w:cstheme="minorHAnsi"/>
          <w:color w:val="000000"/>
          <w:sz w:val="22"/>
          <w:szCs w:val="22"/>
        </w:rPr>
        <w:t>3.6. Įrašų susiejimo reikalavimas taikomas tuo atveju</w:t>
      </w:r>
      <w:r w:rsidR="00B534C5" w:rsidRPr="00062F5A">
        <w:rPr>
          <w:rFonts w:asciiTheme="minorHAnsi" w:hAnsiTheme="minorHAnsi" w:cstheme="minorHAnsi"/>
          <w:color w:val="000000"/>
          <w:sz w:val="22"/>
          <w:szCs w:val="22"/>
        </w:rPr>
        <w:t>,</w:t>
      </w:r>
      <w:r w:rsidRPr="00062F5A">
        <w:rPr>
          <w:rFonts w:asciiTheme="minorHAnsi" w:hAnsiTheme="minorHAnsi" w:cstheme="minorHAnsi"/>
          <w:color w:val="000000"/>
          <w:sz w:val="22"/>
          <w:szCs w:val="22"/>
        </w:rPr>
        <w:t xml:space="preserve"> kai statybos darbų žurnal</w:t>
      </w:r>
      <w:r w:rsidR="00B534C5" w:rsidRPr="00062F5A">
        <w:rPr>
          <w:rFonts w:asciiTheme="minorHAnsi" w:hAnsiTheme="minorHAnsi" w:cstheme="minorHAnsi"/>
          <w:color w:val="000000"/>
          <w:sz w:val="22"/>
          <w:szCs w:val="22"/>
        </w:rPr>
        <w:t>as</w:t>
      </w:r>
      <w:r w:rsidRPr="00062F5A">
        <w:rPr>
          <w:rFonts w:asciiTheme="minorHAnsi" w:hAnsiTheme="minorHAnsi" w:cstheme="minorHAnsi"/>
          <w:color w:val="000000"/>
          <w:sz w:val="22"/>
          <w:szCs w:val="22"/>
        </w:rPr>
        <w:t xml:space="preserve"> bei dujotiekio statybos pasas</w:t>
      </w:r>
      <w:r w:rsidR="007259DF" w:rsidRPr="00062F5A">
        <w:rPr>
          <w:rFonts w:asciiTheme="minorHAnsi" w:hAnsiTheme="minorHAnsi" w:cstheme="minorHAnsi"/>
          <w:color w:val="000000"/>
          <w:sz w:val="22"/>
          <w:szCs w:val="22"/>
        </w:rPr>
        <w:t xml:space="preserve"> pildomi elektronine forma</w:t>
      </w:r>
      <w:r w:rsidR="00B534C5" w:rsidRPr="00062F5A">
        <w:rPr>
          <w:rFonts w:asciiTheme="minorHAnsi" w:hAnsiTheme="minorHAnsi" w:cstheme="minorHAnsi"/>
          <w:color w:val="000000"/>
          <w:sz w:val="22"/>
          <w:szCs w:val="22"/>
        </w:rPr>
        <w:t>.</w:t>
      </w:r>
    </w:p>
    <w:p w14:paraId="780E3638" w14:textId="08724EBA" w:rsidR="00221DC7" w:rsidRPr="00D527FE" w:rsidRDefault="00F42B7D"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3.7. </w:t>
      </w:r>
      <w:r w:rsidR="00221DC7" w:rsidRPr="00D527FE">
        <w:rPr>
          <w:rFonts w:asciiTheme="minorHAnsi" w:hAnsiTheme="minorHAnsi" w:cstheme="minorHAnsi"/>
          <w:color w:val="000000"/>
          <w:sz w:val="22"/>
          <w:szCs w:val="22"/>
        </w:rPr>
        <w:t xml:space="preserve">Įrašai apie atliktus darbus </w:t>
      </w:r>
      <w:r w:rsidR="00461CB9" w:rsidRPr="00D527FE">
        <w:rPr>
          <w:rFonts w:asciiTheme="minorHAnsi" w:hAnsiTheme="minorHAnsi" w:cstheme="minorHAnsi"/>
          <w:color w:val="000000"/>
          <w:sz w:val="22"/>
          <w:szCs w:val="22"/>
        </w:rPr>
        <w:t>dujotiekio statybos pase</w:t>
      </w:r>
      <w:r w:rsidR="00221DC7" w:rsidRPr="00D527FE">
        <w:rPr>
          <w:rFonts w:asciiTheme="minorHAnsi" w:hAnsiTheme="minorHAnsi" w:cstheme="minorHAnsi"/>
          <w:color w:val="000000"/>
          <w:sz w:val="22"/>
          <w:szCs w:val="22"/>
        </w:rPr>
        <w:t xml:space="preserve"> daromi pasibaigus kiekvienai dienai (pamainai).</w:t>
      </w:r>
    </w:p>
    <w:p w14:paraId="52B604B0" w14:textId="6D4B6533" w:rsidR="005A3B93" w:rsidRPr="00D527FE" w:rsidRDefault="00F42B7D"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3.8. </w:t>
      </w:r>
      <w:r w:rsidR="00221DC7" w:rsidRPr="00D527FE">
        <w:rPr>
          <w:rFonts w:asciiTheme="minorHAnsi" w:hAnsiTheme="minorHAnsi" w:cstheme="minorHAnsi"/>
          <w:color w:val="000000"/>
          <w:sz w:val="22"/>
          <w:szCs w:val="22"/>
        </w:rPr>
        <w:t xml:space="preserve">Asmenys, turintys teisę kontroliuoti statinio statybą (bendrosios statinio statybos ir specialiosios statinio statybos techninės priežiūros vadovai, statinio projekto ar jo dalies vykdymo priežiūros vadovai, statybos valstybinės priežiūros bei statinio saugos ir paskirties reikalavimų valstybinės priežiūros institucijų atstovai), statinio saugos ir sveikatos koordinatoriai privalo įrašyti savo sprendimus, pastabas ar reikalavimus atitinkamose </w:t>
      </w:r>
      <w:r w:rsidR="00684346" w:rsidRPr="00D527FE">
        <w:rPr>
          <w:rFonts w:asciiTheme="minorHAnsi" w:hAnsiTheme="minorHAnsi" w:cstheme="minorHAnsi"/>
          <w:color w:val="000000"/>
          <w:sz w:val="22"/>
          <w:szCs w:val="22"/>
        </w:rPr>
        <w:t>paso</w:t>
      </w:r>
      <w:r w:rsidR="00221DC7" w:rsidRPr="00D527FE">
        <w:rPr>
          <w:rFonts w:asciiTheme="minorHAnsi" w:hAnsiTheme="minorHAnsi" w:cstheme="minorHAnsi"/>
          <w:color w:val="000000"/>
          <w:sz w:val="22"/>
          <w:szCs w:val="22"/>
        </w:rPr>
        <w:t xml:space="preserve"> formose.</w:t>
      </w:r>
    </w:p>
    <w:p w14:paraId="0D64480B" w14:textId="1CAEF82F" w:rsidR="0043008F" w:rsidRPr="00D527FE" w:rsidRDefault="005270F4"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3.9. </w:t>
      </w:r>
      <w:r w:rsidR="0043008F" w:rsidRPr="00D527FE">
        <w:rPr>
          <w:rFonts w:asciiTheme="minorHAnsi" w:hAnsiTheme="minorHAnsi" w:cstheme="minorHAnsi"/>
          <w:color w:val="000000"/>
          <w:sz w:val="22"/>
          <w:szCs w:val="22"/>
        </w:rPr>
        <w:t>Statytojo (užsakovo) atstovas (bendrosios statinio statybos techninės priežiūros vadovas</w:t>
      </w:r>
      <w:r w:rsidR="002E5C3F" w:rsidRPr="00D527FE">
        <w:rPr>
          <w:rFonts w:asciiTheme="minorHAnsi" w:hAnsiTheme="minorHAnsi" w:cstheme="minorHAnsi"/>
          <w:color w:val="000000"/>
          <w:sz w:val="22"/>
          <w:szCs w:val="22"/>
        </w:rPr>
        <w:t xml:space="preserve"> bei speciali</w:t>
      </w:r>
      <w:r w:rsidR="00EB6165" w:rsidRPr="00D527FE">
        <w:rPr>
          <w:rFonts w:asciiTheme="minorHAnsi" w:hAnsiTheme="minorHAnsi" w:cstheme="minorHAnsi"/>
          <w:color w:val="000000"/>
          <w:sz w:val="22"/>
          <w:szCs w:val="22"/>
        </w:rPr>
        <w:t xml:space="preserve">ųjų </w:t>
      </w:r>
      <w:r w:rsidR="00817915" w:rsidRPr="00D527FE">
        <w:rPr>
          <w:rFonts w:asciiTheme="minorHAnsi" w:hAnsiTheme="minorHAnsi" w:cstheme="minorHAnsi"/>
          <w:color w:val="000000"/>
          <w:sz w:val="22"/>
          <w:szCs w:val="22"/>
        </w:rPr>
        <w:t xml:space="preserve">statybos </w:t>
      </w:r>
      <w:r w:rsidR="00EB6165" w:rsidRPr="00D527FE">
        <w:rPr>
          <w:rFonts w:asciiTheme="minorHAnsi" w:hAnsiTheme="minorHAnsi" w:cstheme="minorHAnsi"/>
          <w:color w:val="000000"/>
          <w:sz w:val="22"/>
          <w:szCs w:val="22"/>
        </w:rPr>
        <w:t>darbų techninės priežiūros vadovas</w:t>
      </w:r>
      <w:r w:rsidR="002E5C3F" w:rsidRPr="00D527FE">
        <w:rPr>
          <w:rFonts w:asciiTheme="minorHAnsi" w:hAnsiTheme="minorHAnsi" w:cstheme="minorHAnsi"/>
          <w:color w:val="000000"/>
          <w:sz w:val="22"/>
          <w:szCs w:val="22"/>
        </w:rPr>
        <w:t xml:space="preserve"> </w:t>
      </w:r>
      <w:r w:rsidR="0043008F" w:rsidRPr="00D527FE">
        <w:rPr>
          <w:rFonts w:asciiTheme="minorHAnsi" w:hAnsiTheme="minorHAnsi" w:cstheme="minorHAnsi"/>
          <w:color w:val="000000"/>
          <w:sz w:val="22"/>
          <w:szCs w:val="22"/>
        </w:rPr>
        <w:t xml:space="preserve">) privalo kontroliuoti </w:t>
      </w:r>
      <w:r w:rsidR="005A3B93" w:rsidRPr="00D527FE">
        <w:rPr>
          <w:rFonts w:asciiTheme="minorHAnsi" w:hAnsiTheme="minorHAnsi" w:cstheme="minorHAnsi"/>
          <w:color w:val="000000"/>
          <w:sz w:val="22"/>
          <w:szCs w:val="22"/>
        </w:rPr>
        <w:t>dujotiekio paso</w:t>
      </w:r>
      <w:r w:rsidR="0043008F" w:rsidRPr="00D527FE">
        <w:rPr>
          <w:rFonts w:asciiTheme="minorHAnsi" w:hAnsiTheme="minorHAnsi" w:cstheme="minorHAnsi"/>
          <w:color w:val="000000"/>
          <w:sz w:val="22"/>
          <w:szCs w:val="22"/>
        </w:rPr>
        <w:t xml:space="preserve"> pildymą, juose pateiktų duomenų atitiktį faktiniams duomenims.</w:t>
      </w:r>
    </w:p>
    <w:p w14:paraId="4DF8C565" w14:textId="35B38FB3" w:rsidR="00221DC7" w:rsidRPr="00D527FE" w:rsidRDefault="005270F4"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3.10. </w:t>
      </w:r>
      <w:r w:rsidR="0043008F" w:rsidRPr="00D527FE">
        <w:rPr>
          <w:rFonts w:asciiTheme="minorHAnsi" w:hAnsiTheme="minorHAnsi" w:cstheme="minorHAnsi"/>
          <w:color w:val="000000"/>
          <w:sz w:val="22"/>
          <w:szCs w:val="22"/>
        </w:rPr>
        <w:t xml:space="preserve">Už įrašų </w:t>
      </w:r>
      <w:r w:rsidR="005A3B93" w:rsidRPr="00D527FE">
        <w:rPr>
          <w:rFonts w:asciiTheme="minorHAnsi" w:hAnsiTheme="minorHAnsi" w:cstheme="minorHAnsi"/>
          <w:color w:val="000000"/>
          <w:sz w:val="22"/>
          <w:szCs w:val="22"/>
        </w:rPr>
        <w:t>dujotiekio pase</w:t>
      </w:r>
      <w:r w:rsidR="0043008F" w:rsidRPr="00D527FE">
        <w:rPr>
          <w:rFonts w:asciiTheme="minorHAnsi" w:hAnsiTheme="minorHAnsi" w:cstheme="minorHAnsi"/>
          <w:color w:val="000000"/>
          <w:sz w:val="22"/>
          <w:szCs w:val="22"/>
        </w:rPr>
        <w:t xml:space="preserve"> teisingumą atsako juos pildantys ir</w:t>
      </w:r>
      <w:r w:rsidR="00102260" w:rsidRPr="00D527FE">
        <w:rPr>
          <w:rFonts w:asciiTheme="minorHAnsi" w:hAnsiTheme="minorHAnsi" w:cstheme="minorHAnsi"/>
          <w:color w:val="000000"/>
          <w:sz w:val="22"/>
          <w:szCs w:val="22"/>
        </w:rPr>
        <w:t xml:space="preserve"> </w:t>
      </w:r>
      <w:r w:rsidR="00B81890" w:rsidRPr="00B81890">
        <w:rPr>
          <w:rFonts w:asciiTheme="minorHAnsi" w:hAnsiTheme="minorHAnsi" w:cstheme="minorHAnsi"/>
          <w:color w:val="000000"/>
          <w:sz w:val="22"/>
          <w:szCs w:val="22"/>
        </w:rPr>
        <w:t>pasirašantys asmenys</w:t>
      </w:r>
      <w:r w:rsidR="00D74A25" w:rsidRPr="00D527FE">
        <w:rPr>
          <w:rFonts w:asciiTheme="minorHAnsi" w:hAnsiTheme="minorHAnsi" w:cstheme="minorHAnsi"/>
          <w:color w:val="000000"/>
          <w:sz w:val="22"/>
          <w:szCs w:val="22"/>
        </w:rPr>
        <w:t>.</w:t>
      </w:r>
    </w:p>
    <w:p w14:paraId="377EA478" w14:textId="038DE0BF" w:rsidR="005311E5" w:rsidRDefault="005270F4" w:rsidP="00D527FE">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3.11. </w:t>
      </w:r>
      <w:r w:rsidR="00F95259">
        <w:rPr>
          <w:rFonts w:asciiTheme="minorHAnsi" w:hAnsiTheme="minorHAnsi" w:cstheme="minorHAnsi"/>
          <w:color w:val="000000"/>
          <w:sz w:val="22"/>
          <w:szCs w:val="22"/>
        </w:rPr>
        <w:t>Kai darb</w:t>
      </w:r>
      <w:r w:rsidR="00A61E2C">
        <w:rPr>
          <w:rFonts w:asciiTheme="minorHAnsi" w:hAnsiTheme="minorHAnsi" w:cstheme="minorHAnsi"/>
          <w:color w:val="000000"/>
          <w:sz w:val="22"/>
          <w:szCs w:val="22"/>
        </w:rPr>
        <w:t>ai vykdomi rangos būdu, d</w:t>
      </w:r>
      <w:r w:rsidR="005311E5" w:rsidRPr="00D527FE">
        <w:rPr>
          <w:rFonts w:asciiTheme="minorHAnsi" w:hAnsiTheme="minorHAnsi" w:cstheme="minorHAnsi"/>
          <w:color w:val="000000"/>
          <w:sz w:val="22"/>
          <w:szCs w:val="22"/>
        </w:rPr>
        <w:t>ujotiekio</w:t>
      </w:r>
      <w:r w:rsidR="008D0B15" w:rsidRPr="00D527FE">
        <w:rPr>
          <w:rFonts w:asciiTheme="minorHAnsi" w:hAnsiTheme="minorHAnsi" w:cstheme="minorHAnsi"/>
          <w:color w:val="000000"/>
          <w:sz w:val="22"/>
          <w:szCs w:val="22"/>
        </w:rPr>
        <w:t xml:space="preserve"> statybos pasą</w:t>
      </w:r>
      <w:r w:rsidR="005311E5" w:rsidRPr="00D527FE">
        <w:rPr>
          <w:rFonts w:asciiTheme="minorHAnsi" w:hAnsiTheme="minorHAnsi" w:cstheme="minorHAnsi"/>
          <w:color w:val="000000"/>
          <w:sz w:val="22"/>
          <w:szCs w:val="22"/>
        </w:rPr>
        <w:t xml:space="preserve"> iki darbų užbaigimo pabaigos</w:t>
      </w:r>
      <w:r w:rsidR="003F2824" w:rsidRPr="00D527FE">
        <w:rPr>
          <w:rFonts w:asciiTheme="minorHAnsi" w:hAnsiTheme="minorHAnsi" w:cstheme="minorHAnsi"/>
          <w:color w:val="000000"/>
          <w:sz w:val="22"/>
          <w:szCs w:val="22"/>
        </w:rPr>
        <w:t xml:space="preserve"> bei paso perdavim</w:t>
      </w:r>
      <w:r w:rsidR="009A0F7F">
        <w:rPr>
          <w:rFonts w:asciiTheme="minorHAnsi" w:hAnsiTheme="minorHAnsi" w:cstheme="minorHAnsi"/>
          <w:color w:val="000000"/>
          <w:sz w:val="22"/>
          <w:szCs w:val="22"/>
        </w:rPr>
        <w:t>o</w:t>
      </w:r>
      <w:r w:rsidR="003F2824" w:rsidRPr="00D527FE">
        <w:rPr>
          <w:rFonts w:asciiTheme="minorHAnsi" w:hAnsiTheme="minorHAnsi" w:cstheme="minorHAnsi"/>
          <w:color w:val="000000"/>
          <w:sz w:val="22"/>
          <w:szCs w:val="22"/>
        </w:rPr>
        <w:t xml:space="preserve"> statytojui </w:t>
      </w:r>
      <w:r w:rsidR="005311E5" w:rsidRPr="00D527FE">
        <w:rPr>
          <w:rFonts w:asciiTheme="minorHAnsi" w:hAnsiTheme="minorHAnsi" w:cstheme="minorHAnsi"/>
          <w:color w:val="000000"/>
          <w:sz w:val="22"/>
          <w:szCs w:val="22"/>
        </w:rPr>
        <w:t>saugo</w:t>
      </w:r>
      <w:r w:rsidR="003F2824" w:rsidRPr="00D527FE">
        <w:rPr>
          <w:rFonts w:asciiTheme="minorHAnsi" w:hAnsiTheme="minorHAnsi" w:cstheme="minorHAnsi"/>
          <w:color w:val="000000"/>
          <w:sz w:val="22"/>
          <w:szCs w:val="22"/>
        </w:rPr>
        <w:t xml:space="preserve"> rangovo statybos vadovas</w:t>
      </w:r>
      <w:r w:rsidR="005311E5" w:rsidRPr="00D527FE">
        <w:rPr>
          <w:rFonts w:asciiTheme="minorHAnsi" w:hAnsiTheme="minorHAnsi" w:cstheme="minorHAnsi"/>
          <w:color w:val="000000"/>
          <w:sz w:val="22"/>
          <w:szCs w:val="22"/>
        </w:rPr>
        <w:t>.</w:t>
      </w:r>
      <w:r w:rsidR="000A2DF4" w:rsidRPr="00D527FE">
        <w:rPr>
          <w:rFonts w:asciiTheme="minorHAnsi" w:hAnsiTheme="minorHAnsi" w:cstheme="minorHAnsi"/>
          <w:color w:val="000000"/>
          <w:sz w:val="22"/>
          <w:szCs w:val="22"/>
        </w:rPr>
        <w:t xml:space="preserve"> </w:t>
      </w:r>
      <w:r w:rsidR="00B62390" w:rsidRPr="00D527FE">
        <w:rPr>
          <w:rFonts w:asciiTheme="minorHAnsi" w:hAnsiTheme="minorHAnsi" w:cstheme="minorHAnsi"/>
          <w:color w:val="000000"/>
          <w:sz w:val="22"/>
          <w:szCs w:val="22"/>
        </w:rPr>
        <w:t>Pra</w:t>
      </w:r>
      <w:r w:rsidR="00C638C8" w:rsidRPr="00D527FE">
        <w:rPr>
          <w:rFonts w:asciiTheme="minorHAnsi" w:hAnsiTheme="minorHAnsi" w:cstheme="minorHAnsi"/>
          <w:color w:val="000000"/>
          <w:sz w:val="22"/>
          <w:szCs w:val="22"/>
        </w:rPr>
        <w:t>radimo</w:t>
      </w:r>
      <w:r w:rsidR="00B62390" w:rsidRPr="00D527FE">
        <w:rPr>
          <w:rFonts w:asciiTheme="minorHAnsi" w:hAnsiTheme="minorHAnsi" w:cstheme="minorHAnsi"/>
          <w:color w:val="000000"/>
          <w:sz w:val="22"/>
          <w:szCs w:val="22"/>
        </w:rPr>
        <w:t xml:space="preserve"> atveju rangov</w:t>
      </w:r>
      <w:r w:rsidR="007703A6">
        <w:rPr>
          <w:rFonts w:asciiTheme="minorHAnsi" w:hAnsiTheme="minorHAnsi" w:cstheme="minorHAnsi"/>
          <w:color w:val="000000"/>
          <w:sz w:val="22"/>
          <w:szCs w:val="22"/>
        </w:rPr>
        <w:t>as</w:t>
      </w:r>
      <w:r w:rsidR="00B62390" w:rsidRPr="00D527FE">
        <w:rPr>
          <w:rFonts w:asciiTheme="minorHAnsi" w:hAnsiTheme="minorHAnsi" w:cstheme="minorHAnsi"/>
          <w:color w:val="000000"/>
          <w:sz w:val="22"/>
          <w:szCs w:val="22"/>
        </w:rPr>
        <w:t xml:space="preserve"> </w:t>
      </w:r>
      <w:r w:rsidR="007703A6">
        <w:rPr>
          <w:rFonts w:asciiTheme="minorHAnsi" w:hAnsiTheme="minorHAnsi" w:cstheme="minorHAnsi"/>
          <w:color w:val="000000"/>
          <w:sz w:val="22"/>
          <w:szCs w:val="22"/>
        </w:rPr>
        <w:t>privalo</w:t>
      </w:r>
      <w:r w:rsidR="00B62390" w:rsidRPr="00D527FE">
        <w:rPr>
          <w:rFonts w:asciiTheme="minorHAnsi" w:hAnsiTheme="minorHAnsi" w:cstheme="minorHAnsi"/>
          <w:color w:val="000000"/>
          <w:sz w:val="22"/>
          <w:szCs w:val="22"/>
        </w:rPr>
        <w:t xml:space="preserve"> atkurti </w:t>
      </w:r>
      <w:r w:rsidR="000668F4" w:rsidRPr="00D527FE">
        <w:rPr>
          <w:rFonts w:asciiTheme="minorHAnsi" w:hAnsiTheme="minorHAnsi" w:cstheme="minorHAnsi"/>
          <w:color w:val="000000"/>
          <w:sz w:val="22"/>
          <w:szCs w:val="22"/>
        </w:rPr>
        <w:t>dujotiekio statybos pasą.</w:t>
      </w:r>
    </w:p>
    <w:p w14:paraId="0A6A0E1E" w14:textId="74F3B209" w:rsidR="00A61E2C" w:rsidRPr="00D527FE" w:rsidRDefault="00A61E2C"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3.12.</w:t>
      </w:r>
      <w:r w:rsidR="00D91E5F">
        <w:rPr>
          <w:rFonts w:asciiTheme="minorHAnsi" w:hAnsiTheme="minorHAnsi" w:cstheme="minorHAnsi"/>
          <w:color w:val="000000"/>
          <w:sz w:val="22"/>
          <w:szCs w:val="22"/>
        </w:rPr>
        <w:t xml:space="preserve"> </w:t>
      </w:r>
      <w:r w:rsidRPr="00A61E2C">
        <w:rPr>
          <w:rFonts w:asciiTheme="minorHAnsi" w:hAnsiTheme="minorHAnsi" w:cstheme="minorHAnsi"/>
          <w:color w:val="000000"/>
          <w:sz w:val="22"/>
          <w:szCs w:val="22"/>
        </w:rPr>
        <w:t xml:space="preserve">Vykdant statybą ūkio būdu, </w:t>
      </w:r>
      <w:r w:rsidR="004E32AA">
        <w:rPr>
          <w:rFonts w:asciiTheme="minorHAnsi" w:hAnsiTheme="minorHAnsi" w:cstheme="minorHAnsi"/>
          <w:color w:val="000000"/>
          <w:sz w:val="22"/>
          <w:szCs w:val="22"/>
        </w:rPr>
        <w:t xml:space="preserve">dujotiekio statybos pasą </w:t>
      </w:r>
      <w:r w:rsidRPr="00A61E2C">
        <w:rPr>
          <w:rFonts w:asciiTheme="minorHAnsi" w:hAnsiTheme="minorHAnsi" w:cstheme="minorHAnsi"/>
          <w:color w:val="000000"/>
          <w:sz w:val="22"/>
          <w:szCs w:val="22"/>
        </w:rPr>
        <w:t xml:space="preserve"> saugo statytojo (užsakovo) paskirti statinio statybos vadovas ir statinio statybos specialiųjų darbų vadovai. </w:t>
      </w:r>
    </w:p>
    <w:p w14:paraId="7471F003" w14:textId="1B1598AC" w:rsidR="005311E5" w:rsidRPr="00D527FE" w:rsidRDefault="00D91E5F"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3.13.</w:t>
      </w:r>
      <w:r w:rsidR="005311E5" w:rsidRPr="00D527FE">
        <w:rPr>
          <w:rFonts w:asciiTheme="minorHAnsi" w:hAnsiTheme="minorHAnsi" w:cstheme="minorHAnsi"/>
          <w:color w:val="000000"/>
          <w:sz w:val="22"/>
          <w:szCs w:val="22"/>
        </w:rPr>
        <w:t>Apie dujotiekio statybos</w:t>
      </w:r>
      <w:r w:rsidR="000529C6" w:rsidRPr="00D527FE">
        <w:rPr>
          <w:rFonts w:asciiTheme="minorHAnsi" w:hAnsiTheme="minorHAnsi" w:cstheme="minorHAnsi"/>
          <w:color w:val="000000"/>
          <w:sz w:val="22"/>
          <w:szCs w:val="22"/>
        </w:rPr>
        <w:t>/</w:t>
      </w:r>
      <w:r w:rsidR="005311E5" w:rsidRPr="00D527FE">
        <w:rPr>
          <w:rFonts w:asciiTheme="minorHAnsi" w:hAnsiTheme="minorHAnsi" w:cstheme="minorHAnsi"/>
          <w:color w:val="000000"/>
          <w:sz w:val="22"/>
          <w:szCs w:val="22"/>
        </w:rPr>
        <w:t xml:space="preserve">įrengimo pradžią </w:t>
      </w:r>
      <w:r w:rsidR="00A660E3">
        <w:rPr>
          <w:rFonts w:asciiTheme="minorHAnsi" w:hAnsiTheme="minorHAnsi" w:cstheme="minorHAnsi"/>
          <w:color w:val="000000"/>
          <w:sz w:val="22"/>
          <w:szCs w:val="22"/>
        </w:rPr>
        <w:t xml:space="preserve">statinio statybos vadovas </w:t>
      </w:r>
      <w:r w:rsidR="005311E5" w:rsidRPr="00D527FE">
        <w:rPr>
          <w:rFonts w:asciiTheme="minorHAnsi" w:hAnsiTheme="minorHAnsi" w:cstheme="minorHAnsi"/>
          <w:color w:val="000000"/>
          <w:sz w:val="22"/>
          <w:szCs w:val="22"/>
        </w:rPr>
        <w:t>turi pranešt</w:t>
      </w:r>
      <w:r w:rsidR="00A660E3">
        <w:rPr>
          <w:rFonts w:asciiTheme="minorHAnsi" w:hAnsiTheme="minorHAnsi" w:cstheme="minorHAnsi"/>
          <w:color w:val="000000"/>
          <w:sz w:val="22"/>
          <w:szCs w:val="22"/>
        </w:rPr>
        <w:t>i</w:t>
      </w:r>
      <w:r w:rsidR="005311E5" w:rsidRPr="00D527FE">
        <w:rPr>
          <w:rFonts w:asciiTheme="minorHAnsi" w:hAnsiTheme="minorHAnsi" w:cstheme="minorHAnsi"/>
          <w:color w:val="000000"/>
          <w:sz w:val="22"/>
          <w:szCs w:val="22"/>
        </w:rPr>
        <w:t xml:space="preserve"> techniniam prižiūrėtojui</w:t>
      </w:r>
      <w:r w:rsidR="00FB45D8" w:rsidRPr="00D527FE">
        <w:rPr>
          <w:rFonts w:asciiTheme="minorHAnsi" w:hAnsiTheme="minorHAnsi" w:cstheme="minorHAnsi"/>
          <w:color w:val="000000"/>
          <w:sz w:val="22"/>
          <w:szCs w:val="22"/>
        </w:rPr>
        <w:t xml:space="preserve"> pakviečiant jį </w:t>
      </w:r>
      <w:r w:rsidR="00B531DE" w:rsidRPr="00D527FE">
        <w:rPr>
          <w:rFonts w:asciiTheme="minorHAnsi" w:hAnsiTheme="minorHAnsi" w:cstheme="minorHAnsi"/>
          <w:color w:val="000000"/>
          <w:sz w:val="22"/>
          <w:szCs w:val="22"/>
        </w:rPr>
        <w:t>tikrinti</w:t>
      </w:r>
      <w:r w:rsidR="000529C6" w:rsidRPr="00D527FE">
        <w:rPr>
          <w:rFonts w:asciiTheme="minorHAnsi" w:hAnsiTheme="minorHAnsi" w:cstheme="minorHAnsi"/>
          <w:color w:val="000000"/>
          <w:sz w:val="22"/>
          <w:szCs w:val="22"/>
        </w:rPr>
        <w:t>/</w:t>
      </w:r>
      <w:r w:rsidR="00B531DE" w:rsidRPr="00D527FE">
        <w:rPr>
          <w:rFonts w:asciiTheme="minorHAnsi" w:hAnsiTheme="minorHAnsi" w:cstheme="minorHAnsi"/>
          <w:color w:val="000000"/>
          <w:sz w:val="22"/>
          <w:szCs w:val="22"/>
        </w:rPr>
        <w:t>pildyti dujotiekio statybos pasą</w:t>
      </w:r>
      <w:r w:rsidR="00E04088" w:rsidRPr="00D527FE">
        <w:rPr>
          <w:rFonts w:asciiTheme="minorHAnsi" w:hAnsiTheme="minorHAnsi" w:cstheme="minorHAnsi"/>
          <w:color w:val="000000"/>
          <w:sz w:val="22"/>
          <w:szCs w:val="22"/>
        </w:rPr>
        <w:t>.</w:t>
      </w:r>
    </w:p>
    <w:p w14:paraId="5211A77D" w14:textId="25F1D1FE" w:rsidR="005311E5" w:rsidRPr="00D527FE" w:rsidRDefault="00D91E5F"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3.14. </w:t>
      </w:r>
      <w:r w:rsidR="005311E5" w:rsidRPr="00D527FE">
        <w:rPr>
          <w:rFonts w:asciiTheme="minorHAnsi" w:hAnsiTheme="minorHAnsi" w:cstheme="minorHAnsi"/>
          <w:color w:val="000000"/>
          <w:sz w:val="22"/>
          <w:szCs w:val="22"/>
        </w:rPr>
        <w:t>Teisę kontroliuoti dujotiekio statybą/įrengimą, įrašyti pastabas ir nurodymus turi</w:t>
      </w:r>
      <w:r w:rsidR="00E7726C" w:rsidRPr="00D527FE">
        <w:rPr>
          <w:rFonts w:asciiTheme="minorHAnsi" w:hAnsiTheme="minorHAnsi" w:cstheme="minorHAnsi"/>
          <w:color w:val="000000"/>
          <w:sz w:val="22"/>
          <w:szCs w:val="22"/>
        </w:rPr>
        <w:t xml:space="preserve"> </w:t>
      </w:r>
      <w:r w:rsidR="005311E5" w:rsidRPr="00D527FE">
        <w:rPr>
          <w:rFonts w:asciiTheme="minorHAnsi" w:hAnsiTheme="minorHAnsi" w:cstheme="minorHAnsi"/>
          <w:color w:val="000000"/>
          <w:sz w:val="22"/>
          <w:szCs w:val="22"/>
        </w:rPr>
        <w:t>projektuotojas (projekto vadovas), statytojas (užsakovas) ar statytojo atstovas, techninę priežiūrą, suvirinimo darbų priežiūrą vykdantys asmenys</w:t>
      </w:r>
      <w:r w:rsidR="00932133" w:rsidRPr="00D527FE">
        <w:rPr>
          <w:rFonts w:asciiTheme="minorHAnsi" w:hAnsiTheme="minorHAnsi" w:cstheme="minorHAnsi"/>
          <w:color w:val="000000"/>
          <w:sz w:val="22"/>
          <w:szCs w:val="22"/>
        </w:rPr>
        <w:t xml:space="preserve">, </w:t>
      </w:r>
      <w:r w:rsidR="005311E5" w:rsidRPr="00D527FE">
        <w:rPr>
          <w:rFonts w:asciiTheme="minorHAnsi" w:hAnsiTheme="minorHAnsi" w:cstheme="minorHAnsi"/>
          <w:color w:val="000000"/>
          <w:sz w:val="22"/>
          <w:szCs w:val="22"/>
        </w:rPr>
        <w:t>valstybinės priežiūros institucijų atstovai.</w:t>
      </w:r>
    </w:p>
    <w:p w14:paraId="0A533EC1" w14:textId="268ECF8F" w:rsidR="005311E5" w:rsidRPr="00D527FE" w:rsidRDefault="00D91E5F" w:rsidP="00732D19">
      <w:pPr>
        <w:spacing w:after="120" w:line="259" w:lineRule="auto"/>
        <w:ind w:right="34"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3.15. </w:t>
      </w:r>
      <w:r w:rsidR="005311E5" w:rsidRPr="00D527FE">
        <w:rPr>
          <w:rFonts w:asciiTheme="minorHAnsi" w:hAnsiTheme="minorHAnsi" w:cstheme="minorHAnsi"/>
          <w:color w:val="000000"/>
          <w:sz w:val="22"/>
          <w:szCs w:val="22"/>
        </w:rPr>
        <w:t>Dujotiekio statybos pasas po darbų užbaigimo perduodamas statytojui</w:t>
      </w:r>
      <w:r w:rsidR="00EB420C" w:rsidRPr="00D527FE">
        <w:rPr>
          <w:rFonts w:asciiTheme="minorHAnsi" w:hAnsiTheme="minorHAnsi" w:cstheme="minorHAnsi"/>
          <w:color w:val="000000"/>
          <w:sz w:val="22"/>
          <w:szCs w:val="22"/>
        </w:rPr>
        <w:t xml:space="preserve"> </w:t>
      </w:r>
      <w:r w:rsidR="005311E5" w:rsidRPr="00D527FE">
        <w:rPr>
          <w:rFonts w:asciiTheme="minorHAnsi" w:hAnsiTheme="minorHAnsi" w:cstheme="minorHAnsi"/>
          <w:color w:val="000000"/>
          <w:sz w:val="22"/>
          <w:szCs w:val="22"/>
        </w:rPr>
        <w:t>(užsakovui)</w:t>
      </w:r>
      <w:r w:rsidR="0076522A" w:rsidRPr="00D527FE">
        <w:rPr>
          <w:rFonts w:asciiTheme="minorHAnsi" w:hAnsiTheme="minorHAnsi" w:cstheme="minorHAnsi"/>
          <w:color w:val="000000"/>
          <w:sz w:val="22"/>
          <w:szCs w:val="22"/>
        </w:rPr>
        <w:t>.</w:t>
      </w:r>
    </w:p>
    <w:p w14:paraId="3418303D" w14:textId="78F8B1E5" w:rsidR="00D960B0" w:rsidRPr="00D527FE" w:rsidRDefault="002D466A" w:rsidP="00732D19">
      <w:pPr>
        <w:spacing w:after="120" w:line="259" w:lineRule="auto"/>
        <w:ind w:right="34" w:firstLine="567"/>
        <w:jc w:val="both"/>
        <w:rPr>
          <w:rFonts w:asciiTheme="minorHAnsi" w:hAnsiTheme="minorHAnsi" w:cstheme="minorHAnsi"/>
          <w:color w:val="000000"/>
          <w:sz w:val="22"/>
          <w:szCs w:val="22"/>
        </w:rPr>
      </w:pPr>
      <w:r w:rsidRPr="00D527FE">
        <w:rPr>
          <w:rFonts w:asciiTheme="minorHAnsi" w:hAnsiTheme="minorHAnsi" w:cstheme="minorHAnsi"/>
          <w:color w:val="000000"/>
          <w:sz w:val="22"/>
          <w:szCs w:val="22"/>
        </w:rPr>
        <w:t xml:space="preserve">. </w:t>
      </w:r>
    </w:p>
    <w:p w14:paraId="4F84F96C" w14:textId="77777777" w:rsidR="006E23C7" w:rsidRPr="00D527FE" w:rsidRDefault="00C1193B" w:rsidP="00732D19">
      <w:pPr>
        <w:spacing w:after="120" w:line="259" w:lineRule="auto"/>
        <w:ind w:right="34"/>
        <w:jc w:val="both"/>
        <w:rPr>
          <w:rFonts w:asciiTheme="minorHAnsi" w:hAnsiTheme="minorHAnsi" w:cstheme="minorHAnsi"/>
          <w:color w:val="000000"/>
          <w:sz w:val="22"/>
          <w:szCs w:val="22"/>
        </w:rPr>
      </w:pPr>
      <w:r w:rsidRPr="00D527FE">
        <w:rPr>
          <w:rFonts w:asciiTheme="minorHAnsi" w:hAnsiTheme="minorHAnsi" w:cstheme="minorHAnsi"/>
          <w:color w:val="000000"/>
          <w:sz w:val="22"/>
          <w:szCs w:val="22"/>
        </w:rPr>
        <w:tab/>
      </w:r>
    </w:p>
    <w:p w14:paraId="1DA6CFCA" w14:textId="11296DBB" w:rsidR="00827D38" w:rsidRPr="00732D19" w:rsidRDefault="00A324A0" w:rsidP="00827D38">
      <w:pPr>
        <w:spacing w:after="120" w:line="259" w:lineRule="auto"/>
        <w:ind w:right="34"/>
        <w:jc w:val="both"/>
        <w:rPr>
          <w:rFonts w:asciiTheme="minorHAnsi" w:hAnsiTheme="minorHAnsi" w:cstheme="minorHAnsi"/>
          <w:b/>
          <w:bCs/>
          <w:sz w:val="22"/>
          <w:szCs w:val="22"/>
        </w:rPr>
      </w:pPr>
      <w:r w:rsidRPr="00732D19">
        <w:rPr>
          <w:rFonts w:asciiTheme="minorHAnsi" w:hAnsiTheme="minorHAnsi" w:cstheme="minorHAnsi"/>
          <w:b/>
          <w:bCs/>
          <w:sz w:val="22"/>
          <w:szCs w:val="22"/>
        </w:rPr>
        <w:t>4</w:t>
      </w:r>
      <w:r w:rsidR="00827D38" w:rsidRPr="00732D19">
        <w:rPr>
          <w:rFonts w:asciiTheme="minorHAnsi" w:hAnsiTheme="minorHAnsi" w:cstheme="minorHAnsi"/>
          <w:b/>
          <w:bCs/>
          <w:sz w:val="22"/>
          <w:szCs w:val="22"/>
        </w:rPr>
        <w:t>. BAIGIAMOSIOS NUOSTATOS</w:t>
      </w:r>
    </w:p>
    <w:p w14:paraId="237E4A35" w14:textId="11379375" w:rsidR="00827D38" w:rsidRPr="00732D19" w:rsidRDefault="00A324A0" w:rsidP="00827D38">
      <w:pPr>
        <w:spacing w:after="120" w:line="259" w:lineRule="auto"/>
        <w:ind w:right="34"/>
        <w:jc w:val="both"/>
        <w:rPr>
          <w:rFonts w:asciiTheme="minorHAnsi" w:hAnsiTheme="minorHAnsi" w:cstheme="minorHAnsi"/>
          <w:sz w:val="22"/>
          <w:szCs w:val="22"/>
        </w:rPr>
      </w:pPr>
      <w:r w:rsidRPr="00732D19">
        <w:rPr>
          <w:rFonts w:asciiTheme="minorHAnsi" w:hAnsiTheme="minorHAnsi" w:cstheme="minorHAnsi"/>
          <w:sz w:val="22"/>
          <w:szCs w:val="22"/>
        </w:rPr>
        <w:t>4</w:t>
      </w:r>
      <w:r w:rsidR="00827D38" w:rsidRPr="00732D19">
        <w:rPr>
          <w:rFonts w:asciiTheme="minorHAnsi" w:hAnsiTheme="minorHAnsi" w:cstheme="minorHAnsi"/>
          <w:sz w:val="22"/>
          <w:szCs w:val="22"/>
        </w:rPr>
        <w:t>.1. Aprašas įsigalioja jį patvirtinus.</w:t>
      </w:r>
    </w:p>
    <w:p w14:paraId="3EF19438" w14:textId="07AB9915" w:rsidR="00827D38" w:rsidRPr="00732D19" w:rsidRDefault="00A324A0" w:rsidP="00827D38">
      <w:pPr>
        <w:spacing w:after="120" w:line="259" w:lineRule="auto"/>
        <w:ind w:right="34"/>
        <w:jc w:val="both"/>
        <w:rPr>
          <w:rFonts w:asciiTheme="minorHAnsi" w:hAnsiTheme="minorHAnsi" w:cstheme="minorHAnsi"/>
          <w:sz w:val="22"/>
          <w:szCs w:val="22"/>
        </w:rPr>
      </w:pPr>
      <w:r w:rsidRPr="00732D19">
        <w:rPr>
          <w:rFonts w:asciiTheme="minorHAnsi" w:hAnsiTheme="minorHAnsi" w:cstheme="minorHAnsi"/>
          <w:sz w:val="22"/>
          <w:szCs w:val="22"/>
        </w:rPr>
        <w:t>4</w:t>
      </w:r>
      <w:r w:rsidR="00827D38" w:rsidRPr="00732D19">
        <w:rPr>
          <w:rFonts w:asciiTheme="minorHAnsi" w:hAnsiTheme="minorHAnsi" w:cstheme="minorHAnsi"/>
          <w:sz w:val="22"/>
          <w:szCs w:val="22"/>
        </w:rPr>
        <w:t>.2. Už Aprašo įgyvendinimą bei keitimą, jo vykdymo kontrolę atsakingas T</w:t>
      </w:r>
      <w:r w:rsidR="00CB3139" w:rsidRPr="00732D19">
        <w:rPr>
          <w:rFonts w:asciiTheme="minorHAnsi" w:hAnsiTheme="minorHAnsi" w:cstheme="minorHAnsi"/>
          <w:sz w:val="22"/>
          <w:szCs w:val="22"/>
        </w:rPr>
        <w:t>echninės priežiūros</w:t>
      </w:r>
      <w:r w:rsidR="00827D38" w:rsidRPr="00732D19">
        <w:rPr>
          <w:rFonts w:asciiTheme="minorHAnsi" w:hAnsiTheme="minorHAnsi" w:cstheme="minorHAnsi"/>
          <w:sz w:val="22"/>
          <w:szCs w:val="22"/>
        </w:rPr>
        <w:t xml:space="preserve"> skyrius.</w:t>
      </w:r>
    </w:p>
    <w:p w14:paraId="54CFEE53" w14:textId="27FD0686" w:rsidR="00827D38" w:rsidRPr="00732D19" w:rsidRDefault="00A324A0" w:rsidP="00827D38">
      <w:pPr>
        <w:spacing w:after="120" w:line="259" w:lineRule="auto"/>
        <w:ind w:right="34"/>
        <w:jc w:val="both"/>
        <w:rPr>
          <w:rFonts w:asciiTheme="minorHAnsi" w:hAnsiTheme="minorHAnsi" w:cstheme="minorHAnsi"/>
          <w:sz w:val="22"/>
          <w:szCs w:val="22"/>
        </w:rPr>
      </w:pPr>
      <w:r w:rsidRPr="00732D19">
        <w:rPr>
          <w:rFonts w:asciiTheme="minorHAnsi" w:hAnsiTheme="minorHAnsi" w:cstheme="minorHAnsi"/>
          <w:sz w:val="22"/>
          <w:szCs w:val="22"/>
        </w:rPr>
        <w:t>4</w:t>
      </w:r>
      <w:r w:rsidR="00827D38" w:rsidRPr="00732D19">
        <w:rPr>
          <w:rFonts w:asciiTheme="minorHAnsi" w:hAnsiTheme="minorHAnsi" w:cstheme="minorHAnsi"/>
          <w:sz w:val="22"/>
          <w:szCs w:val="22"/>
        </w:rPr>
        <w:t>.3. Su Aprašu supažindinam</w:t>
      </w:r>
      <w:r w:rsidR="00A660E3" w:rsidRPr="00732D19">
        <w:rPr>
          <w:rFonts w:asciiTheme="minorHAnsi" w:hAnsiTheme="minorHAnsi" w:cstheme="minorHAnsi"/>
          <w:sz w:val="22"/>
          <w:szCs w:val="22"/>
        </w:rPr>
        <w:t>i</w:t>
      </w:r>
      <w:r w:rsidR="00827D38" w:rsidRPr="00732D19">
        <w:rPr>
          <w:rFonts w:asciiTheme="minorHAnsi" w:hAnsiTheme="minorHAnsi" w:cstheme="minorHAnsi"/>
          <w:sz w:val="22"/>
          <w:szCs w:val="22"/>
        </w:rPr>
        <w:t xml:space="preserve"> </w:t>
      </w:r>
      <w:r w:rsidR="00A34C24" w:rsidRPr="00732D19">
        <w:rPr>
          <w:rFonts w:asciiTheme="minorHAnsi" w:hAnsiTheme="minorHAnsi" w:cstheme="minorHAnsi"/>
          <w:sz w:val="22"/>
          <w:szCs w:val="22"/>
        </w:rPr>
        <w:t>E</w:t>
      </w:r>
      <w:r w:rsidR="00A660E3" w:rsidRPr="00732D19">
        <w:rPr>
          <w:rFonts w:asciiTheme="minorHAnsi" w:hAnsiTheme="minorHAnsi" w:cstheme="minorHAnsi"/>
          <w:sz w:val="22"/>
          <w:szCs w:val="22"/>
        </w:rPr>
        <w:t xml:space="preserve">ksploatavimo departamento ir </w:t>
      </w:r>
      <w:r w:rsidR="00A34C24" w:rsidRPr="00732D19">
        <w:rPr>
          <w:rFonts w:asciiTheme="minorHAnsi" w:hAnsiTheme="minorHAnsi" w:cstheme="minorHAnsi"/>
          <w:sz w:val="22"/>
          <w:szCs w:val="22"/>
        </w:rPr>
        <w:t>T</w:t>
      </w:r>
      <w:r w:rsidR="00A660E3" w:rsidRPr="00732D19">
        <w:rPr>
          <w:rFonts w:asciiTheme="minorHAnsi" w:hAnsiTheme="minorHAnsi" w:cstheme="minorHAnsi"/>
          <w:sz w:val="22"/>
          <w:szCs w:val="22"/>
        </w:rPr>
        <w:t>urto valdymo departamento darbuotojai</w:t>
      </w:r>
      <w:r w:rsidR="00A34C24" w:rsidRPr="00732D19">
        <w:rPr>
          <w:rFonts w:asciiTheme="minorHAnsi" w:hAnsiTheme="minorHAnsi" w:cstheme="minorHAnsi"/>
          <w:sz w:val="22"/>
          <w:szCs w:val="22"/>
        </w:rPr>
        <w:t>, projektų valdymo skyrius</w:t>
      </w:r>
      <w:r w:rsidR="00827D38" w:rsidRPr="00732D19">
        <w:rPr>
          <w:rFonts w:asciiTheme="minorHAnsi" w:hAnsiTheme="minorHAnsi" w:cstheme="minorHAnsi"/>
          <w:sz w:val="22"/>
          <w:szCs w:val="22"/>
        </w:rPr>
        <w:t>.</w:t>
      </w:r>
    </w:p>
    <w:p w14:paraId="5684679E" w14:textId="79354AEB" w:rsidR="006E23C7" w:rsidRPr="00732D19" w:rsidRDefault="00A324A0" w:rsidP="00827D38">
      <w:pPr>
        <w:spacing w:after="120" w:line="259" w:lineRule="auto"/>
        <w:ind w:right="34"/>
        <w:jc w:val="both"/>
        <w:rPr>
          <w:rFonts w:asciiTheme="minorHAnsi" w:hAnsiTheme="minorHAnsi" w:cstheme="minorHAnsi"/>
          <w:sz w:val="22"/>
          <w:szCs w:val="22"/>
        </w:rPr>
      </w:pPr>
      <w:r w:rsidRPr="00732D19">
        <w:rPr>
          <w:rFonts w:asciiTheme="minorHAnsi" w:hAnsiTheme="minorHAnsi" w:cstheme="minorHAnsi"/>
          <w:sz w:val="22"/>
          <w:szCs w:val="22"/>
        </w:rPr>
        <w:t>4</w:t>
      </w:r>
      <w:r w:rsidR="00827D38" w:rsidRPr="00732D19">
        <w:rPr>
          <w:rFonts w:asciiTheme="minorHAnsi" w:hAnsiTheme="minorHAnsi" w:cstheme="minorHAnsi"/>
          <w:sz w:val="22"/>
          <w:szCs w:val="22"/>
        </w:rPr>
        <w:t>.4. Už Darbuotojų supažindinimą su Aprašu atsakingas Procesų valdymo ekspertas</w:t>
      </w:r>
      <w:r w:rsidR="00CB3139" w:rsidRPr="00732D19">
        <w:rPr>
          <w:rFonts w:asciiTheme="minorHAnsi" w:hAnsiTheme="minorHAnsi" w:cstheme="minorHAnsi"/>
          <w:sz w:val="22"/>
          <w:szCs w:val="22"/>
        </w:rPr>
        <w:t>.</w:t>
      </w:r>
    </w:p>
    <w:p w14:paraId="296860AC" w14:textId="77777777" w:rsidR="00827D38" w:rsidRPr="00732D19" w:rsidRDefault="00827D38" w:rsidP="00732D19">
      <w:pPr>
        <w:spacing w:after="120" w:line="259" w:lineRule="auto"/>
        <w:ind w:right="34"/>
        <w:jc w:val="both"/>
        <w:rPr>
          <w:rFonts w:asciiTheme="minorHAnsi" w:hAnsiTheme="minorHAnsi" w:cstheme="minorHAnsi"/>
          <w:sz w:val="22"/>
          <w:szCs w:val="22"/>
        </w:rPr>
      </w:pPr>
    </w:p>
    <w:p w14:paraId="0F9D45CE" w14:textId="77777777" w:rsidR="0079052D" w:rsidRDefault="0079052D">
      <w:pPr>
        <w:suppressAutoHyphens w:val="0"/>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0A38E18F" w14:textId="7F739161" w:rsidR="006E23C7" w:rsidRPr="00732D19" w:rsidRDefault="006E23C7" w:rsidP="00732D19">
      <w:pPr>
        <w:pStyle w:val="ListParagraph"/>
        <w:numPr>
          <w:ilvl w:val="0"/>
          <w:numId w:val="46"/>
        </w:numPr>
        <w:spacing w:after="120" w:line="259" w:lineRule="auto"/>
        <w:ind w:right="34"/>
        <w:jc w:val="both"/>
        <w:rPr>
          <w:rFonts w:asciiTheme="minorHAnsi" w:hAnsiTheme="minorHAnsi" w:cstheme="minorHAnsi"/>
          <w:b/>
          <w:bCs/>
          <w:sz w:val="22"/>
          <w:szCs w:val="22"/>
        </w:rPr>
      </w:pPr>
      <w:r w:rsidRPr="00732D19">
        <w:rPr>
          <w:rFonts w:asciiTheme="minorHAnsi" w:hAnsiTheme="minorHAnsi" w:cstheme="minorHAnsi"/>
          <w:b/>
          <w:bCs/>
          <w:sz w:val="22"/>
          <w:szCs w:val="22"/>
        </w:rPr>
        <w:lastRenderedPageBreak/>
        <w:t>PRIEDAI.</w:t>
      </w:r>
    </w:p>
    <w:sdt>
      <w:sdtPr>
        <w:rPr>
          <w:rFonts w:ascii="Times New Roman" w:hAnsi="Times New Roman"/>
          <w:b w:val="0"/>
          <w:bCs w:val="0"/>
          <w:caps w:val="0"/>
          <w:noProof w:val="0"/>
          <w:color w:val="auto"/>
          <w:szCs w:val="24"/>
          <w:lang w:val="lt-LT" w:eastAsia="ar-SA"/>
        </w:rPr>
        <w:id w:val="315308260"/>
        <w:docPartObj>
          <w:docPartGallery w:val="Table of Contents"/>
          <w:docPartUnique/>
        </w:docPartObj>
      </w:sdtPr>
      <w:sdtContent>
        <w:p w14:paraId="711DC769" w14:textId="7851B9D3" w:rsidR="001B3644" w:rsidRPr="00EA3233" w:rsidRDefault="00125686" w:rsidP="00EA3233">
          <w:pPr>
            <w:pStyle w:val="TOCHeading"/>
          </w:pPr>
          <w:r>
            <w:rPr>
              <w:b w:val="0"/>
              <w:bCs w:val="0"/>
              <w:noProof w:val="0"/>
            </w:rPr>
            <w:fldChar w:fldCharType="begin"/>
          </w:r>
          <w:r>
            <w:instrText xml:space="preserve"> TOC \o "1-3" \h \z \u </w:instrText>
          </w:r>
          <w:r>
            <w:rPr>
              <w:b w:val="0"/>
              <w:bCs w:val="0"/>
              <w:noProof w:val="0"/>
            </w:rPr>
            <w:fldChar w:fldCharType="separate"/>
          </w:r>
        </w:p>
        <w:p w14:paraId="1E77F837" w14:textId="38E2AD58"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76" w:history="1">
            <w:r w:rsidRPr="00AB4A8E">
              <w:rPr>
                <w:rStyle w:val="Hyperlink"/>
                <w:noProof/>
              </w:rPr>
              <w:t>1.</w:t>
            </w:r>
            <w:r>
              <w:rPr>
                <w:rFonts w:asciiTheme="minorHAnsi" w:eastAsiaTheme="minorEastAsia" w:hAnsiTheme="minorHAnsi" w:cstheme="minorBidi"/>
                <w:noProof/>
                <w:kern w:val="2"/>
                <w:lang w:eastAsia="lt-LT"/>
                <w14:ligatures w14:val="standardContextual"/>
              </w:rPr>
              <w:tab/>
            </w:r>
            <w:r w:rsidRPr="00AB4A8E">
              <w:rPr>
                <w:rStyle w:val="Hyperlink"/>
                <w:noProof/>
              </w:rPr>
              <w:t>STATYBOS DARBUS KONTROLIUOJANČIŲ SPECIALISTŲ PASTABŲ ŽURNALAS</w:t>
            </w:r>
            <w:r>
              <w:rPr>
                <w:noProof/>
                <w:webHidden/>
              </w:rPr>
              <w:tab/>
            </w:r>
            <w:r>
              <w:rPr>
                <w:noProof/>
                <w:webHidden/>
              </w:rPr>
              <w:fldChar w:fldCharType="begin"/>
            </w:r>
            <w:r>
              <w:rPr>
                <w:noProof/>
                <w:webHidden/>
              </w:rPr>
              <w:instrText xml:space="preserve"> PAGEREF _Toc211407976 \h </w:instrText>
            </w:r>
            <w:r>
              <w:rPr>
                <w:noProof/>
                <w:webHidden/>
              </w:rPr>
            </w:r>
            <w:r>
              <w:rPr>
                <w:noProof/>
                <w:webHidden/>
              </w:rPr>
              <w:fldChar w:fldCharType="separate"/>
            </w:r>
            <w:r w:rsidR="00CD4A22">
              <w:rPr>
                <w:noProof/>
                <w:webHidden/>
              </w:rPr>
              <w:t>12</w:t>
            </w:r>
            <w:r>
              <w:rPr>
                <w:noProof/>
                <w:webHidden/>
              </w:rPr>
              <w:fldChar w:fldCharType="end"/>
            </w:r>
          </w:hyperlink>
        </w:p>
        <w:p w14:paraId="7B7A0D33" w14:textId="05EC8AB3"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77" w:history="1">
            <w:r w:rsidRPr="00AB4A8E">
              <w:rPr>
                <w:rStyle w:val="Hyperlink"/>
                <w:noProof/>
              </w:rPr>
              <w:t>2.</w:t>
            </w:r>
            <w:r>
              <w:rPr>
                <w:rFonts w:asciiTheme="minorHAnsi" w:eastAsiaTheme="minorEastAsia" w:hAnsiTheme="minorHAnsi" w:cstheme="minorBidi"/>
                <w:noProof/>
                <w:kern w:val="2"/>
                <w:lang w:eastAsia="lt-LT"/>
                <w14:ligatures w14:val="standardContextual"/>
              </w:rPr>
              <w:tab/>
            </w:r>
            <w:r w:rsidRPr="00AB4A8E">
              <w:rPr>
                <w:rStyle w:val="Hyperlink"/>
                <w:noProof/>
              </w:rPr>
              <w:t>DUJOTIEKIO SCHEMA</w:t>
            </w:r>
            <w:r>
              <w:rPr>
                <w:noProof/>
                <w:webHidden/>
              </w:rPr>
              <w:tab/>
            </w:r>
            <w:r>
              <w:rPr>
                <w:noProof/>
                <w:webHidden/>
              </w:rPr>
              <w:fldChar w:fldCharType="begin"/>
            </w:r>
            <w:r>
              <w:rPr>
                <w:noProof/>
                <w:webHidden/>
              </w:rPr>
              <w:instrText xml:space="preserve"> PAGEREF _Toc211407977 \h </w:instrText>
            </w:r>
            <w:r>
              <w:rPr>
                <w:noProof/>
                <w:webHidden/>
              </w:rPr>
            </w:r>
            <w:r>
              <w:rPr>
                <w:noProof/>
                <w:webHidden/>
              </w:rPr>
              <w:fldChar w:fldCharType="separate"/>
            </w:r>
            <w:r w:rsidR="00CD4A22">
              <w:rPr>
                <w:noProof/>
                <w:webHidden/>
              </w:rPr>
              <w:t>14</w:t>
            </w:r>
            <w:r>
              <w:rPr>
                <w:noProof/>
                <w:webHidden/>
              </w:rPr>
              <w:fldChar w:fldCharType="end"/>
            </w:r>
          </w:hyperlink>
        </w:p>
        <w:p w14:paraId="12C7B3A6" w14:textId="1281CAFD" w:rsidR="001B3644" w:rsidRDefault="001B3644" w:rsidP="00B37370">
          <w:pPr>
            <w:pStyle w:val="TOC1"/>
            <w:ind w:left="0" w:firstLine="0"/>
            <w:rPr>
              <w:rFonts w:asciiTheme="minorHAnsi" w:eastAsiaTheme="minorEastAsia" w:hAnsiTheme="minorHAnsi" w:cstheme="minorBidi"/>
              <w:noProof/>
              <w:kern w:val="2"/>
              <w:lang w:eastAsia="lt-LT"/>
              <w14:ligatures w14:val="standardContextual"/>
            </w:rPr>
          </w:pPr>
          <w:hyperlink w:anchor="_Toc211407982" w:history="1">
            <w:r w:rsidRPr="00AB4A8E">
              <w:rPr>
                <w:rStyle w:val="Hyperlink"/>
                <w:noProof/>
              </w:rPr>
              <w:t>3.</w:t>
            </w:r>
            <w:r>
              <w:rPr>
                <w:rFonts w:asciiTheme="minorHAnsi" w:eastAsiaTheme="minorEastAsia" w:hAnsiTheme="minorHAnsi" w:cstheme="minorBidi"/>
                <w:noProof/>
                <w:kern w:val="2"/>
                <w:lang w:eastAsia="lt-LT"/>
                <w14:ligatures w14:val="standardContextual"/>
              </w:rPr>
              <w:tab/>
            </w:r>
            <w:r w:rsidRPr="00AB4A8E">
              <w:rPr>
                <w:rStyle w:val="Hyperlink"/>
                <w:rFonts w:cstheme="minorHAnsi"/>
                <w:bCs/>
                <w:noProof/>
              </w:rPr>
              <w:t>ŠALTAI LENKTŲ KREIVIŲ TECHNINIS PASAS</w:t>
            </w:r>
            <w:r>
              <w:rPr>
                <w:noProof/>
                <w:webHidden/>
              </w:rPr>
              <w:tab/>
            </w:r>
            <w:r>
              <w:rPr>
                <w:noProof/>
                <w:webHidden/>
              </w:rPr>
              <w:fldChar w:fldCharType="begin"/>
            </w:r>
            <w:r>
              <w:rPr>
                <w:noProof/>
                <w:webHidden/>
              </w:rPr>
              <w:instrText xml:space="preserve"> PAGEREF _Toc211407982 \h </w:instrText>
            </w:r>
            <w:r>
              <w:rPr>
                <w:noProof/>
                <w:webHidden/>
              </w:rPr>
            </w:r>
            <w:r>
              <w:rPr>
                <w:noProof/>
                <w:webHidden/>
              </w:rPr>
              <w:fldChar w:fldCharType="separate"/>
            </w:r>
            <w:r w:rsidR="00CD4A22">
              <w:rPr>
                <w:noProof/>
                <w:webHidden/>
              </w:rPr>
              <w:t>18</w:t>
            </w:r>
            <w:r>
              <w:rPr>
                <w:noProof/>
                <w:webHidden/>
              </w:rPr>
              <w:fldChar w:fldCharType="end"/>
            </w:r>
          </w:hyperlink>
        </w:p>
        <w:p w14:paraId="1243A366" w14:textId="13686184"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3" w:history="1">
            <w:r w:rsidRPr="00AB4A8E">
              <w:rPr>
                <w:rStyle w:val="Hyperlink"/>
                <w:noProof/>
              </w:rPr>
              <w:t>4.</w:t>
            </w:r>
            <w:r>
              <w:rPr>
                <w:rFonts w:asciiTheme="minorHAnsi" w:eastAsiaTheme="minorEastAsia" w:hAnsiTheme="minorHAnsi" w:cstheme="minorBidi"/>
                <w:noProof/>
                <w:kern w:val="2"/>
                <w:lang w:eastAsia="lt-LT"/>
                <w14:ligatures w14:val="standardContextual"/>
              </w:rPr>
              <w:tab/>
            </w:r>
            <w:r w:rsidRPr="00AB4A8E">
              <w:rPr>
                <w:rStyle w:val="Hyperlink"/>
                <w:noProof/>
              </w:rPr>
              <w:t>APŽIŪRIMOSIOS KONTROLĖS (VT2) PROTOKOLAS</w:t>
            </w:r>
            <w:r>
              <w:rPr>
                <w:noProof/>
                <w:webHidden/>
              </w:rPr>
              <w:tab/>
            </w:r>
            <w:r>
              <w:rPr>
                <w:noProof/>
                <w:webHidden/>
              </w:rPr>
              <w:fldChar w:fldCharType="begin"/>
            </w:r>
            <w:r>
              <w:rPr>
                <w:noProof/>
                <w:webHidden/>
              </w:rPr>
              <w:instrText xml:space="preserve"> PAGEREF _Toc211407983 \h </w:instrText>
            </w:r>
            <w:r>
              <w:rPr>
                <w:noProof/>
                <w:webHidden/>
              </w:rPr>
            </w:r>
            <w:r>
              <w:rPr>
                <w:noProof/>
                <w:webHidden/>
              </w:rPr>
              <w:fldChar w:fldCharType="separate"/>
            </w:r>
            <w:r w:rsidR="00CD4A22">
              <w:rPr>
                <w:noProof/>
                <w:webHidden/>
              </w:rPr>
              <w:t>19</w:t>
            </w:r>
            <w:r>
              <w:rPr>
                <w:noProof/>
                <w:webHidden/>
              </w:rPr>
              <w:fldChar w:fldCharType="end"/>
            </w:r>
          </w:hyperlink>
        </w:p>
        <w:p w14:paraId="47E04D75" w14:textId="72C03103"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4" w:history="1">
            <w:r w:rsidRPr="00AB4A8E">
              <w:rPr>
                <w:rStyle w:val="Hyperlink"/>
                <w:noProof/>
              </w:rPr>
              <w:t>5.</w:t>
            </w:r>
            <w:r>
              <w:rPr>
                <w:rFonts w:asciiTheme="minorHAnsi" w:eastAsiaTheme="minorEastAsia" w:hAnsiTheme="minorHAnsi" w:cstheme="minorBidi"/>
                <w:noProof/>
                <w:kern w:val="2"/>
                <w:lang w:eastAsia="lt-LT"/>
                <w14:ligatures w14:val="standardContextual"/>
              </w:rPr>
              <w:tab/>
            </w:r>
            <w:r w:rsidRPr="00AB4A8E">
              <w:rPr>
                <w:rStyle w:val="Hyperlink"/>
                <w:noProof/>
              </w:rPr>
              <w:t>ĮRAŠAI APIE DALINIUS MAGISTRALINIO DUJOTIEKIO VAMZDYNO SUV. SANDŪRŲ MATAVIMUS BEI APŽIŪRIMĄJĄ  PATIKRĄ (VT)</w:t>
            </w:r>
            <w:r>
              <w:rPr>
                <w:noProof/>
                <w:webHidden/>
              </w:rPr>
              <w:tab/>
            </w:r>
            <w:r>
              <w:rPr>
                <w:noProof/>
                <w:webHidden/>
              </w:rPr>
              <w:fldChar w:fldCharType="begin"/>
            </w:r>
            <w:r>
              <w:rPr>
                <w:noProof/>
                <w:webHidden/>
              </w:rPr>
              <w:instrText xml:space="preserve"> PAGEREF _Toc211407984 \h </w:instrText>
            </w:r>
            <w:r>
              <w:rPr>
                <w:noProof/>
                <w:webHidden/>
              </w:rPr>
            </w:r>
            <w:r>
              <w:rPr>
                <w:noProof/>
                <w:webHidden/>
              </w:rPr>
              <w:fldChar w:fldCharType="separate"/>
            </w:r>
            <w:r w:rsidR="00CD4A22">
              <w:rPr>
                <w:noProof/>
                <w:webHidden/>
              </w:rPr>
              <w:t>20</w:t>
            </w:r>
            <w:r>
              <w:rPr>
                <w:noProof/>
                <w:webHidden/>
              </w:rPr>
              <w:fldChar w:fldCharType="end"/>
            </w:r>
          </w:hyperlink>
        </w:p>
        <w:p w14:paraId="03084D56" w14:textId="76EA33F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5" w:history="1">
            <w:r w:rsidRPr="00AB4A8E">
              <w:rPr>
                <w:rStyle w:val="Hyperlink"/>
                <w:rFonts w:cs="Arial"/>
                <w:noProof/>
              </w:rPr>
              <w:t>6.</w:t>
            </w:r>
            <w:r>
              <w:rPr>
                <w:rFonts w:asciiTheme="minorHAnsi" w:eastAsiaTheme="minorEastAsia" w:hAnsiTheme="minorHAnsi" w:cstheme="minorBidi"/>
                <w:noProof/>
                <w:kern w:val="2"/>
                <w:lang w:eastAsia="lt-LT"/>
                <w14:ligatures w14:val="standardContextual"/>
              </w:rPr>
              <w:tab/>
            </w:r>
            <w:r w:rsidRPr="00AB4A8E">
              <w:rPr>
                <w:rStyle w:val="Hyperlink"/>
                <w:noProof/>
              </w:rPr>
              <w:t>REIKALAVIMAI NEARDOMOSIOS KONTROLĖS (NDT) PROTOKOLUI</w:t>
            </w:r>
            <w:r>
              <w:rPr>
                <w:noProof/>
                <w:webHidden/>
              </w:rPr>
              <w:tab/>
            </w:r>
            <w:r>
              <w:rPr>
                <w:noProof/>
                <w:webHidden/>
              </w:rPr>
              <w:fldChar w:fldCharType="begin"/>
            </w:r>
            <w:r>
              <w:rPr>
                <w:noProof/>
                <w:webHidden/>
              </w:rPr>
              <w:instrText xml:space="preserve"> PAGEREF _Toc211407985 \h </w:instrText>
            </w:r>
            <w:r>
              <w:rPr>
                <w:noProof/>
                <w:webHidden/>
              </w:rPr>
            </w:r>
            <w:r>
              <w:rPr>
                <w:noProof/>
                <w:webHidden/>
              </w:rPr>
              <w:fldChar w:fldCharType="separate"/>
            </w:r>
            <w:r w:rsidR="00CD4A22">
              <w:rPr>
                <w:noProof/>
                <w:webHidden/>
              </w:rPr>
              <w:t>21</w:t>
            </w:r>
            <w:r>
              <w:rPr>
                <w:noProof/>
                <w:webHidden/>
              </w:rPr>
              <w:fldChar w:fldCharType="end"/>
            </w:r>
          </w:hyperlink>
        </w:p>
        <w:p w14:paraId="708B88D2" w14:textId="4BF7E4F7"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6" w:history="1">
            <w:r w:rsidRPr="00AB4A8E">
              <w:rPr>
                <w:rStyle w:val="Hyperlink"/>
                <w:noProof/>
              </w:rPr>
              <w:t>7.</w:t>
            </w:r>
            <w:r>
              <w:rPr>
                <w:rFonts w:asciiTheme="minorHAnsi" w:eastAsiaTheme="minorEastAsia" w:hAnsiTheme="minorHAnsi" w:cstheme="minorBidi"/>
                <w:noProof/>
                <w:kern w:val="2"/>
                <w:lang w:eastAsia="lt-LT"/>
                <w14:ligatures w14:val="standardContextual"/>
              </w:rPr>
              <w:tab/>
            </w:r>
            <w:r w:rsidRPr="00AB4A8E">
              <w:rPr>
                <w:rStyle w:val="Hyperlink"/>
                <w:noProof/>
              </w:rPr>
              <w:t>SUVIRINIMO DARBŲ ŽURNALAS</w:t>
            </w:r>
            <w:r>
              <w:rPr>
                <w:noProof/>
                <w:webHidden/>
              </w:rPr>
              <w:tab/>
            </w:r>
            <w:r>
              <w:rPr>
                <w:noProof/>
                <w:webHidden/>
              </w:rPr>
              <w:fldChar w:fldCharType="begin"/>
            </w:r>
            <w:r>
              <w:rPr>
                <w:noProof/>
                <w:webHidden/>
              </w:rPr>
              <w:instrText xml:space="preserve"> PAGEREF _Toc211407986 \h </w:instrText>
            </w:r>
            <w:r>
              <w:rPr>
                <w:noProof/>
                <w:webHidden/>
              </w:rPr>
            </w:r>
            <w:r>
              <w:rPr>
                <w:noProof/>
                <w:webHidden/>
              </w:rPr>
              <w:fldChar w:fldCharType="separate"/>
            </w:r>
            <w:r w:rsidR="00CD4A22">
              <w:rPr>
                <w:noProof/>
                <w:webHidden/>
              </w:rPr>
              <w:t>22</w:t>
            </w:r>
            <w:r>
              <w:rPr>
                <w:noProof/>
                <w:webHidden/>
              </w:rPr>
              <w:fldChar w:fldCharType="end"/>
            </w:r>
          </w:hyperlink>
        </w:p>
        <w:p w14:paraId="340CE36B" w14:textId="276BA691"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7" w:history="1">
            <w:r w:rsidRPr="00AB4A8E">
              <w:rPr>
                <w:rStyle w:val="Hyperlink"/>
                <w:noProof/>
              </w:rPr>
              <w:t>8.</w:t>
            </w:r>
            <w:r>
              <w:rPr>
                <w:rFonts w:asciiTheme="minorHAnsi" w:eastAsiaTheme="minorEastAsia" w:hAnsiTheme="minorHAnsi" w:cstheme="minorBidi"/>
                <w:noProof/>
                <w:kern w:val="2"/>
                <w:lang w:eastAsia="lt-LT"/>
                <w14:ligatures w14:val="standardContextual"/>
              </w:rPr>
              <w:tab/>
            </w:r>
            <w:r w:rsidRPr="00AB4A8E">
              <w:rPr>
                <w:rStyle w:val="Hyperlink"/>
                <w:noProof/>
              </w:rPr>
              <w:t>IZOLIUOJANČIOS JUNGTIES ĮRENGIMO DARBŲ PRIĖMIMO</w:t>
            </w:r>
            <w:r w:rsidR="00B37370">
              <w:rPr>
                <w:rStyle w:val="Hyperlink"/>
                <w:noProof/>
              </w:rPr>
              <w:t xml:space="preserve"> </w:t>
            </w:r>
            <w:r w:rsidR="00B37370" w:rsidRPr="00B37370">
              <w:rPr>
                <w:rStyle w:val="Hyperlink"/>
                <w:noProof/>
              </w:rPr>
              <w:t>PROTOKOLAS</w:t>
            </w:r>
            <w:r>
              <w:rPr>
                <w:noProof/>
                <w:webHidden/>
              </w:rPr>
              <w:tab/>
            </w:r>
            <w:r>
              <w:rPr>
                <w:noProof/>
                <w:webHidden/>
              </w:rPr>
              <w:fldChar w:fldCharType="begin"/>
            </w:r>
            <w:r>
              <w:rPr>
                <w:noProof/>
                <w:webHidden/>
              </w:rPr>
              <w:instrText xml:space="preserve"> PAGEREF _Toc211407987 \h </w:instrText>
            </w:r>
            <w:r>
              <w:rPr>
                <w:noProof/>
                <w:webHidden/>
              </w:rPr>
            </w:r>
            <w:r>
              <w:rPr>
                <w:noProof/>
                <w:webHidden/>
              </w:rPr>
              <w:fldChar w:fldCharType="separate"/>
            </w:r>
            <w:r w:rsidR="00CD4A22">
              <w:rPr>
                <w:noProof/>
                <w:webHidden/>
              </w:rPr>
              <w:t>23</w:t>
            </w:r>
            <w:r>
              <w:rPr>
                <w:noProof/>
                <w:webHidden/>
              </w:rPr>
              <w:fldChar w:fldCharType="end"/>
            </w:r>
          </w:hyperlink>
        </w:p>
        <w:p w14:paraId="6D7D457A" w14:textId="5DE73657"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8" w:history="1">
            <w:r w:rsidRPr="00AB4A8E">
              <w:rPr>
                <w:rStyle w:val="Hyperlink"/>
                <w:bCs/>
                <w:noProof/>
              </w:rPr>
              <w:t>9.</w:t>
            </w:r>
            <w:r>
              <w:rPr>
                <w:rFonts w:asciiTheme="minorHAnsi" w:eastAsiaTheme="minorEastAsia" w:hAnsiTheme="minorHAnsi" w:cstheme="minorBidi"/>
                <w:noProof/>
                <w:kern w:val="2"/>
                <w:lang w:eastAsia="lt-LT"/>
                <w14:ligatures w14:val="standardContextual"/>
              </w:rPr>
              <w:tab/>
            </w:r>
            <w:r w:rsidRPr="00AB4A8E">
              <w:rPr>
                <w:rStyle w:val="Hyperlink"/>
                <w:noProof/>
              </w:rPr>
              <w:t>NEPRIJUNGTOS PRIE DUJOTIEKIO IZOLIUOJANČIOS JUNGTIES MATAVIMO</w:t>
            </w:r>
            <w:r w:rsidR="00B37370">
              <w:rPr>
                <w:rStyle w:val="Hyperlink"/>
                <w:noProof/>
              </w:rPr>
              <w:t xml:space="preserve"> </w:t>
            </w:r>
            <w:r w:rsidR="00B37370" w:rsidRPr="00B37370">
              <w:rPr>
                <w:rStyle w:val="Hyperlink"/>
                <w:noProof/>
              </w:rPr>
              <w:t>PROTOKOLAS</w:t>
            </w:r>
            <w:r>
              <w:rPr>
                <w:noProof/>
                <w:webHidden/>
              </w:rPr>
              <w:tab/>
            </w:r>
            <w:r>
              <w:rPr>
                <w:noProof/>
                <w:webHidden/>
              </w:rPr>
              <w:fldChar w:fldCharType="begin"/>
            </w:r>
            <w:r>
              <w:rPr>
                <w:noProof/>
                <w:webHidden/>
              </w:rPr>
              <w:instrText xml:space="preserve"> PAGEREF _Toc211407988 \h </w:instrText>
            </w:r>
            <w:r>
              <w:rPr>
                <w:noProof/>
                <w:webHidden/>
              </w:rPr>
            </w:r>
            <w:r>
              <w:rPr>
                <w:noProof/>
                <w:webHidden/>
              </w:rPr>
              <w:fldChar w:fldCharType="separate"/>
            </w:r>
            <w:r w:rsidR="00CD4A22">
              <w:rPr>
                <w:noProof/>
                <w:webHidden/>
              </w:rPr>
              <w:t>24</w:t>
            </w:r>
            <w:r>
              <w:rPr>
                <w:noProof/>
                <w:webHidden/>
              </w:rPr>
              <w:fldChar w:fldCharType="end"/>
            </w:r>
          </w:hyperlink>
        </w:p>
        <w:p w14:paraId="79DF4FB4" w14:textId="05D1FF3B"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89" w:history="1">
            <w:r w:rsidRPr="00AB4A8E">
              <w:rPr>
                <w:rStyle w:val="Hyperlink"/>
                <w:bCs/>
                <w:noProof/>
              </w:rPr>
              <w:t>10.</w:t>
            </w:r>
            <w:r>
              <w:rPr>
                <w:rFonts w:asciiTheme="minorHAnsi" w:eastAsiaTheme="minorEastAsia" w:hAnsiTheme="minorHAnsi" w:cstheme="minorBidi"/>
                <w:noProof/>
                <w:kern w:val="2"/>
                <w:lang w:eastAsia="lt-LT"/>
                <w14:ligatures w14:val="standardContextual"/>
              </w:rPr>
              <w:tab/>
            </w:r>
            <w:r w:rsidRPr="00AB4A8E">
              <w:rPr>
                <w:rStyle w:val="Hyperlink"/>
                <w:noProof/>
              </w:rPr>
              <w:t>PRIJUNGTOS PRIE DUJOTIEKIO IZOLIUOJANČIOS JUNGTIES MATAVIMO</w:t>
            </w:r>
            <w:r w:rsidR="00B37370">
              <w:rPr>
                <w:rStyle w:val="Hyperlink"/>
                <w:noProof/>
              </w:rPr>
              <w:t xml:space="preserve"> </w:t>
            </w:r>
            <w:r w:rsidR="00B37370" w:rsidRPr="00B37370">
              <w:rPr>
                <w:rStyle w:val="Hyperlink"/>
                <w:noProof/>
              </w:rPr>
              <w:t>PROTOKOLAS</w:t>
            </w:r>
            <w:r>
              <w:rPr>
                <w:noProof/>
                <w:webHidden/>
              </w:rPr>
              <w:tab/>
            </w:r>
            <w:r>
              <w:rPr>
                <w:noProof/>
                <w:webHidden/>
              </w:rPr>
              <w:fldChar w:fldCharType="begin"/>
            </w:r>
            <w:r>
              <w:rPr>
                <w:noProof/>
                <w:webHidden/>
              </w:rPr>
              <w:instrText xml:space="preserve"> PAGEREF _Toc211407989 \h </w:instrText>
            </w:r>
            <w:r>
              <w:rPr>
                <w:noProof/>
                <w:webHidden/>
              </w:rPr>
            </w:r>
            <w:r>
              <w:rPr>
                <w:noProof/>
                <w:webHidden/>
              </w:rPr>
              <w:fldChar w:fldCharType="separate"/>
            </w:r>
            <w:r w:rsidR="00CD4A22">
              <w:rPr>
                <w:noProof/>
                <w:webHidden/>
              </w:rPr>
              <w:t>25</w:t>
            </w:r>
            <w:r>
              <w:rPr>
                <w:noProof/>
                <w:webHidden/>
              </w:rPr>
              <w:fldChar w:fldCharType="end"/>
            </w:r>
          </w:hyperlink>
        </w:p>
        <w:p w14:paraId="0701AC4C" w14:textId="02C81C9F"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0" w:history="1">
            <w:r w:rsidRPr="00AB4A8E">
              <w:rPr>
                <w:rStyle w:val="Hyperlink"/>
                <w:noProof/>
              </w:rPr>
              <w:t>11.</w:t>
            </w:r>
            <w:r>
              <w:rPr>
                <w:rFonts w:asciiTheme="minorHAnsi" w:eastAsiaTheme="minorEastAsia" w:hAnsiTheme="minorHAnsi" w:cstheme="minorBidi"/>
                <w:noProof/>
                <w:kern w:val="2"/>
                <w:lang w:eastAsia="lt-LT"/>
                <w14:ligatures w14:val="standardContextual"/>
              </w:rPr>
              <w:tab/>
            </w:r>
            <w:r w:rsidRPr="00AB4A8E">
              <w:rPr>
                <w:rStyle w:val="Hyperlink"/>
                <w:noProof/>
              </w:rPr>
              <w:t>DUJOTIEKIO ANTIKOROZINĖS DANGOS IŠORINĖS APŽIŪROS, ADHEZIJOS IR VIENTISUMO ĮVERTINIMO</w:t>
            </w:r>
            <w:r w:rsidR="00B37370">
              <w:rPr>
                <w:rStyle w:val="Hyperlink"/>
                <w:noProof/>
              </w:rPr>
              <w:t xml:space="preserve"> </w:t>
            </w:r>
            <w:r w:rsidR="00B37370" w:rsidRPr="00B37370">
              <w:rPr>
                <w:rStyle w:val="Hyperlink"/>
                <w:noProof/>
              </w:rPr>
              <w:t>PROTOKOLAS</w:t>
            </w:r>
            <w:r>
              <w:rPr>
                <w:noProof/>
                <w:webHidden/>
              </w:rPr>
              <w:tab/>
            </w:r>
            <w:r>
              <w:rPr>
                <w:noProof/>
                <w:webHidden/>
              </w:rPr>
              <w:fldChar w:fldCharType="begin"/>
            </w:r>
            <w:r>
              <w:rPr>
                <w:noProof/>
                <w:webHidden/>
              </w:rPr>
              <w:instrText xml:space="preserve"> PAGEREF _Toc211407990 \h </w:instrText>
            </w:r>
            <w:r>
              <w:rPr>
                <w:noProof/>
                <w:webHidden/>
              </w:rPr>
            </w:r>
            <w:r>
              <w:rPr>
                <w:noProof/>
                <w:webHidden/>
              </w:rPr>
              <w:fldChar w:fldCharType="separate"/>
            </w:r>
            <w:r w:rsidR="00CD4A22">
              <w:rPr>
                <w:noProof/>
                <w:webHidden/>
              </w:rPr>
              <w:t>27</w:t>
            </w:r>
            <w:r>
              <w:rPr>
                <w:noProof/>
                <w:webHidden/>
              </w:rPr>
              <w:fldChar w:fldCharType="end"/>
            </w:r>
          </w:hyperlink>
        </w:p>
        <w:p w14:paraId="663B957B" w14:textId="3023FFE2"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1" w:history="1">
            <w:r w:rsidRPr="00AB4A8E">
              <w:rPr>
                <w:rStyle w:val="Hyperlink"/>
                <w:noProof/>
              </w:rPr>
              <w:t>12.</w:t>
            </w:r>
            <w:r>
              <w:rPr>
                <w:rFonts w:asciiTheme="minorHAnsi" w:eastAsiaTheme="minorEastAsia" w:hAnsiTheme="minorHAnsi" w:cstheme="minorBidi"/>
                <w:noProof/>
                <w:kern w:val="2"/>
                <w:lang w:eastAsia="lt-LT"/>
                <w14:ligatures w14:val="standardContextual"/>
              </w:rPr>
              <w:tab/>
            </w:r>
            <w:r w:rsidRPr="00AB4A8E">
              <w:rPr>
                <w:rStyle w:val="Hyperlink"/>
                <w:noProof/>
              </w:rPr>
              <w:t>DUJOTIEKIO SANDŪRŲ APSAUGINĖS DANGOS PATIKRINIMO ŽURNALAS</w:t>
            </w:r>
            <w:r>
              <w:rPr>
                <w:noProof/>
                <w:webHidden/>
              </w:rPr>
              <w:tab/>
            </w:r>
            <w:r>
              <w:rPr>
                <w:noProof/>
                <w:webHidden/>
              </w:rPr>
              <w:fldChar w:fldCharType="begin"/>
            </w:r>
            <w:r>
              <w:rPr>
                <w:noProof/>
                <w:webHidden/>
              </w:rPr>
              <w:instrText xml:space="preserve"> PAGEREF _Toc211407991 \h </w:instrText>
            </w:r>
            <w:r>
              <w:rPr>
                <w:noProof/>
                <w:webHidden/>
              </w:rPr>
            </w:r>
            <w:r>
              <w:rPr>
                <w:noProof/>
                <w:webHidden/>
              </w:rPr>
              <w:fldChar w:fldCharType="separate"/>
            </w:r>
            <w:r w:rsidR="00CD4A22">
              <w:rPr>
                <w:noProof/>
                <w:webHidden/>
              </w:rPr>
              <w:t>28</w:t>
            </w:r>
            <w:r>
              <w:rPr>
                <w:noProof/>
                <w:webHidden/>
              </w:rPr>
              <w:fldChar w:fldCharType="end"/>
            </w:r>
          </w:hyperlink>
        </w:p>
        <w:p w14:paraId="16E28087" w14:textId="091EF524"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2" w:history="1">
            <w:r w:rsidRPr="00AB4A8E">
              <w:rPr>
                <w:rStyle w:val="Hyperlink"/>
                <w:rFonts w:cs="Arial"/>
                <w:bCs/>
                <w:noProof/>
                <w:lang w:eastAsia="lt-LT"/>
              </w:rPr>
              <w:t>13.</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 xml:space="preserve">DUJOTIEKIO APSAUGINĖS DANGOS PRIEKIBOS (ADHEZIJOS) </w:t>
            </w:r>
            <w:r w:rsidRPr="00AB4A8E">
              <w:rPr>
                <w:rStyle w:val="Hyperlink"/>
                <w:rFonts w:cs="Arial"/>
                <w:bCs/>
                <w:noProof/>
                <w:lang w:eastAsia="lt-LT"/>
              </w:rPr>
              <w:t>PATIKRINIMO</w:t>
            </w:r>
            <w:r w:rsidR="00B37370">
              <w:rPr>
                <w:rStyle w:val="Hyperlink"/>
                <w:rFonts w:cs="Arial"/>
                <w:bCs/>
                <w:noProof/>
                <w:lang w:eastAsia="lt-LT"/>
              </w:rPr>
              <w:t xml:space="preserve"> </w:t>
            </w:r>
            <w:r w:rsidR="00B37370" w:rsidRPr="00B37370">
              <w:rPr>
                <w:rStyle w:val="Hyperlink"/>
                <w:rFonts w:cs="Arial"/>
                <w:bCs/>
                <w:noProof/>
                <w:lang w:eastAsia="lt-LT"/>
              </w:rPr>
              <w:t>PROTOKOLAS</w:t>
            </w:r>
            <w:r>
              <w:rPr>
                <w:noProof/>
                <w:webHidden/>
              </w:rPr>
              <w:tab/>
            </w:r>
            <w:r>
              <w:rPr>
                <w:noProof/>
                <w:webHidden/>
              </w:rPr>
              <w:fldChar w:fldCharType="begin"/>
            </w:r>
            <w:r>
              <w:rPr>
                <w:noProof/>
                <w:webHidden/>
              </w:rPr>
              <w:instrText xml:space="preserve"> PAGEREF _Toc211407992 \h </w:instrText>
            </w:r>
            <w:r>
              <w:rPr>
                <w:noProof/>
                <w:webHidden/>
              </w:rPr>
            </w:r>
            <w:r>
              <w:rPr>
                <w:noProof/>
                <w:webHidden/>
              </w:rPr>
              <w:fldChar w:fldCharType="separate"/>
            </w:r>
            <w:r w:rsidR="00CD4A22">
              <w:rPr>
                <w:noProof/>
                <w:webHidden/>
              </w:rPr>
              <w:t>30</w:t>
            </w:r>
            <w:r>
              <w:rPr>
                <w:noProof/>
                <w:webHidden/>
              </w:rPr>
              <w:fldChar w:fldCharType="end"/>
            </w:r>
          </w:hyperlink>
        </w:p>
        <w:p w14:paraId="0A6983A7" w14:textId="72820B14"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3" w:history="1">
            <w:r w:rsidRPr="00AB4A8E">
              <w:rPr>
                <w:rStyle w:val="Hyperlink"/>
                <w:noProof/>
              </w:rPr>
              <w:t>14.</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 xml:space="preserve">DUJOTIEKIO APSAUGINĖS DANGOS </w:t>
            </w:r>
            <w:r w:rsidRPr="00AB4A8E">
              <w:rPr>
                <w:rStyle w:val="Hyperlink"/>
                <w:rFonts w:cs="Arial"/>
                <w:noProof/>
                <w:lang w:eastAsia="lt-LT"/>
              </w:rPr>
              <w:t>VIENTISUMO PATIKRINIMO ĮTAMPA</w:t>
            </w:r>
            <w:r w:rsidR="00B37370">
              <w:rPr>
                <w:rStyle w:val="Hyperlink"/>
                <w:rFonts w:cs="Arial"/>
                <w:noProof/>
                <w:lang w:eastAsia="lt-LT"/>
              </w:rPr>
              <w:t xml:space="preserve"> </w:t>
            </w:r>
            <w:r w:rsidR="00B37370" w:rsidRPr="00B37370">
              <w:rPr>
                <w:rStyle w:val="Hyperlink"/>
                <w:rFonts w:cs="Arial"/>
                <w:noProof/>
                <w:lang w:eastAsia="lt-LT"/>
              </w:rPr>
              <w:t>PROTOKOLAS</w:t>
            </w:r>
            <w:r>
              <w:rPr>
                <w:noProof/>
                <w:webHidden/>
              </w:rPr>
              <w:tab/>
            </w:r>
            <w:r>
              <w:rPr>
                <w:noProof/>
                <w:webHidden/>
              </w:rPr>
              <w:fldChar w:fldCharType="begin"/>
            </w:r>
            <w:r>
              <w:rPr>
                <w:noProof/>
                <w:webHidden/>
              </w:rPr>
              <w:instrText xml:space="preserve"> PAGEREF _Toc211407993 \h </w:instrText>
            </w:r>
            <w:r>
              <w:rPr>
                <w:noProof/>
                <w:webHidden/>
              </w:rPr>
            </w:r>
            <w:r>
              <w:rPr>
                <w:noProof/>
                <w:webHidden/>
              </w:rPr>
              <w:fldChar w:fldCharType="separate"/>
            </w:r>
            <w:r w:rsidR="00CD4A22">
              <w:rPr>
                <w:noProof/>
                <w:webHidden/>
              </w:rPr>
              <w:t>31</w:t>
            </w:r>
            <w:r>
              <w:rPr>
                <w:noProof/>
                <w:webHidden/>
              </w:rPr>
              <w:fldChar w:fldCharType="end"/>
            </w:r>
          </w:hyperlink>
        </w:p>
        <w:p w14:paraId="0CEC5186" w14:textId="6DAEE299"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4" w:history="1">
            <w:r w:rsidRPr="00AB4A8E">
              <w:rPr>
                <w:rStyle w:val="Hyperlink"/>
                <w:noProof/>
              </w:rPr>
              <w:t>15.</w:t>
            </w:r>
            <w:r>
              <w:rPr>
                <w:rFonts w:asciiTheme="minorHAnsi" w:eastAsiaTheme="minorEastAsia" w:hAnsiTheme="minorHAnsi" w:cstheme="minorBidi"/>
                <w:noProof/>
                <w:kern w:val="2"/>
                <w:lang w:eastAsia="lt-LT"/>
                <w14:ligatures w14:val="standardContextual"/>
              </w:rPr>
              <w:tab/>
            </w:r>
            <w:r w:rsidRPr="00AB4A8E">
              <w:rPr>
                <w:rStyle w:val="Hyperlink"/>
                <w:noProof/>
              </w:rPr>
              <w:t>MAGISTRALINIŲ DUJOTIEKIŲ ATKASIMO – UŽKASIMO IR IZOLIAVIMO KIEKIŲ SCHEMA</w:t>
            </w:r>
            <w:r>
              <w:rPr>
                <w:noProof/>
                <w:webHidden/>
              </w:rPr>
              <w:tab/>
            </w:r>
            <w:r>
              <w:rPr>
                <w:noProof/>
                <w:webHidden/>
              </w:rPr>
              <w:fldChar w:fldCharType="begin"/>
            </w:r>
            <w:r>
              <w:rPr>
                <w:noProof/>
                <w:webHidden/>
              </w:rPr>
              <w:instrText xml:space="preserve"> PAGEREF _Toc211407994 \h </w:instrText>
            </w:r>
            <w:r>
              <w:rPr>
                <w:noProof/>
                <w:webHidden/>
              </w:rPr>
            </w:r>
            <w:r>
              <w:rPr>
                <w:noProof/>
                <w:webHidden/>
              </w:rPr>
              <w:fldChar w:fldCharType="separate"/>
            </w:r>
            <w:r w:rsidR="00CD4A22">
              <w:rPr>
                <w:noProof/>
                <w:webHidden/>
              </w:rPr>
              <w:t>32</w:t>
            </w:r>
            <w:r>
              <w:rPr>
                <w:noProof/>
                <w:webHidden/>
              </w:rPr>
              <w:fldChar w:fldCharType="end"/>
            </w:r>
          </w:hyperlink>
        </w:p>
        <w:p w14:paraId="61002977" w14:textId="24AC7CFD"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5" w:history="1">
            <w:r w:rsidRPr="00AB4A8E">
              <w:rPr>
                <w:rStyle w:val="Hyperlink"/>
                <w:noProof/>
              </w:rPr>
              <w:t>16.</w:t>
            </w:r>
            <w:r>
              <w:rPr>
                <w:rFonts w:asciiTheme="minorHAnsi" w:eastAsiaTheme="minorEastAsia" w:hAnsiTheme="minorHAnsi" w:cstheme="minorBidi"/>
                <w:noProof/>
                <w:kern w:val="2"/>
                <w:lang w:eastAsia="lt-LT"/>
                <w14:ligatures w14:val="standardContextual"/>
              </w:rPr>
              <w:tab/>
            </w:r>
            <w:r w:rsidRPr="00AB4A8E">
              <w:rPr>
                <w:rStyle w:val="Hyperlink"/>
                <w:noProof/>
              </w:rPr>
              <w:t>KABELIŲ PAKLOJIMO DARBŲ PATIKRINIMO</w:t>
            </w:r>
            <w:r w:rsidR="00B37370">
              <w:rPr>
                <w:rStyle w:val="Hyperlink"/>
                <w:noProof/>
              </w:rPr>
              <w:t xml:space="preserve"> PROTOKOLAS</w:t>
            </w:r>
            <w:r>
              <w:rPr>
                <w:noProof/>
                <w:webHidden/>
              </w:rPr>
              <w:tab/>
            </w:r>
            <w:r>
              <w:rPr>
                <w:noProof/>
                <w:webHidden/>
              </w:rPr>
              <w:fldChar w:fldCharType="begin"/>
            </w:r>
            <w:r>
              <w:rPr>
                <w:noProof/>
                <w:webHidden/>
              </w:rPr>
              <w:instrText xml:space="preserve"> PAGEREF _Toc211407995 \h </w:instrText>
            </w:r>
            <w:r>
              <w:rPr>
                <w:noProof/>
                <w:webHidden/>
              </w:rPr>
            </w:r>
            <w:r>
              <w:rPr>
                <w:noProof/>
                <w:webHidden/>
              </w:rPr>
              <w:fldChar w:fldCharType="separate"/>
            </w:r>
            <w:r w:rsidR="00CD4A22">
              <w:rPr>
                <w:noProof/>
                <w:webHidden/>
              </w:rPr>
              <w:t>33</w:t>
            </w:r>
            <w:r>
              <w:rPr>
                <w:noProof/>
                <w:webHidden/>
              </w:rPr>
              <w:fldChar w:fldCharType="end"/>
            </w:r>
          </w:hyperlink>
        </w:p>
        <w:p w14:paraId="5E43A560" w14:textId="293010D5"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6" w:history="1">
            <w:r w:rsidRPr="00AB4A8E">
              <w:rPr>
                <w:rStyle w:val="Hyperlink"/>
                <w:noProof/>
              </w:rPr>
              <w:t>17.</w:t>
            </w:r>
            <w:r>
              <w:rPr>
                <w:rFonts w:asciiTheme="minorHAnsi" w:eastAsiaTheme="minorEastAsia" w:hAnsiTheme="minorHAnsi" w:cstheme="minorBidi"/>
                <w:noProof/>
                <w:kern w:val="2"/>
                <w:lang w:eastAsia="lt-LT"/>
                <w14:ligatures w14:val="standardContextual"/>
              </w:rPr>
              <w:tab/>
            </w:r>
            <w:r w:rsidRPr="00AB4A8E">
              <w:rPr>
                <w:rStyle w:val="Hyperlink"/>
                <w:noProof/>
              </w:rPr>
              <w:t>KONTROLĖS MATAVIMO KOLONĖLIŲ PRIĖMIMO</w:t>
            </w:r>
            <w:r w:rsidR="00B37370">
              <w:rPr>
                <w:rStyle w:val="Hyperlink"/>
                <w:noProof/>
              </w:rPr>
              <w:t xml:space="preserve"> </w:t>
            </w:r>
            <w:r w:rsidR="00B37370" w:rsidRPr="00B37370">
              <w:rPr>
                <w:rStyle w:val="Hyperlink"/>
                <w:noProof/>
              </w:rPr>
              <w:t>PROTOKOLAS</w:t>
            </w:r>
            <w:r>
              <w:rPr>
                <w:noProof/>
                <w:webHidden/>
              </w:rPr>
              <w:tab/>
            </w:r>
            <w:r>
              <w:rPr>
                <w:noProof/>
                <w:webHidden/>
              </w:rPr>
              <w:fldChar w:fldCharType="begin"/>
            </w:r>
            <w:r>
              <w:rPr>
                <w:noProof/>
                <w:webHidden/>
              </w:rPr>
              <w:instrText xml:space="preserve"> PAGEREF _Toc211407996 \h </w:instrText>
            </w:r>
            <w:r>
              <w:rPr>
                <w:noProof/>
                <w:webHidden/>
              </w:rPr>
            </w:r>
            <w:r>
              <w:rPr>
                <w:noProof/>
                <w:webHidden/>
              </w:rPr>
              <w:fldChar w:fldCharType="separate"/>
            </w:r>
            <w:r w:rsidR="00CD4A22">
              <w:rPr>
                <w:noProof/>
                <w:webHidden/>
              </w:rPr>
              <w:t>34</w:t>
            </w:r>
            <w:r>
              <w:rPr>
                <w:noProof/>
                <w:webHidden/>
              </w:rPr>
              <w:fldChar w:fldCharType="end"/>
            </w:r>
          </w:hyperlink>
        </w:p>
        <w:p w14:paraId="642C4A56" w14:textId="61853E20"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7" w:history="1">
            <w:r w:rsidRPr="00AB4A8E">
              <w:rPr>
                <w:rStyle w:val="Hyperlink"/>
                <w:rFonts w:eastAsia="Calibri"/>
                <w:bCs/>
                <w:noProof/>
                <w:lang w:eastAsia="en-US"/>
              </w:rPr>
              <w:t>18.</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KONTROLĖS MATAVIMO KOLONĖLĖS PATIKRINIMO</w:t>
            </w:r>
            <w:r w:rsidR="00B37370">
              <w:rPr>
                <w:rStyle w:val="Hyperlink"/>
                <w:rFonts w:eastAsia="Calibri"/>
                <w:noProof/>
                <w:lang w:eastAsia="en-US"/>
              </w:rPr>
              <w:t xml:space="preserve"> </w:t>
            </w:r>
            <w:r w:rsidR="00B37370" w:rsidRPr="00B37370">
              <w:rPr>
                <w:rStyle w:val="Hyperlink"/>
                <w:rFonts w:eastAsia="Calibri"/>
                <w:noProof/>
                <w:lang w:eastAsia="en-US"/>
              </w:rPr>
              <w:t>PROTOKOLAS</w:t>
            </w:r>
            <w:r>
              <w:rPr>
                <w:noProof/>
                <w:webHidden/>
              </w:rPr>
              <w:tab/>
            </w:r>
            <w:r>
              <w:rPr>
                <w:noProof/>
                <w:webHidden/>
              </w:rPr>
              <w:fldChar w:fldCharType="begin"/>
            </w:r>
            <w:r>
              <w:rPr>
                <w:noProof/>
                <w:webHidden/>
              </w:rPr>
              <w:instrText xml:space="preserve"> PAGEREF _Toc211407997 \h </w:instrText>
            </w:r>
            <w:r>
              <w:rPr>
                <w:noProof/>
                <w:webHidden/>
              </w:rPr>
            </w:r>
            <w:r>
              <w:rPr>
                <w:noProof/>
                <w:webHidden/>
              </w:rPr>
              <w:fldChar w:fldCharType="separate"/>
            </w:r>
            <w:r w:rsidR="00CD4A22">
              <w:rPr>
                <w:noProof/>
                <w:webHidden/>
              </w:rPr>
              <w:t>35</w:t>
            </w:r>
            <w:r>
              <w:rPr>
                <w:noProof/>
                <w:webHidden/>
              </w:rPr>
              <w:fldChar w:fldCharType="end"/>
            </w:r>
          </w:hyperlink>
        </w:p>
        <w:p w14:paraId="122CA5C1" w14:textId="4690AA8B"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8" w:history="1">
            <w:r w:rsidRPr="00AB4A8E">
              <w:rPr>
                <w:rStyle w:val="Hyperlink"/>
                <w:noProof/>
              </w:rPr>
              <w:t>19.</w:t>
            </w:r>
            <w:r>
              <w:rPr>
                <w:rFonts w:asciiTheme="minorHAnsi" w:eastAsiaTheme="minorEastAsia" w:hAnsiTheme="minorHAnsi" w:cstheme="minorBidi"/>
                <w:noProof/>
                <w:kern w:val="2"/>
                <w:lang w:eastAsia="lt-LT"/>
                <w14:ligatures w14:val="standardContextual"/>
              </w:rPr>
              <w:tab/>
            </w:r>
            <w:r w:rsidRPr="00AB4A8E">
              <w:rPr>
                <w:rStyle w:val="Hyperlink"/>
                <w:noProof/>
              </w:rPr>
              <w:t>DUJOTIEKIO VAMZDYNO VIDAUS ERTMĖS PRAPLOVIMO-IŠVALYMO</w:t>
            </w:r>
            <w:r w:rsidR="00B37370">
              <w:rPr>
                <w:rStyle w:val="Hyperlink"/>
                <w:noProof/>
              </w:rPr>
              <w:t xml:space="preserve"> </w:t>
            </w:r>
            <w:r w:rsidR="00A21A77">
              <w:rPr>
                <w:rStyle w:val="Hyperlink"/>
                <w:noProof/>
              </w:rPr>
              <w:t xml:space="preserve">AKTAS </w:t>
            </w:r>
            <w:r>
              <w:rPr>
                <w:noProof/>
                <w:webHidden/>
              </w:rPr>
              <w:tab/>
            </w:r>
            <w:r>
              <w:rPr>
                <w:noProof/>
                <w:webHidden/>
              </w:rPr>
              <w:fldChar w:fldCharType="begin"/>
            </w:r>
            <w:r>
              <w:rPr>
                <w:noProof/>
                <w:webHidden/>
              </w:rPr>
              <w:instrText xml:space="preserve"> PAGEREF _Toc211407998 \h </w:instrText>
            </w:r>
            <w:r>
              <w:rPr>
                <w:noProof/>
                <w:webHidden/>
              </w:rPr>
            </w:r>
            <w:r>
              <w:rPr>
                <w:noProof/>
                <w:webHidden/>
              </w:rPr>
              <w:fldChar w:fldCharType="separate"/>
            </w:r>
            <w:r w:rsidR="00CD4A22">
              <w:rPr>
                <w:noProof/>
                <w:webHidden/>
              </w:rPr>
              <w:t>39</w:t>
            </w:r>
            <w:r>
              <w:rPr>
                <w:noProof/>
                <w:webHidden/>
              </w:rPr>
              <w:fldChar w:fldCharType="end"/>
            </w:r>
          </w:hyperlink>
        </w:p>
        <w:p w14:paraId="55DF8ECA" w14:textId="7F6CD9FE" w:rsidR="001B3644" w:rsidRDefault="001B3644">
          <w:pPr>
            <w:pStyle w:val="TOC1"/>
            <w:rPr>
              <w:rFonts w:asciiTheme="minorHAnsi" w:eastAsiaTheme="minorEastAsia" w:hAnsiTheme="minorHAnsi" w:cstheme="minorBidi"/>
              <w:noProof/>
              <w:kern w:val="2"/>
              <w:lang w:eastAsia="lt-LT"/>
              <w14:ligatures w14:val="standardContextual"/>
            </w:rPr>
          </w:pPr>
          <w:hyperlink w:anchor="_Toc211407999" w:history="1">
            <w:r w:rsidRPr="00AB4A8E">
              <w:rPr>
                <w:rStyle w:val="Hyperlink"/>
                <w:noProof/>
              </w:rPr>
              <w:t>20.</w:t>
            </w:r>
            <w:r>
              <w:rPr>
                <w:rFonts w:asciiTheme="minorHAnsi" w:eastAsiaTheme="minorEastAsia" w:hAnsiTheme="minorHAnsi" w:cstheme="minorBidi"/>
                <w:noProof/>
                <w:kern w:val="2"/>
                <w:lang w:eastAsia="lt-LT"/>
                <w14:ligatures w14:val="standardContextual"/>
              </w:rPr>
              <w:tab/>
            </w:r>
            <w:r w:rsidRPr="00AB4A8E">
              <w:rPr>
                <w:rStyle w:val="Hyperlink"/>
                <w:noProof/>
              </w:rPr>
              <w:t>DUJOTIEKIO VAMZDYNO MECHANINIO ATSPARUMO IR SANDARUMO BANDYMO</w:t>
            </w:r>
            <w:r w:rsidR="00A21A77">
              <w:rPr>
                <w:rStyle w:val="Hyperlink"/>
                <w:noProof/>
              </w:rPr>
              <w:t xml:space="preserve"> AKTAS</w:t>
            </w:r>
            <w:r>
              <w:rPr>
                <w:noProof/>
                <w:webHidden/>
              </w:rPr>
              <w:tab/>
            </w:r>
            <w:r>
              <w:rPr>
                <w:noProof/>
                <w:webHidden/>
              </w:rPr>
              <w:fldChar w:fldCharType="begin"/>
            </w:r>
            <w:r>
              <w:rPr>
                <w:noProof/>
                <w:webHidden/>
              </w:rPr>
              <w:instrText xml:space="preserve"> PAGEREF _Toc211407999 \h </w:instrText>
            </w:r>
            <w:r>
              <w:rPr>
                <w:noProof/>
                <w:webHidden/>
              </w:rPr>
            </w:r>
            <w:r>
              <w:rPr>
                <w:noProof/>
                <w:webHidden/>
              </w:rPr>
              <w:fldChar w:fldCharType="separate"/>
            </w:r>
            <w:r w:rsidR="00CD4A22">
              <w:rPr>
                <w:noProof/>
                <w:webHidden/>
              </w:rPr>
              <w:t>40</w:t>
            </w:r>
            <w:r>
              <w:rPr>
                <w:noProof/>
                <w:webHidden/>
              </w:rPr>
              <w:fldChar w:fldCharType="end"/>
            </w:r>
          </w:hyperlink>
        </w:p>
        <w:p w14:paraId="7C75C5A1" w14:textId="5DD48C61"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0" w:history="1">
            <w:r w:rsidRPr="00AB4A8E">
              <w:rPr>
                <w:rStyle w:val="Hyperlink"/>
                <w:rFonts w:cs="Arial"/>
                <w:bCs/>
                <w:noProof/>
              </w:rPr>
              <w:t>21.</w:t>
            </w:r>
            <w:r>
              <w:rPr>
                <w:rFonts w:asciiTheme="minorHAnsi" w:eastAsiaTheme="minorEastAsia" w:hAnsiTheme="minorHAnsi" w:cstheme="minorBidi"/>
                <w:noProof/>
                <w:kern w:val="2"/>
                <w:lang w:eastAsia="lt-LT"/>
                <w14:ligatures w14:val="standardContextual"/>
              </w:rPr>
              <w:tab/>
            </w:r>
            <w:r w:rsidRPr="00AB4A8E">
              <w:rPr>
                <w:rStyle w:val="Hyperlink"/>
                <w:rFonts w:cstheme="minorHAnsi"/>
                <w:bCs/>
                <w:noProof/>
              </w:rPr>
              <w:t>ČIAUPŲ MAZGO AIKŠTELĖS VAMZDYNO BEI ĮRENGINIŲ MECHANINIO ATSPARUMO IR SANDARUMO BANDYMO AKTAS</w:t>
            </w:r>
            <w:r>
              <w:rPr>
                <w:noProof/>
                <w:webHidden/>
              </w:rPr>
              <w:tab/>
            </w:r>
            <w:r>
              <w:rPr>
                <w:noProof/>
                <w:webHidden/>
              </w:rPr>
              <w:fldChar w:fldCharType="begin"/>
            </w:r>
            <w:r>
              <w:rPr>
                <w:noProof/>
                <w:webHidden/>
              </w:rPr>
              <w:instrText xml:space="preserve"> PAGEREF _Toc211408000 \h </w:instrText>
            </w:r>
            <w:r>
              <w:rPr>
                <w:noProof/>
                <w:webHidden/>
              </w:rPr>
            </w:r>
            <w:r>
              <w:rPr>
                <w:noProof/>
                <w:webHidden/>
              </w:rPr>
              <w:fldChar w:fldCharType="separate"/>
            </w:r>
            <w:r w:rsidR="00CD4A22">
              <w:rPr>
                <w:noProof/>
                <w:webHidden/>
              </w:rPr>
              <w:t>41</w:t>
            </w:r>
            <w:r>
              <w:rPr>
                <w:noProof/>
                <w:webHidden/>
              </w:rPr>
              <w:fldChar w:fldCharType="end"/>
            </w:r>
          </w:hyperlink>
        </w:p>
        <w:p w14:paraId="4D2BA10E" w14:textId="0FB656A8"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1" w:history="1">
            <w:r w:rsidRPr="00AB4A8E">
              <w:rPr>
                <w:rStyle w:val="Hyperlink"/>
                <w:noProof/>
              </w:rPr>
              <w:t>22.</w:t>
            </w:r>
            <w:r>
              <w:rPr>
                <w:rFonts w:asciiTheme="minorHAnsi" w:eastAsiaTheme="minorEastAsia" w:hAnsiTheme="minorHAnsi" w:cstheme="minorBidi"/>
                <w:noProof/>
                <w:kern w:val="2"/>
                <w:lang w:eastAsia="lt-LT"/>
                <w14:ligatures w14:val="standardContextual"/>
              </w:rPr>
              <w:tab/>
            </w:r>
            <w:r w:rsidRPr="00AB4A8E">
              <w:rPr>
                <w:rStyle w:val="Hyperlink"/>
                <w:noProof/>
              </w:rPr>
              <w:t>DUJOTIEKIO VAMZDYNO VIDAUS ERTMĖS PRAPŪTIMO - IŠDŽIOVINIMO PO HIDRAULINIO BANDYMO AKTAS</w:t>
            </w:r>
            <w:r>
              <w:rPr>
                <w:noProof/>
                <w:webHidden/>
              </w:rPr>
              <w:tab/>
            </w:r>
            <w:r>
              <w:rPr>
                <w:noProof/>
                <w:webHidden/>
              </w:rPr>
              <w:fldChar w:fldCharType="begin"/>
            </w:r>
            <w:r>
              <w:rPr>
                <w:noProof/>
                <w:webHidden/>
              </w:rPr>
              <w:instrText xml:space="preserve"> PAGEREF _Toc211408001 \h </w:instrText>
            </w:r>
            <w:r>
              <w:rPr>
                <w:noProof/>
                <w:webHidden/>
              </w:rPr>
            </w:r>
            <w:r>
              <w:rPr>
                <w:noProof/>
                <w:webHidden/>
              </w:rPr>
              <w:fldChar w:fldCharType="separate"/>
            </w:r>
            <w:r w:rsidR="00CD4A22">
              <w:rPr>
                <w:noProof/>
                <w:webHidden/>
              </w:rPr>
              <w:t>42</w:t>
            </w:r>
            <w:r>
              <w:rPr>
                <w:noProof/>
                <w:webHidden/>
              </w:rPr>
              <w:fldChar w:fldCharType="end"/>
            </w:r>
          </w:hyperlink>
        </w:p>
        <w:p w14:paraId="1DCE81C3" w14:textId="363182BC"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2" w:history="1">
            <w:r w:rsidRPr="00AB4A8E">
              <w:rPr>
                <w:rStyle w:val="Hyperlink"/>
                <w:rFonts w:cs="Arial"/>
                <w:bCs/>
                <w:noProof/>
              </w:rPr>
              <w:t>23.</w:t>
            </w:r>
            <w:r>
              <w:rPr>
                <w:rFonts w:asciiTheme="minorHAnsi" w:eastAsiaTheme="minorEastAsia" w:hAnsiTheme="minorHAnsi" w:cstheme="minorBidi"/>
                <w:noProof/>
                <w:kern w:val="2"/>
                <w:lang w:eastAsia="lt-LT"/>
                <w14:ligatures w14:val="standardContextual"/>
              </w:rPr>
              <w:tab/>
            </w:r>
            <w:r w:rsidRPr="00AB4A8E">
              <w:rPr>
                <w:rStyle w:val="Hyperlink"/>
                <w:rFonts w:cstheme="minorHAnsi"/>
                <w:bCs/>
                <w:noProof/>
              </w:rPr>
              <w:t>DUJOTIEKIO VAMZDYNO VIRINTINĖS SANDŪROS IŠPJOVIMO AKTAS</w:t>
            </w:r>
            <w:r>
              <w:rPr>
                <w:noProof/>
                <w:webHidden/>
              </w:rPr>
              <w:tab/>
            </w:r>
            <w:r>
              <w:rPr>
                <w:noProof/>
                <w:webHidden/>
              </w:rPr>
              <w:fldChar w:fldCharType="begin"/>
            </w:r>
            <w:r>
              <w:rPr>
                <w:noProof/>
                <w:webHidden/>
              </w:rPr>
              <w:instrText xml:space="preserve"> PAGEREF _Toc211408002 \h </w:instrText>
            </w:r>
            <w:r>
              <w:rPr>
                <w:noProof/>
                <w:webHidden/>
              </w:rPr>
            </w:r>
            <w:r>
              <w:rPr>
                <w:noProof/>
                <w:webHidden/>
              </w:rPr>
              <w:fldChar w:fldCharType="separate"/>
            </w:r>
            <w:r w:rsidR="00CD4A22">
              <w:rPr>
                <w:noProof/>
                <w:webHidden/>
              </w:rPr>
              <w:t>43</w:t>
            </w:r>
            <w:r>
              <w:rPr>
                <w:noProof/>
                <w:webHidden/>
              </w:rPr>
              <w:fldChar w:fldCharType="end"/>
            </w:r>
          </w:hyperlink>
        </w:p>
        <w:p w14:paraId="1654C9FE" w14:textId="252F8D7D"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3" w:history="1">
            <w:r w:rsidRPr="00AB4A8E">
              <w:rPr>
                <w:rStyle w:val="Hyperlink"/>
                <w:rFonts w:cs="Arial"/>
                <w:noProof/>
              </w:rPr>
              <w:t>24.</w:t>
            </w:r>
            <w:r>
              <w:rPr>
                <w:rFonts w:asciiTheme="minorHAnsi" w:eastAsiaTheme="minorEastAsia" w:hAnsiTheme="minorHAnsi" w:cstheme="minorBidi"/>
                <w:noProof/>
                <w:kern w:val="2"/>
                <w:lang w:eastAsia="lt-LT"/>
                <w14:ligatures w14:val="standardContextual"/>
              </w:rPr>
              <w:tab/>
            </w:r>
            <w:r w:rsidRPr="00AB4A8E">
              <w:rPr>
                <w:rStyle w:val="Hyperlink"/>
                <w:noProof/>
              </w:rPr>
              <w:t>DUJOTIEKIO VAMZDYNO GARANTINĖS SANDŪROS SUVIRINIMO  AKTAS</w:t>
            </w:r>
            <w:r w:rsidR="00A21A77">
              <w:rPr>
                <w:rStyle w:val="Hyperlink"/>
                <w:rFonts w:cs="Arial"/>
                <w:noProof/>
              </w:rPr>
              <w:t>....................</w:t>
            </w:r>
            <w:r>
              <w:rPr>
                <w:noProof/>
                <w:webHidden/>
              </w:rPr>
              <w:fldChar w:fldCharType="begin"/>
            </w:r>
            <w:r>
              <w:rPr>
                <w:noProof/>
                <w:webHidden/>
              </w:rPr>
              <w:instrText xml:space="preserve"> PAGEREF _Toc211408003 \h </w:instrText>
            </w:r>
            <w:r>
              <w:rPr>
                <w:noProof/>
                <w:webHidden/>
              </w:rPr>
            </w:r>
            <w:r>
              <w:rPr>
                <w:noProof/>
                <w:webHidden/>
              </w:rPr>
              <w:fldChar w:fldCharType="separate"/>
            </w:r>
            <w:r w:rsidR="00CD4A22">
              <w:rPr>
                <w:noProof/>
                <w:webHidden/>
              </w:rPr>
              <w:t>44</w:t>
            </w:r>
            <w:r>
              <w:rPr>
                <w:noProof/>
                <w:webHidden/>
              </w:rPr>
              <w:fldChar w:fldCharType="end"/>
            </w:r>
          </w:hyperlink>
        </w:p>
        <w:p w14:paraId="4DD5D8EF" w14:textId="214556A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4" w:history="1">
            <w:r w:rsidRPr="00AB4A8E">
              <w:rPr>
                <w:rStyle w:val="Hyperlink"/>
                <w:rFonts w:cs="Arial"/>
                <w:bCs/>
                <w:noProof/>
              </w:rPr>
              <w:t>25.</w:t>
            </w:r>
            <w:r>
              <w:rPr>
                <w:rFonts w:asciiTheme="minorHAnsi" w:eastAsiaTheme="minorEastAsia" w:hAnsiTheme="minorHAnsi" w:cstheme="minorBidi"/>
                <w:noProof/>
                <w:kern w:val="2"/>
                <w:lang w:eastAsia="lt-LT"/>
                <w14:ligatures w14:val="standardContextual"/>
              </w:rPr>
              <w:tab/>
            </w:r>
            <w:r w:rsidRPr="00AB4A8E">
              <w:rPr>
                <w:rStyle w:val="Hyperlink"/>
                <w:rFonts w:cstheme="minorHAnsi"/>
                <w:bCs/>
                <w:noProof/>
              </w:rPr>
              <w:t>PRISIJUNGIMO PRIE VEIKIANČIO DUJOTIEKIO ATLIKTŲ DARBŲ PATIKROS</w:t>
            </w:r>
            <w:r w:rsidRPr="00AB4A8E">
              <w:rPr>
                <w:rStyle w:val="Hyperlink"/>
                <w:rFonts w:cs="Arial"/>
                <w:bCs/>
                <w:noProof/>
              </w:rPr>
              <w:t xml:space="preserve"> AKTAS</w:t>
            </w:r>
            <w:r>
              <w:rPr>
                <w:noProof/>
                <w:webHidden/>
              </w:rPr>
              <w:tab/>
            </w:r>
            <w:r>
              <w:rPr>
                <w:noProof/>
                <w:webHidden/>
              </w:rPr>
              <w:fldChar w:fldCharType="begin"/>
            </w:r>
            <w:r>
              <w:rPr>
                <w:noProof/>
                <w:webHidden/>
              </w:rPr>
              <w:instrText xml:space="preserve"> PAGEREF _Toc211408004 \h </w:instrText>
            </w:r>
            <w:r>
              <w:rPr>
                <w:noProof/>
                <w:webHidden/>
              </w:rPr>
            </w:r>
            <w:r>
              <w:rPr>
                <w:noProof/>
                <w:webHidden/>
              </w:rPr>
              <w:fldChar w:fldCharType="separate"/>
            </w:r>
            <w:r w:rsidR="00CD4A22">
              <w:rPr>
                <w:noProof/>
                <w:webHidden/>
              </w:rPr>
              <w:t>45</w:t>
            </w:r>
            <w:r>
              <w:rPr>
                <w:noProof/>
                <w:webHidden/>
              </w:rPr>
              <w:fldChar w:fldCharType="end"/>
            </w:r>
          </w:hyperlink>
        </w:p>
        <w:p w14:paraId="1FF0237D" w14:textId="1E373B76"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5" w:history="1">
            <w:r w:rsidRPr="00AB4A8E">
              <w:rPr>
                <w:rStyle w:val="Hyperlink"/>
                <w:noProof/>
              </w:rPr>
              <w:t>26.</w:t>
            </w:r>
            <w:r>
              <w:rPr>
                <w:rFonts w:asciiTheme="minorHAnsi" w:eastAsiaTheme="minorEastAsia" w:hAnsiTheme="minorHAnsi" w:cstheme="minorBidi"/>
                <w:noProof/>
                <w:kern w:val="2"/>
                <w:lang w:eastAsia="lt-LT"/>
                <w14:ligatures w14:val="standardContextual"/>
              </w:rPr>
              <w:tab/>
            </w:r>
            <w:r w:rsidRPr="00AB4A8E">
              <w:rPr>
                <w:rStyle w:val="Hyperlink"/>
                <w:noProof/>
              </w:rPr>
              <w:t>STATYBOJE NEPANAUDOTŲ VAMZDŽIŲ IR/AR JŲ NUPJAUTŲ DALIŲ, PERDUOTŲ STATYTOJUI (UŽSAKOVUI) - APSKAITOS REJESTRAS</w:t>
            </w:r>
            <w:r>
              <w:rPr>
                <w:noProof/>
                <w:webHidden/>
              </w:rPr>
              <w:tab/>
            </w:r>
            <w:r>
              <w:rPr>
                <w:noProof/>
                <w:webHidden/>
              </w:rPr>
              <w:fldChar w:fldCharType="begin"/>
            </w:r>
            <w:r>
              <w:rPr>
                <w:noProof/>
                <w:webHidden/>
              </w:rPr>
              <w:instrText xml:space="preserve"> PAGEREF _Toc211408005 \h </w:instrText>
            </w:r>
            <w:r>
              <w:rPr>
                <w:noProof/>
                <w:webHidden/>
              </w:rPr>
            </w:r>
            <w:r>
              <w:rPr>
                <w:noProof/>
                <w:webHidden/>
              </w:rPr>
              <w:fldChar w:fldCharType="separate"/>
            </w:r>
            <w:r w:rsidR="00CD4A22">
              <w:rPr>
                <w:noProof/>
                <w:webHidden/>
              </w:rPr>
              <w:t>46</w:t>
            </w:r>
            <w:r>
              <w:rPr>
                <w:noProof/>
                <w:webHidden/>
              </w:rPr>
              <w:fldChar w:fldCharType="end"/>
            </w:r>
          </w:hyperlink>
        </w:p>
        <w:p w14:paraId="5A8E4401" w14:textId="7DC12172"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6" w:history="1">
            <w:r w:rsidRPr="00AB4A8E">
              <w:rPr>
                <w:rStyle w:val="Hyperlink"/>
                <w:noProof/>
              </w:rPr>
              <w:t>27.</w:t>
            </w:r>
            <w:r>
              <w:rPr>
                <w:rFonts w:asciiTheme="minorHAnsi" w:eastAsiaTheme="minorEastAsia" w:hAnsiTheme="minorHAnsi" w:cstheme="minorBidi"/>
                <w:noProof/>
                <w:kern w:val="2"/>
                <w:lang w:eastAsia="lt-LT"/>
                <w14:ligatures w14:val="standardContextual"/>
              </w:rPr>
              <w:tab/>
            </w:r>
            <w:r w:rsidRPr="00AB4A8E">
              <w:rPr>
                <w:rStyle w:val="Hyperlink"/>
                <w:noProof/>
              </w:rPr>
              <w:t>MAGISTRALINIO DUJOTIEKIO VAMZDYNO STATYBAI NAUDOTOS DARBŲ ZONOS ATSTATYMO  PATIKROS AKTAS</w:t>
            </w:r>
            <w:r>
              <w:rPr>
                <w:noProof/>
                <w:webHidden/>
              </w:rPr>
              <w:tab/>
            </w:r>
            <w:r>
              <w:rPr>
                <w:noProof/>
                <w:webHidden/>
              </w:rPr>
              <w:fldChar w:fldCharType="begin"/>
            </w:r>
            <w:r>
              <w:rPr>
                <w:noProof/>
                <w:webHidden/>
              </w:rPr>
              <w:instrText xml:space="preserve"> PAGEREF _Toc211408006 \h </w:instrText>
            </w:r>
            <w:r>
              <w:rPr>
                <w:noProof/>
                <w:webHidden/>
              </w:rPr>
            </w:r>
            <w:r>
              <w:rPr>
                <w:noProof/>
                <w:webHidden/>
              </w:rPr>
              <w:fldChar w:fldCharType="separate"/>
            </w:r>
            <w:r w:rsidR="00CD4A22">
              <w:rPr>
                <w:noProof/>
                <w:webHidden/>
              </w:rPr>
              <w:t>47</w:t>
            </w:r>
            <w:r>
              <w:rPr>
                <w:noProof/>
                <w:webHidden/>
              </w:rPr>
              <w:fldChar w:fldCharType="end"/>
            </w:r>
          </w:hyperlink>
        </w:p>
        <w:p w14:paraId="1ED3D326" w14:textId="5D5E0713"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7" w:history="1">
            <w:r w:rsidRPr="00AB4A8E">
              <w:rPr>
                <w:rStyle w:val="Hyperlink"/>
                <w:noProof/>
              </w:rPr>
              <w:t>28.</w:t>
            </w:r>
            <w:r>
              <w:rPr>
                <w:rFonts w:asciiTheme="minorHAnsi" w:eastAsiaTheme="minorEastAsia" w:hAnsiTheme="minorHAnsi" w:cstheme="minorBidi"/>
                <w:noProof/>
                <w:kern w:val="2"/>
                <w:lang w:eastAsia="lt-LT"/>
                <w14:ligatures w14:val="standardContextual"/>
              </w:rPr>
              <w:tab/>
            </w:r>
            <w:r w:rsidRPr="00AB4A8E">
              <w:rPr>
                <w:rStyle w:val="Hyperlink"/>
                <w:noProof/>
              </w:rPr>
              <w:t>UŽDARYMO ĮTAISŲ AIKŠTELĖS VAMZDYNŲ IŠORĖS PAVIRŠIŲ VALYMO BEI DAŽYMO PATIKROS</w:t>
            </w:r>
            <w:r w:rsidR="004B14F4">
              <w:rPr>
                <w:rStyle w:val="Hyperlink"/>
                <w:noProof/>
              </w:rPr>
              <w:t xml:space="preserve"> AKTAS</w:t>
            </w:r>
            <w:r>
              <w:rPr>
                <w:noProof/>
                <w:webHidden/>
              </w:rPr>
              <w:tab/>
            </w:r>
            <w:r>
              <w:rPr>
                <w:noProof/>
                <w:webHidden/>
              </w:rPr>
              <w:fldChar w:fldCharType="begin"/>
            </w:r>
            <w:r>
              <w:rPr>
                <w:noProof/>
                <w:webHidden/>
              </w:rPr>
              <w:instrText xml:space="preserve"> PAGEREF _Toc211408007 \h </w:instrText>
            </w:r>
            <w:r>
              <w:rPr>
                <w:noProof/>
                <w:webHidden/>
              </w:rPr>
            </w:r>
            <w:r>
              <w:rPr>
                <w:noProof/>
                <w:webHidden/>
              </w:rPr>
              <w:fldChar w:fldCharType="separate"/>
            </w:r>
            <w:r w:rsidR="00CD4A22">
              <w:rPr>
                <w:noProof/>
                <w:webHidden/>
              </w:rPr>
              <w:t>48</w:t>
            </w:r>
            <w:r>
              <w:rPr>
                <w:noProof/>
                <w:webHidden/>
              </w:rPr>
              <w:fldChar w:fldCharType="end"/>
            </w:r>
          </w:hyperlink>
        </w:p>
        <w:p w14:paraId="3F582B27" w14:textId="39E255B1"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8" w:history="1">
            <w:r w:rsidRPr="00AB4A8E">
              <w:rPr>
                <w:rStyle w:val="Hyperlink"/>
                <w:noProof/>
                <w:lang w:val="en-US"/>
              </w:rPr>
              <w:t>29.</w:t>
            </w:r>
            <w:r>
              <w:rPr>
                <w:rFonts w:asciiTheme="minorHAnsi" w:eastAsiaTheme="minorEastAsia" w:hAnsiTheme="minorHAnsi" w:cstheme="minorBidi"/>
                <w:noProof/>
                <w:kern w:val="2"/>
                <w:lang w:eastAsia="lt-LT"/>
                <w14:ligatures w14:val="standardContextual"/>
              </w:rPr>
              <w:tab/>
            </w:r>
            <w:r w:rsidRPr="00AB4A8E">
              <w:rPr>
                <w:rStyle w:val="Hyperlink"/>
                <w:noProof/>
                <w:lang w:val="en-US"/>
              </w:rPr>
              <w:t>ĮŽEMINIMO ĮRENGINIO PASAS</w:t>
            </w:r>
            <w:r>
              <w:rPr>
                <w:noProof/>
                <w:webHidden/>
              </w:rPr>
              <w:tab/>
            </w:r>
            <w:r>
              <w:rPr>
                <w:noProof/>
                <w:webHidden/>
              </w:rPr>
              <w:fldChar w:fldCharType="begin"/>
            </w:r>
            <w:r>
              <w:rPr>
                <w:noProof/>
                <w:webHidden/>
              </w:rPr>
              <w:instrText xml:space="preserve"> PAGEREF _Toc211408008 \h </w:instrText>
            </w:r>
            <w:r>
              <w:rPr>
                <w:noProof/>
                <w:webHidden/>
              </w:rPr>
            </w:r>
            <w:r>
              <w:rPr>
                <w:noProof/>
                <w:webHidden/>
              </w:rPr>
              <w:fldChar w:fldCharType="separate"/>
            </w:r>
            <w:r w:rsidR="00CD4A22">
              <w:rPr>
                <w:noProof/>
                <w:webHidden/>
              </w:rPr>
              <w:t>49</w:t>
            </w:r>
            <w:r>
              <w:rPr>
                <w:noProof/>
                <w:webHidden/>
              </w:rPr>
              <w:fldChar w:fldCharType="end"/>
            </w:r>
          </w:hyperlink>
        </w:p>
        <w:p w14:paraId="347C428C" w14:textId="477D4F18"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09" w:history="1">
            <w:r w:rsidRPr="00AB4A8E">
              <w:rPr>
                <w:rStyle w:val="Hyperlink"/>
                <w:bCs/>
                <w:noProof/>
              </w:rPr>
              <w:t>30.</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ĮŽEMINIMO ĮRENGINIO TECHNINĖS BŪKLĖS PROTOKOLAS</w:t>
            </w:r>
            <w:r>
              <w:rPr>
                <w:noProof/>
                <w:webHidden/>
              </w:rPr>
              <w:tab/>
            </w:r>
            <w:r>
              <w:rPr>
                <w:noProof/>
                <w:webHidden/>
              </w:rPr>
              <w:fldChar w:fldCharType="begin"/>
            </w:r>
            <w:r>
              <w:rPr>
                <w:noProof/>
                <w:webHidden/>
              </w:rPr>
              <w:instrText xml:space="preserve"> PAGEREF _Toc211408009 \h </w:instrText>
            </w:r>
            <w:r>
              <w:rPr>
                <w:noProof/>
                <w:webHidden/>
              </w:rPr>
            </w:r>
            <w:r>
              <w:rPr>
                <w:noProof/>
                <w:webHidden/>
              </w:rPr>
              <w:fldChar w:fldCharType="separate"/>
            </w:r>
            <w:r w:rsidR="00CD4A22">
              <w:rPr>
                <w:noProof/>
                <w:webHidden/>
              </w:rPr>
              <w:t>53</w:t>
            </w:r>
            <w:r>
              <w:rPr>
                <w:noProof/>
                <w:webHidden/>
              </w:rPr>
              <w:fldChar w:fldCharType="end"/>
            </w:r>
          </w:hyperlink>
        </w:p>
        <w:p w14:paraId="1E11C45C" w14:textId="776FE89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0" w:history="1">
            <w:r w:rsidRPr="00AB4A8E">
              <w:rPr>
                <w:rStyle w:val="Hyperlink"/>
                <w:bCs/>
                <w:noProof/>
              </w:rPr>
              <w:t>31.</w:t>
            </w:r>
            <w:r>
              <w:rPr>
                <w:rFonts w:asciiTheme="minorHAnsi" w:eastAsiaTheme="minorEastAsia" w:hAnsiTheme="minorHAnsi" w:cstheme="minorBidi"/>
                <w:noProof/>
                <w:kern w:val="2"/>
                <w:lang w:eastAsia="lt-LT"/>
                <w14:ligatures w14:val="standardContextual"/>
              </w:rPr>
              <w:tab/>
            </w:r>
            <w:r w:rsidRPr="00AB4A8E">
              <w:rPr>
                <w:rStyle w:val="Hyperlink"/>
                <w:bCs/>
                <w:noProof/>
              </w:rPr>
              <w:t>ĮŽEMINIMO ĮRENGINIO REMONTO AR KONSTRUKCIJOS PAKEITIMO PROTOKOLAS</w:t>
            </w:r>
            <w:r>
              <w:rPr>
                <w:noProof/>
                <w:webHidden/>
              </w:rPr>
              <w:tab/>
            </w:r>
            <w:r>
              <w:rPr>
                <w:noProof/>
                <w:webHidden/>
              </w:rPr>
              <w:fldChar w:fldCharType="begin"/>
            </w:r>
            <w:r>
              <w:rPr>
                <w:noProof/>
                <w:webHidden/>
              </w:rPr>
              <w:instrText xml:space="preserve"> PAGEREF _Toc211408010 \h </w:instrText>
            </w:r>
            <w:r>
              <w:rPr>
                <w:noProof/>
                <w:webHidden/>
              </w:rPr>
            </w:r>
            <w:r>
              <w:rPr>
                <w:noProof/>
                <w:webHidden/>
              </w:rPr>
              <w:fldChar w:fldCharType="separate"/>
            </w:r>
            <w:r w:rsidR="00CD4A22">
              <w:rPr>
                <w:noProof/>
                <w:webHidden/>
              </w:rPr>
              <w:t>54</w:t>
            </w:r>
            <w:r>
              <w:rPr>
                <w:noProof/>
                <w:webHidden/>
              </w:rPr>
              <w:fldChar w:fldCharType="end"/>
            </w:r>
          </w:hyperlink>
        </w:p>
        <w:p w14:paraId="2AA6CC8C" w14:textId="4B6E1C0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1" w:history="1">
            <w:r w:rsidRPr="00AB4A8E">
              <w:rPr>
                <w:rStyle w:val="Hyperlink"/>
                <w:rFonts w:cs="Arial"/>
                <w:noProof/>
                <w:lang w:val="en-US"/>
              </w:rPr>
              <w:t>32.</w:t>
            </w:r>
            <w:r>
              <w:rPr>
                <w:rFonts w:asciiTheme="minorHAnsi" w:eastAsiaTheme="minorEastAsia" w:hAnsiTheme="minorHAnsi" w:cstheme="minorBidi"/>
                <w:noProof/>
                <w:kern w:val="2"/>
                <w:lang w:eastAsia="lt-LT"/>
                <w14:ligatures w14:val="standardContextual"/>
              </w:rPr>
              <w:tab/>
            </w:r>
            <w:r w:rsidRPr="00AB4A8E">
              <w:rPr>
                <w:rStyle w:val="Hyperlink"/>
                <w:rFonts w:eastAsia="Calibri"/>
                <w:bCs/>
                <w:noProof/>
              </w:rPr>
              <w:t xml:space="preserve">GRANDINĖS NUO ĮŽEMIKLIŲ (ĮNULINIMO MAGISTRALĖS) IKI </w:t>
            </w:r>
            <w:r w:rsidRPr="00AB4A8E">
              <w:rPr>
                <w:rStyle w:val="Hyperlink"/>
                <w:bCs/>
                <w:noProof/>
              </w:rPr>
              <w:t>ĮŽEMINAMŲ (ĮNULINAMŲ) ELEMENTŲ TIKRINIMO PROTOKOLAS</w:t>
            </w:r>
            <w:r>
              <w:rPr>
                <w:noProof/>
                <w:webHidden/>
              </w:rPr>
              <w:tab/>
            </w:r>
            <w:r>
              <w:rPr>
                <w:noProof/>
                <w:webHidden/>
              </w:rPr>
              <w:fldChar w:fldCharType="begin"/>
            </w:r>
            <w:r>
              <w:rPr>
                <w:noProof/>
                <w:webHidden/>
              </w:rPr>
              <w:instrText xml:space="preserve"> PAGEREF _Toc211408011 \h </w:instrText>
            </w:r>
            <w:r>
              <w:rPr>
                <w:noProof/>
                <w:webHidden/>
              </w:rPr>
            </w:r>
            <w:r>
              <w:rPr>
                <w:noProof/>
                <w:webHidden/>
              </w:rPr>
              <w:fldChar w:fldCharType="separate"/>
            </w:r>
            <w:r w:rsidR="00CD4A22">
              <w:rPr>
                <w:noProof/>
                <w:webHidden/>
              </w:rPr>
              <w:t>55</w:t>
            </w:r>
            <w:r>
              <w:rPr>
                <w:noProof/>
                <w:webHidden/>
              </w:rPr>
              <w:fldChar w:fldCharType="end"/>
            </w:r>
          </w:hyperlink>
        </w:p>
        <w:p w14:paraId="5C01E981" w14:textId="79605C7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2" w:history="1">
            <w:r w:rsidRPr="00AB4A8E">
              <w:rPr>
                <w:rStyle w:val="Hyperlink"/>
                <w:bCs/>
                <w:noProof/>
              </w:rPr>
              <w:t>33.</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ĮŽEMIKLIŲ VARŽOS ĮŽEMIKLIS - GRUNTAS MATAVIMO</w:t>
            </w:r>
            <w:r w:rsidR="004B14F4">
              <w:rPr>
                <w:rStyle w:val="Hyperlink"/>
                <w:rFonts w:eastAsia="Calibri"/>
                <w:noProof/>
                <w:lang w:eastAsia="en-US"/>
              </w:rPr>
              <w:t xml:space="preserve"> PROTOKOLAS</w:t>
            </w:r>
            <w:r>
              <w:rPr>
                <w:noProof/>
                <w:webHidden/>
              </w:rPr>
              <w:tab/>
            </w:r>
            <w:r>
              <w:rPr>
                <w:noProof/>
                <w:webHidden/>
              </w:rPr>
              <w:fldChar w:fldCharType="begin"/>
            </w:r>
            <w:r>
              <w:rPr>
                <w:noProof/>
                <w:webHidden/>
              </w:rPr>
              <w:instrText xml:space="preserve"> PAGEREF _Toc211408012 \h </w:instrText>
            </w:r>
            <w:r>
              <w:rPr>
                <w:noProof/>
                <w:webHidden/>
              </w:rPr>
            </w:r>
            <w:r>
              <w:rPr>
                <w:noProof/>
                <w:webHidden/>
              </w:rPr>
              <w:fldChar w:fldCharType="separate"/>
            </w:r>
            <w:r w:rsidR="00CD4A22">
              <w:rPr>
                <w:noProof/>
                <w:webHidden/>
              </w:rPr>
              <w:t>56</w:t>
            </w:r>
            <w:r>
              <w:rPr>
                <w:noProof/>
                <w:webHidden/>
              </w:rPr>
              <w:fldChar w:fldCharType="end"/>
            </w:r>
          </w:hyperlink>
        </w:p>
        <w:p w14:paraId="5067E11D" w14:textId="30071BBD"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3" w:history="1">
            <w:r w:rsidRPr="00AB4A8E">
              <w:rPr>
                <w:rStyle w:val="Hyperlink"/>
                <w:bCs/>
                <w:noProof/>
              </w:rPr>
              <w:t>34.</w:t>
            </w:r>
            <w:r>
              <w:rPr>
                <w:rFonts w:asciiTheme="minorHAnsi" w:eastAsiaTheme="minorEastAsia" w:hAnsiTheme="minorHAnsi" w:cstheme="minorBidi"/>
                <w:noProof/>
                <w:kern w:val="2"/>
                <w:lang w:eastAsia="lt-LT"/>
                <w14:ligatures w14:val="standardContextual"/>
              </w:rPr>
              <w:tab/>
            </w:r>
            <w:r w:rsidRPr="00AB4A8E">
              <w:rPr>
                <w:rStyle w:val="Hyperlink"/>
                <w:bCs/>
                <w:noProof/>
              </w:rPr>
              <w:t>DALINIO TRANŠĖJOS DUGNO, ĮGILINIMO BEI NUOLYDŽIŲ PATIKRINIMO ĮRAŠAS</w:t>
            </w:r>
            <w:r>
              <w:rPr>
                <w:noProof/>
                <w:webHidden/>
              </w:rPr>
              <w:tab/>
            </w:r>
            <w:r>
              <w:rPr>
                <w:noProof/>
                <w:webHidden/>
              </w:rPr>
              <w:fldChar w:fldCharType="begin"/>
            </w:r>
            <w:r>
              <w:rPr>
                <w:noProof/>
                <w:webHidden/>
              </w:rPr>
              <w:instrText xml:space="preserve"> PAGEREF _Toc211408013 \h </w:instrText>
            </w:r>
            <w:r>
              <w:rPr>
                <w:noProof/>
                <w:webHidden/>
              </w:rPr>
            </w:r>
            <w:r>
              <w:rPr>
                <w:noProof/>
                <w:webHidden/>
              </w:rPr>
              <w:fldChar w:fldCharType="separate"/>
            </w:r>
            <w:r w:rsidR="00CD4A22">
              <w:rPr>
                <w:noProof/>
                <w:webHidden/>
              </w:rPr>
              <w:t>57</w:t>
            </w:r>
            <w:r>
              <w:rPr>
                <w:noProof/>
                <w:webHidden/>
              </w:rPr>
              <w:fldChar w:fldCharType="end"/>
            </w:r>
          </w:hyperlink>
        </w:p>
        <w:p w14:paraId="3C33FAEA" w14:textId="2E42E4A2"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4" w:history="1">
            <w:r w:rsidRPr="00AB4A8E">
              <w:rPr>
                <w:rStyle w:val="Hyperlink"/>
                <w:noProof/>
              </w:rPr>
              <w:t>35.</w:t>
            </w:r>
            <w:r>
              <w:rPr>
                <w:rFonts w:asciiTheme="minorHAnsi" w:eastAsiaTheme="minorEastAsia" w:hAnsiTheme="minorHAnsi" w:cstheme="minorBidi"/>
                <w:noProof/>
                <w:kern w:val="2"/>
                <w:lang w:eastAsia="lt-LT"/>
                <w14:ligatures w14:val="standardContextual"/>
              </w:rPr>
              <w:tab/>
            </w:r>
            <w:r w:rsidRPr="00AB4A8E">
              <w:rPr>
                <w:rStyle w:val="Hyperlink"/>
                <w:noProof/>
              </w:rPr>
              <w:t>ELEKTRINIO KONTAKTO TARP VAMZDŽIO IR GRUNTO PATIKRINIMO PROTOKOLAS</w:t>
            </w:r>
            <w:r>
              <w:rPr>
                <w:noProof/>
                <w:webHidden/>
              </w:rPr>
              <w:tab/>
            </w:r>
            <w:r>
              <w:rPr>
                <w:noProof/>
                <w:webHidden/>
              </w:rPr>
              <w:fldChar w:fldCharType="begin"/>
            </w:r>
            <w:r>
              <w:rPr>
                <w:noProof/>
                <w:webHidden/>
              </w:rPr>
              <w:instrText xml:space="preserve"> PAGEREF _Toc211408014 \h </w:instrText>
            </w:r>
            <w:r>
              <w:rPr>
                <w:noProof/>
                <w:webHidden/>
              </w:rPr>
            </w:r>
            <w:r>
              <w:rPr>
                <w:noProof/>
                <w:webHidden/>
              </w:rPr>
              <w:fldChar w:fldCharType="separate"/>
            </w:r>
            <w:r w:rsidR="00CD4A22">
              <w:rPr>
                <w:noProof/>
                <w:webHidden/>
              </w:rPr>
              <w:t>58</w:t>
            </w:r>
            <w:r>
              <w:rPr>
                <w:noProof/>
                <w:webHidden/>
              </w:rPr>
              <w:fldChar w:fldCharType="end"/>
            </w:r>
          </w:hyperlink>
        </w:p>
        <w:p w14:paraId="312DB3A2" w14:textId="492D83B4"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5" w:history="1">
            <w:r w:rsidRPr="00AB4A8E">
              <w:rPr>
                <w:rStyle w:val="Hyperlink"/>
                <w:noProof/>
              </w:rPr>
              <w:t>36.</w:t>
            </w:r>
            <w:r>
              <w:rPr>
                <w:rFonts w:asciiTheme="minorHAnsi" w:eastAsiaTheme="minorEastAsia" w:hAnsiTheme="minorHAnsi" w:cstheme="minorBidi"/>
                <w:noProof/>
                <w:kern w:val="2"/>
                <w:lang w:eastAsia="lt-LT"/>
                <w14:ligatures w14:val="standardContextual"/>
              </w:rPr>
              <w:tab/>
            </w:r>
            <w:r w:rsidRPr="00AB4A8E">
              <w:rPr>
                <w:rStyle w:val="Hyperlink"/>
                <w:noProof/>
              </w:rPr>
              <w:t>REMONTUOJAMO APSAUGINIO DĖKLO ELEKTRINIŲ DYDŽIŲ MATAVIMO AKTAS</w:t>
            </w:r>
            <w:r>
              <w:rPr>
                <w:noProof/>
                <w:webHidden/>
              </w:rPr>
              <w:tab/>
            </w:r>
            <w:r>
              <w:rPr>
                <w:noProof/>
                <w:webHidden/>
              </w:rPr>
              <w:fldChar w:fldCharType="begin"/>
            </w:r>
            <w:r>
              <w:rPr>
                <w:noProof/>
                <w:webHidden/>
              </w:rPr>
              <w:instrText xml:space="preserve"> PAGEREF _Toc211408015 \h </w:instrText>
            </w:r>
            <w:r>
              <w:rPr>
                <w:noProof/>
                <w:webHidden/>
              </w:rPr>
            </w:r>
            <w:r>
              <w:rPr>
                <w:noProof/>
                <w:webHidden/>
              </w:rPr>
              <w:fldChar w:fldCharType="separate"/>
            </w:r>
            <w:r w:rsidR="00CD4A22">
              <w:rPr>
                <w:noProof/>
                <w:webHidden/>
              </w:rPr>
              <w:t>59</w:t>
            </w:r>
            <w:r>
              <w:rPr>
                <w:noProof/>
                <w:webHidden/>
              </w:rPr>
              <w:fldChar w:fldCharType="end"/>
            </w:r>
          </w:hyperlink>
        </w:p>
        <w:p w14:paraId="41511269" w14:textId="2E7A3DC9"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6" w:history="1">
            <w:r w:rsidRPr="00AB4A8E">
              <w:rPr>
                <w:rStyle w:val="Hyperlink"/>
                <w:noProof/>
                <w:lang w:eastAsia="lt-LT"/>
              </w:rPr>
              <w:t>37.</w:t>
            </w:r>
            <w:r>
              <w:rPr>
                <w:rFonts w:asciiTheme="minorHAnsi" w:eastAsiaTheme="minorEastAsia" w:hAnsiTheme="minorHAnsi" w:cstheme="minorBidi"/>
                <w:noProof/>
                <w:kern w:val="2"/>
                <w:lang w:eastAsia="lt-LT"/>
                <w14:ligatures w14:val="standardContextual"/>
              </w:rPr>
              <w:tab/>
            </w:r>
            <w:r w:rsidRPr="00AB4A8E">
              <w:rPr>
                <w:rStyle w:val="Hyperlink"/>
                <w:noProof/>
                <w:lang w:eastAsia="lt-LT"/>
              </w:rPr>
              <w:t>REMONTUOJAMO APSAUGINIO DĖKLO BŪKLĖS APRAŠAS</w:t>
            </w:r>
            <w:r>
              <w:rPr>
                <w:noProof/>
                <w:webHidden/>
              </w:rPr>
              <w:tab/>
            </w:r>
            <w:r>
              <w:rPr>
                <w:noProof/>
                <w:webHidden/>
              </w:rPr>
              <w:fldChar w:fldCharType="begin"/>
            </w:r>
            <w:r>
              <w:rPr>
                <w:noProof/>
                <w:webHidden/>
              </w:rPr>
              <w:instrText xml:space="preserve"> PAGEREF _Toc211408016 \h </w:instrText>
            </w:r>
            <w:r>
              <w:rPr>
                <w:noProof/>
                <w:webHidden/>
              </w:rPr>
            </w:r>
            <w:r>
              <w:rPr>
                <w:noProof/>
                <w:webHidden/>
              </w:rPr>
              <w:fldChar w:fldCharType="separate"/>
            </w:r>
            <w:r w:rsidR="00CD4A22">
              <w:rPr>
                <w:noProof/>
                <w:webHidden/>
              </w:rPr>
              <w:t>61</w:t>
            </w:r>
            <w:r>
              <w:rPr>
                <w:noProof/>
                <w:webHidden/>
              </w:rPr>
              <w:fldChar w:fldCharType="end"/>
            </w:r>
          </w:hyperlink>
        </w:p>
        <w:p w14:paraId="5E3C27B3" w14:textId="1A2F8B83"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7" w:history="1">
            <w:r w:rsidRPr="00AB4A8E">
              <w:rPr>
                <w:rStyle w:val="Hyperlink"/>
                <w:bCs/>
                <w:noProof/>
              </w:rPr>
              <w:t>38.</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 xml:space="preserve">DUJOTIEKIO APSAUGINĖS DANGOS </w:t>
            </w:r>
            <w:r w:rsidRPr="00AB4A8E">
              <w:rPr>
                <w:rStyle w:val="Hyperlink"/>
                <w:rFonts w:cs="Arial"/>
                <w:bCs/>
                <w:noProof/>
                <w:lang w:eastAsia="lt-LT"/>
              </w:rPr>
              <w:t>VIENTISUMO PATIKRINIMO</w:t>
            </w:r>
            <w:r w:rsidR="004B14F4">
              <w:rPr>
                <w:rStyle w:val="Hyperlink"/>
                <w:rFonts w:cs="Arial"/>
                <w:bCs/>
                <w:noProof/>
                <w:lang w:eastAsia="lt-LT"/>
              </w:rPr>
              <w:t xml:space="preserve"> AKTAS</w:t>
            </w:r>
            <w:r>
              <w:rPr>
                <w:noProof/>
                <w:webHidden/>
              </w:rPr>
              <w:tab/>
            </w:r>
            <w:r>
              <w:rPr>
                <w:noProof/>
                <w:webHidden/>
              </w:rPr>
              <w:fldChar w:fldCharType="begin"/>
            </w:r>
            <w:r>
              <w:rPr>
                <w:noProof/>
                <w:webHidden/>
              </w:rPr>
              <w:instrText xml:space="preserve"> PAGEREF _Toc211408017 \h </w:instrText>
            </w:r>
            <w:r>
              <w:rPr>
                <w:noProof/>
                <w:webHidden/>
              </w:rPr>
            </w:r>
            <w:r>
              <w:rPr>
                <w:noProof/>
                <w:webHidden/>
              </w:rPr>
              <w:fldChar w:fldCharType="separate"/>
            </w:r>
            <w:r w:rsidR="00CD4A22">
              <w:rPr>
                <w:noProof/>
                <w:webHidden/>
              </w:rPr>
              <w:t>63</w:t>
            </w:r>
            <w:r>
              <w:rPr>
                <w:noProof/>
                <w:webHidden/>
              </w:rPr>
              <w:fldChar w:fldCharType="end"/>
            </w:r>
          </w:hyperlink>
        </w:p>
        <w:p w14:paraId="44CBEAE6" w14:textId="20C6DD32"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8" w:history="1">
            <w:r w:rsidRPr="00AB4A8E">
              <w:rPr>
                <w:rStyle w:val="Hyperlink"/>
                <w:noProof/>
              </w:rPr>
              <w:t>39.</w:t>
            </w:r>
            <w:r>
              <w:rPr>
                <w:rFonts w:asciiTheme="minorHAnsi" w:eastAsiaTheme="minorEastAsia" w:hAnsiTheme="minorHAnsi" w:cstheme="minorBidi"/>
                <w:noProof/>
                <w:kern w:val="2"/>
                <w:lang w:eastAsia="lt-LT"/>
                <w14:ligatures w14:val="standardContextual"/>
              </w:rPr>
              <w:tab/>
            </w:r>
            <w:r w:rsidRPr="00AB4A8E">
              <w:rPr>
                <w:rStyle w:val="Hyperlink"/>
                <w:noProof/>
              </w:rPr>
              <w:t>APSAUGINIŲ DĖKLŲ, SUMONTUOTŲ PER KELIUS, GELEŽINKELIUS ATLIKTŲ DARBŲ</w:t>
            </w:r>
            <w:r w:rsidR="004B14F4">
              <w:rPr>
                <w:rStyle w:val="Hyperlink"/>
                <w:noProof/>
              </w:rPr>
              <w:t xml:space="preserve"> AKTAS</w:t>
            </w:r>
            <w:r>
              <w:rPr>
                <w:noProof/>
                <w:webHidden/>
              </w:rPr>
              <w:tab/>
            </w:r>
            <w:r>
              <w:rPr>
                <w:noProof/>
                <w:webHidden/>
              </w:rPr>
              <w:fldChar w:fldCharType="begin"/>
            </w:r>
            <w:r>
              <w:rPr>
                <w:noProof/>
                <w:webHidden/>
              </w:rPr>
              <w:instrText xml:space="preserve"> PAGEREF _Toc211408018 \h </w:instrText>
            </w:r>
            <w:r>
              <w:rPr>
                <w:noProof/>
                <w:webHidden/>
              </w:rPr>
            </w:r>
            <w:r>
              <w:rPr>
                <w:noProof/>
                <w:webHidden/>
              </w:rPr>
              <w:fldChar w:fldCharType="separate"/>
            </w:r>
            <w:r w:rsidR="00CD4A22">
              <w:rPr>
                <w:noProof/>
                <w:webHidden/>
              </w:rPr>
              <w:t>64</w:t>
            </w:r>
            <w:r>
              <w:rPr>
                <w:noProof/>
                <w:webHidden/>
              </w:rPr>
              <w:fldChar w:fldCharType="end"/>
            </w:r>
          </w:hyperlink>
        </w:p>
        <w:p w14:paraId="5DFF5078" w14:textId="61BFEF3B"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19" w:history="1">
            <w:r w:rsidRPr="00AB4A8E">
              <w:rPr>
                <w:rStyle w:val="Hyperlink"/>
                <w:noProof/>
              </w:rPr>
              <w:t>40.</w:t>
            </w:r>
            <w:r>
              <w:rPr>
                <w:rFonts w:asciiTheme="minorHAnsi" w:eastAsiaTheme="minorEastAsia" w:hAnsiTheme="minorHAnsi" w:cstheme="minorBidi"/>
                <w:noProof/>
                <w:kern w:val="2"/>
                <w:lang w:eastAsia="lt-LT"/>
                <w14:ligatures w14:val="standardContextual"/>
              </w:rPr>
              <w:tab/>
            </w:r>
            <w:r w:rsidRPr="00AB4A8E">
              <w:rPr>
                <w:rStyle w:val="Hyperlink"/>
                <w:noProof/>
              </w:rPr>
              <w:t>APSAUGINIO DĖKLO SANDARINIMO DARBŲ</w:t>
            </w:r>
            <w:r w:rsidRPr="00AB4A8E">
              <w:rPr>
                <w:rStyle w:val="Hyperlink"/>
                <w:rFonts w:cs="Arial"/>
                <w:noProof/>
                <w:lang w:eastAsia="lt-LT"/>
              </w:rPr>
              <w:t xml:space="preserve"> PATIKRINIMO</w:t>
            </w:r>
            <w:r w:rsidR="004B14F4">
              <w:rPr>
                <w:rStyle w:val="Hyperlink"/>
                <w:rFonts w:cs="Arial"/>
                <w:noProof/>
                <w:lang w:eastAsia="lt-LT"/>
              </w:rPr>
              <w:t xml:space="preserve"> PROTOKOLAS</w:t>
            </w:r>
            <w:r>
              <w:rPr>
                <w:noProof/>
                <w:webHidden/>
              </w:rPr>
              <w:tab/>
            </w:r>
            <w:r>
              <w:rPr>
                <w:noProof/>
                <w:webHidden/>
              </w:rPr>
              <w:fldChar w:fldCharType="begin"/>
            </w:r>
            <w:r>
              <w:rPr>
                <w:noProof/>
                <w:webHidden/>
              </w:rPr>
              <w:instrText xml:space="preserve"> PAGEREF _Toc211408019 \h </w:instrText>
            </w:r>
            <w:r>
              <w:rPr>
                <w:noProof/>
                <w:webHidden/>
              </w:rPr>
            </w:r>
            <w:r>
              <w:rPr>
                <w:noProof/>
                <w:webHidden/>
              </w:rPr>
              <w:fldChar w:fldCharType="separate"/>
            </w:r>
            <w:r w:rsidR="00CD4A22">
              <w:rPr>
                <w:noProof/>
                <w:webHidden/>
              </w:rPr>
              <w:t>65</w:t>
            </w:r>
            <w:r>
              <w:rPr>
                <w:noProof/>
                <w:webHidden/>
              </w:rPr>
              <w:fldChar w:fldCharType="end"/>
            </w:r>
          </w:hyperlink>
        </w:p>
        <w:p w14:paraId="26BF0069" w14:textId="70472D5F"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20" w:history="1">
            <w:r w:rsidRPr="00AB4A8E">
              <w:rPr>
                <w:rStyle w:val="Hyperlink"/>
                <w:noProof/>
              </w:rPr>
              <w:t>41.</w:t>
            </w:r>
            <w:r>
              <w:rPr>
                <w:rFonts w:asciiTheme="minorHAnsi" w:eastAsiaTheme="minorEastAsia" w:hAnsiTheme="minorHAnsi" w:cstheme="minorBidi"/>
                <w:noProof/>
                <w:kern w:val="2"/>
                <w:lang w:eastAsia="lt-LT"/>
                <w14:ligatures w14:val="standardContextual"/>
              </w:rPr>
              <w:tab/>
            </w:r>
            <w:r w:rsidRPr="00AB4A8E">
              <w:rPr>
                <w:rStyle w:val="Hyperlink"/>
                <w:noProof/>
              </w:rPr>
              <w:t>KATODINĖS APSAUGOS ĮRENGINIO (KAĮ) ATLIKTŲ DARBŲ PRIĖMIMO</w:t>
            </w:r>
            <w:r w:rsidR="004B14F4">
              <w:rPr>
                <w:rStyle w:val="Hyperlink"/>
                <w:noProof/>
              </w:rPr>
              <w:t xml:space="preserve"> AKTAS</w:t>
            </w:r>
            <w:r>
              <w:rPr>
                <w:noProof/>
                <w:webHidden/>
              </w:rPr>
              <w:tab/>
            </w:r>
            <w:r>
              <w:rPr>
                <w:noProof/>
                <w:webHidden/>
              </w:rPr>
              <w:fldChar w:fldCharType="begin"/>
            </w:r>
            <w:r>
              <w:rPr>
                <w:noProof/>
                <w:webHidden/>
              </w:rPr>
              <w:instrText xml:space="preserve"> PAGEREF _Toc211408020 \h </w:instrText>
            </w:r>
            <w:r>
              <w:rPr>
                <w:noProof/>
                <w:webHidden/>
              </w:rPr>
            </w:r>
            <w:r>
              <w:rPr>
                <w:noProof/>
                <w:webHidden/>
              </w:rPr>
              <w:fldChar w:fldCharType="separate"/>
            </w:r>
            <w:r w:rsidR="00CD4A22">
              <w:rPr>
                <w:noProof/>
                <w:webHidden/>
              </w:rPr>
              <w:t>66</w:t>
            </w:r>
            <w:r>
              <w:rPr>
                <w:noProof/>
                <w:webHidden/>
              </w:rPr>
              <w:fldChar w:fldCharType="end"/>
            </w:r>
          </w:hyperlink>
        </w:p>
        <w:p w14:paraId="087F7671" w14:textId="45BA231B"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21" w:history="1">
            <w:r w:rsidRPr="00AB4A8E">
              <w:rPr>
                <w:rStyle w:val="Hyperlink"/>
                <w:bCs/>
                <w:noProof/>
              </w:rPr>
              <w:t>42.</w:t>
            </w:r>
            <w:r>
              <w:rPr>
                <w:rFonts w:asciiTheme="minorHAnsi" w:eastAsiaTheme="minorEastAsia" w:hAnsiTheme="minorHAnsi" w:cstheme="minorBidi"/>
                <w:noProof/>
                <w:kern w:val="2"/>
                <w:lang w:eastAsia="lt-LT"/>
                <w14:ligatures w14:val="standardContextual"/>
              </w:rPr>
              <w:tab/>
            </w:r>
            <w:r w:rsidRPr="00AB4A8E">
              <w:rPr>
                <w:rStyle w:val="Hyperlink"/>
                <w:noProof/>
              </w:rPr>
              <w:t>ANODINIO ĮŽEMINIMO PATIKRINIMO</w:t>
            </w:r>
            <w:r w:rsidR="004B14F4">
              <w:rPr>
                <w:rStyle w:val="Hyperlink"/>
                <w:noProof/>
              </w:rPr>
              <w:t xml:space="preserve"> </w:t>
            </w:r>
            <w:r w:rsidR="004B14F4" w:rsidRPr="004B14F4">
              <w:rPr>
                <w:rStyle w:val="Hyperlink"/>
                <w:noProof/>
              </w:rPr>
              <w:t>PROTOKOLAS</w:t>
            </w:r>
            <w:r>
              <w:rPr>
                <w:noProof/>
                <w:webHidden/>
              </w:rPr>
              <w:tab/>
            </w:r>
            <w:r>
              <w:rPr>
                <w:noProof/>
                <w:webHidden/>
              </w:rPr>
              <w:fldChar w:fldCharType="begin"/>
            </w:r>
            <w:r>
              <w:rPr>
                <w:noProof/>
                <w:webHidden/>
              </w:rPr>
              <w:instrText xml:space="preserve"> PAGEREF _Toc211408021 \h </w:instrText>
            </w:r>
            <w:r>
              <w:rPr>
                <w:noProof/>
                <w:webHidden/>
              </w:rPr>
            </w:r>
            <w:r>
              <w:rPr>
                <w:noProof/>
                <w:webHidden/>
              </w:rPr>
              <w:fldChar w:fldCharType="separate"/>
            </w:r>
            <w:r w:rsidR="00CD4A22">
              <w:rPr>
                <w:noProof/>
                <w:webHidden/>
              </w:rPr>
              <w:t>67</w:t>
            </w:r>
            <w:r>
              <w:rPr>
                <w:noProof/>
                <w:webHidden/>
              </w:rPr>
              <w:fldChar w:fldCharType="end"/>
            </w:r>
          </w:hyperlink>
        </w:p>
        <w:p w14:paraId="1CEF8CAB" w14:textId="3C8803DA"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22" w:history="1">
            <w:r w:rsidRPr="00AB4A8E">
              <w:rPr>
                <w:rStyle w:val="Hyperlink"/>
                <w:bCs/>
                <w:noProof/>
              </w:rPr>
              <w:t>43.</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rPr>
              <w:t>ANODINIO ĮŽEMINIMO ĮTAMPOS GRADIENTO MATAVIMO</w:t>
            </w:r>
            <w:r w:rsidR="004B14F4">
              <w:rPr>
                <w:rStyle w:val="Hyperlink"/>
                <w:rFonts w:eastAsia="Calibri"/>
                <w:noProof/>
              </w:rPr>
              <w:t xml:space="preserve"> </w:t>
            </w:r>
            <w:r w:rsidR="004B14F4" w:rsidRPr="004B14F4">
              <w:rPr>
                <w:rStyle w:val="Hyperlink"/>
                <w:rFonts w:eastAsia="Calibri"/>
                <w:noProof/>
              </w:rPr>
              <w:t>PROTOKOLAS</w:t>
            </w:r>
            <w:r>
              <w:rPr>
                <w:noProof/>
                <w:webHidden/>
              </w:rPr>
              <w:tab/>
            </w:r>
            <w:r>
              <w:rPr>
                <w:noProof/>
                <w:webHidden/>
              </w:rPr>
              <w:fldChar w:fldCharType="begin"/>
            </w:r>
            <w:r>
              <w:rPr>
                <w:noProof/>
                <w:webHidden/>
              </w:rPr>
              <w:instrText xml:space="preserve"> PAGEREF _Toc211408022 \h </w:instrText>
            </w:r>
            <w:r>
              <w:rPr>
                <w:noProof/>
                <w:webHidden/>
              </w:rPr>
            </w:r>
            <w:r>
              <w:rPr>
                <w:noProof/>
                <w:webHidden/>
              </w:rPr>
              <w:fldChar w:fldCharType="separate"/>
            </w:r>
            <w:r w:rsidR="00CD4A22">
              <w:rPr>
                <w:noProof/>
                <w:webHidden/>
              </w:rPr>
              <w:t>69</w:t>
            </w:r>
            <w:r>
              <w:rPr>
                <w:noProof/>
                <w:webHidden/>
              </w:rPr>
              <w:fldChar w:fldCharType="end"/>
            </w:r>
          </w:hyperlink>
        </w:p>
        <w:p w14:paraId="2CF437C4" w14:textId="6C0043CC"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23" w:history="1">
            <w:r w:rsidRPr="00AB4A8E">
              <w:rPr>
                <w:rStyle w:val="Hyperlink"/>
                <w:noProof/>
              </w:rPr>
              <w:t>44.</w:t>
            </w:r>
            <w:r>
              <w:rPr>
                <w:rFonts w:asciiTheme="minorHAnsi" w:eastAsiaTheme="minorEastAsia" w:hAnsiTheme="minorHAnsi" w:cstheme="minorBidi"/>
                <w:noProof/>
                <w:kern w:val="2"/>
                <w:lang w:eastAsia="lt-LT"/>
                <w14:ligatures w14:val="standardContextual"/>
              </w:rPr>
              <w:tab/>
            </w:r>
            <w:r w:rsidRPr="00AB4A8E">
              <w:rPr>
                <w:rStyle w:val="Hyperlink"/>
                <w:noProof/>
              </w:rPr>
              <w:t>ELEKTROS ĮRENGINIŲ ĮRENGIMO DARBŲ KOKYBĖS TIKRINIMO</w:t>
            </w:r>
            <w:r w:rsidR="004B14F4">
              <w:rPr>
                <w:rStyle w:val="Hyperlink"/>
                <w:noProof/>
              </w:rPr>
              <w:t xml:space="preserve"> </w:t>
            </w:r>
            <w:r w:rsidR="004B14F4" w:rsidRPr="004B14F4">
              <w:rPr>
                <w:rStyle w:val="Hyperlink"/>
                <w:noProof/>
              </w:rPr>
              <w:t>PROTOKOLAS</w:t>
            </w:r>
            <w:r>
              <w:rPr>
                <w:noProof/>
                <w:webHidden/>
              </w:rPr>
              <w:tab/>
            </w:r>
            <w:r>
              <w:rPr>
                <w:noProof/>
                <w:webHidden/>
              </w:rPr>
              <w:fldChar w:fldCharType="begin"/>
            </w:r>
            <w:r>
              <w:rPr>
                <w:noProof/>
                <w:webHidden/>
              </w:rPr>
              <w:instrText xml:space="preserve"> PAGEREF _Toc211408023 \h </w:instrText>
            </w:r>
            <w:r>
              <w:rPr>
                <w:noProof/>
                <w:webHidden/>
              </w:rPr>
            </w:r>
            <w:r>
              <w:rPr>
                <w:noProof/>
                <w:webHidden/>
              </w:rPr>
              <w:fldChar w:fldCharType="separate"/>
            </w:r>
            <w:r w:rsidR="00CD4A22">
              <w:rPr>
                <w:noProof/>
                <w:webHidden/>
              </w:rPr>
              <w:t>71</w:t>
            </w:r>
            <w:r>
              <w:rPr>
                <w:noProof/>
                <w:webHidden/>
              </w:rPr>
              <w:fldChar w:fldCharType="end"/>
            </w:r>
          </w:hyperlink>
        </w:p>
        <w:p w14:paraId="300C2429" w14:textId="6CC8ADDC" w:rsidR="001B3644" w:rsidRDefault="001B3644">
          <w:pPr>
            <w:pStyle w:val="TOC1"/>
            <w:rPr>
              <w:rFonts w:asciiTheme="minorHAnsi" w:eastAsiaTheme="minorEastAsia" w:hAnsiTheme="minorHAnsi" w:cstheme="minorBidi"/>
              <w:noProof/>
              <w:kern w:val="2"/>
              <w:lang w:eastAsia="lt-LT"/>
              <w14:ligatures w14:val="standardContextual"/>
            </w:rPr>
          </w:pPr>
          <w:hyperlink w:anchor="_Toc211408024" w:history="1">
            <w:r w:rsidRPr="00AB4A8E">
              <w:rPr>
                <w:rStyle w:val="Hyperlink"/>
                <w:bCs/>
                <w:noProof/>
              </w:rPr>
              <w:t>45.</w:t>
            </w:r>
            <w:r>
              <w:rPr>
                <w:rFonts w:asciiTheme="minorHAnsi" w:eastAsiaTheme="minorEastAsia" w:hAnsiTheme="minorHAnsi" w:cstheme="minorBidi"/>
                <w:noProof/>
                <w:kern w:val="2"/>
                <w:lang w:eastAsia="lt-LT"/>
                <w14:ligatures w14:val="standardContextual"/>
              </w:rPr>
              <w:tab/>
            </w:r>
            <w:r w:rsidRPr="00AB4A8E">
              <w:rPr>
                <w:rStyle w:val="Hyperlink"/>
                <w:rFonts w:eastAsia="Calibri"/>
                <w:noProof/>
                <w:lang w:eastAsia="en-US"/>
              </w:rPr>
              <w:t>KATODINĖS APSAUGOS ĮRENGINIO PALEIDIMO – DERINIMO BANDYMŲ</w:t>
            </w:r>
            <w:r w:rsidR="004B14F4">
              <w:rPr>
                <w:rStyle w:val="Hyperlink"/>
                <w:rFonts w:eastAsia="Calibri"/>
                <w:noProof/>
                <w:lang w:eastAsia="en-US"/>
              </w:rPr>
              <w:t xml:space="preserve"> </w:t>
            </w:r>
            <w:r w:rsidR="004B14F4" w:rsidRPr="004B14F4">
              <w:rPr>
                <w:rStyle w:val="Hyperlink"/>
                <w:rFonts w:eastAsia="Calibri"/>
                <w:noProof/>
                <w:lang w:eastAsia="en-US"/>
              </w:rPr>
              <w:t>PROTOKOLAS</w:t>
            </w:r>
            <w:r>
              <w:rPr>
                <w:noProof/>
                <w:webHidden/>
              </w:rPr>
              <w:tab/>
            </w:r>
            <w:r>
              <w:rPr>
                <w:noProof/>
                <w:webHidden/>
              </w:rPr>
              <w:fldChar w:fldCharType="begin"/>
            </w:r>
            <w:r>
              <w:rPr>
                <w:noProof/>
                <w:webHidden/>
              </w:rPr>
              <w:instrText xml:space="preserve"> PAGEREF _Toc211408024 \h </w:instrText>
            </w:r>
            <w:r>
              <w:rPr>
                <w:noProof/>
                <w:webHidden/>
              </w:rPr>
            </w:r>
            <w:r>
              <w:rPr>
                <w:noProof/>
                <w:webHidden/>
              </w:rPr>
              <w:fldChar w:fldCharType="separate"/>
            </w:r>
            <w:r w:rsidR="00CD4A22">
              <w:rPr>
                <w:noProof/>
                <w:webHidden/>
              </w:rPr>
              <w:t>72</w:t>
            </w:r>
            <w:r>
              <w:rPr>
                <w:noProof/>
                <w:webHidden/>
              </w:rPr>
              <w:fldChar w:fldCharType="end"/>
            </w:r>
          </w:hyperlink>
        </w:p>
        <w:p w14:paraId="218F37F7" w14:textId="5CD3F715" w:rsidR="00125686" w:rsidRDefault="00125686" w:rsidP="00125686">
          <w:r>
            <w:rPr>
              <w:b/>
              <w:bCs/>
              <w:noProof/>
            </w:rPr>
            <w:fldChar w:fldCharType="end"/>
          </w:r>
        </w:p>
      </w:sdtContent>
    </w:sdt>
    <w:p w14:paraId="7F8EA2D9" w14:textId="77777777" w:rsidR="006E23C7" w:rsidRDefault="006E23C7" w:rsidP="006E23C7">
      <w:pPr>
        <w:ind w:left="567" w:right="34"/>
        <w:jc w:val="both"/>
        <w:rPr>
          <w:rFonts w:asciiTheme="minorHAnsi" w:hAnsiTheme="minorHAnsi" w:cstheme="minorHAnsi"/>
          <w:color w:val="000000"/>
          <w:sz w:val="22"/>
          <w:szCs w:val="22"/>
        </w:rPr>
      </w:pPr>
    </w:p>
    <w:p w14:paraId="128498FC" w14:textId="09A8D982" w:rsidR="00D6476E" w:rsidRDefault="00D6476E" w:rsidP="005311E5">
      <w:pPr>
        <w:ind w:right="34" w:firstLine="567"/>
        <w:jc w:val="both"/>
        <w:rPr>
          <w:rFonts w:asciiTheme="minorHAnsi" w:hAnsiTheme="minorHAnsi" w:cstheme="minorHAnsi"/>
          <w:color w:val="000000"/>
          <w:sz w:val="22"/>
          <w:szCs w:val="22"/>
        </w:rPr>
      </w:pPr>
    </w:p>
    <w:p w14:paraId="6B943629" w14:textId="77777777" w:rsidR="004B448C" w:rsidRDefault="001725B8">
      <w:pPr>
        <w:suppressAutoHyphens w:val="0"/>
        <w:spacing w:after="160" w:line="259" w:lineRule="auto"/>
        <w:rPr>
          <w:rFonts w:asciiTheme="minorHAnsi" w:hAnsiTheme="minorHAnsi" w:cstheme="minorHAnsi"/>
          <w:color w:val="000000"/>
          <w:sz w:val="22"/>
          <w:szCs w:val="22"/>
        </w:rPr>
        <w:sectPr w:rsidR="004B448C" w:rsidSect="009041D1">
          <w:headerReference w:type="default" r:id="rId12"/>
          <w:footerReference w:type="default" r:id="rId13"/>
          <w:footnotePr>
            <w:pos w:val="beneathText"/>
          </w:footnotePr>
          <w:pgSz w:w="11907" w:h="16839"/>
          <w:pgMar w:top="765" w:right="565" w:bottom="360" w:left="1134" w:header="709" w:footer="567" w:gutter="0"/>
          <w:pgNumType w:start="0"/>
          <w:cols w:space="720"/>
          <w:titlePg/>
          <w:docGrid w:linePitch="326"/>
        </w:sectPr>
      </w:pPr>
      <w:r>
        <w:rPr>
          <w:rFonts w:asciiTheme="minorHAnsi" w:hAnsiTheme="minorHAnsi" w:cstheme="minorHAnsi"/>
          <w:color w:val="000000"/>
          <w:sz w:val="22"/>
          <w:szCs w:val="22"/>
        </w:rPr>
        <w:br w:type="page"/>
      </w:r>
    </w:p>
    <w:p w14:paraId="3AB01062" w14:textId="77777777" w:rsidR="004934A1" w:rsidRDefault="004934A1" w:rsidP="005311E5">
      <w:pPr>
        <w:ind w:right="34" w:firstLine="567"/>
        <w:jc w:val="both"/>
        <w:rPr>
          <w:rFonts w:asciiTheme="minorHAnsi" w:hAnsiTheme="minorHAnsi" w:cstheme="minorHAnsi"/>
          <w:color w:val="000000"/>
          <w:sz w:val="22"/>
          <w:szCs w:val="22"/>
        </w:rPr>
      </w:pPr>
    </w:p>
    <w:p w14:paraId="6D6DC72E" w14:textId="0384904B" w:rsidR="004934A1" w:rsidRDefault="004934A1" w:rsidP="00125686">
      <w:pPr>
        <w:pStyle w:val="Heading1"/>
        <w:numPr>
          <w:ilvl w:val="0"/>
          <w:numId w:val="0"/>
        </w:numPr>
      </w:pPr>
      <w:bookmarkStart w:id="1" w:name="_Toc194408602"/>
      <w:bookmarkStart w:id="2" w:name="_Toc194408686"/>
      <w:bookmarkStart w:id="3" w:name="_Toc211407975"/>
      <w:r>
        <w:t>STATYBOS DUJOTIEKIO PASO PILDYMAS</w:t>
      </w:r>
      <w:bookmarkEnd w:id="1"/>
      <w:bookmarkEnd w:id="2"/>
      <w:bookmarkEnd w:id="3"/>
    </w:p>
    <w:tbl>
      <w:tblPr>
        <w:tblStyle w:val="TableGrid"/>
        <w:tblW w:w="14873" w:type="dxa"/>
        <w:tblLook w:val="04A0" w:firstRow="1" w:lastRow="0" w:firstColumn="1" w:lastColumn="0" w:noHBand="0" w:noVBand="1"/>
      </w:tblPr>
      <w:tblGrid>
        <w:gridCol w:w="3248"/>
        <w:gridCol w:w="1286"/>
        <w:gridCol w:w="1569"/>
        <w:gridCol w:w="1572"/>
        <w:gridCol w:w="1676"/>
        <w:gridCol w:w="2410"/>
        <w:gridCol w:w="3112"/>
      </w:tblGrid>
      <w:tr w:rsidR="006F7A09" w14:paraId="4F7EC0B0" w14:textId="77777777" w:rsidTr="004E2B9D">
        <w:tc>
          <w:tcPr>
            <w:tcW w:w="3248" w:type="dxa"/>
            <w:vMerge w:val="restart"/>
          </w:tcPr>
          <w:p w14:paraId="34ED5B03" w14:textId="77777777" w:rsidR="006F7A09" w:rsidRDefault="006F7A09" w:rsidP="004E2B9D">
            <w:pPr>
              <w:jc w:val="center"/>
            </w:pPr>
          </w:p>
          <w:p w14:paraId="10C94ED2" w14:textId="77777777" w:rsidR="006F7A09" w:rsidRDefault="006F7A09" w:rsidP="004E2B9D">
            <w:pPr>
              <w:jc w:val="center"/>
            </w:pPr>
          </w:p>
          <w:p w14:paraId="15E181C5" w14:textId="77777777" w:rsidR="006F7A09" w:rsidRDefault="006F7A09" w:rsidP="004E2B9D">
            <w:pPr>
              <w:jc w:val="center"/>
            </w:pPr>
            <w:r>
              <w:t>Forma</w:t>
            </w:r>
          </w:p>
        </w:tc>
        <w:tc>
          <w:tcPr>
            <w:tcW w:w="6103" w:type="dxa"/>
            <w:gridSpan w:val="4"/>
          </w:tcPr>
          <w:p w14:paraId="073C0DE1" w14:textId="77777777" w:rsidR="006F7A09" w:rsidRDefault="006F7A09" w:rsidP="004E2B9D">
            <w:pPr>
              <w:jc w:val="center"/>
              <w:rPr>
                <w:rFonts w:cstheme="minorHAnsi"/>
                <w:sz w:val="22"/>
                <w:szCs w:val="22"/>
              </w:rPr>
            </w:pPr>
            <w:r>
              <w:rPr>
                <w:rFonts w:cstheme="minorHAnsi"/>
                <w:sz w:val="22"/>
                <w:szCs w:val="22"/>
              </w:rPr>
              <w:t>Pasirašantieji</w:t>
            </w:r>
          </w:p>
        </w:tc>
        <w:tc>
          <w:tcPr>
            <w:tcW w:w="2410" w:type="dxa"/>
            <w:vMerge w:val="restart"/>
          </w:tcPr>
          <w:p w14:paraId="25ED23C4" w14:textId="77777777" w:rsidR="006F7A09" w:rsidRDefault="006F7A09" w:rsidP="004E2B9D">
            <w:pPr>
              <w:jc w:val="center"/>
              <w:rPr>
                <w:rFonts w:cstheme="minorHAnsi"/>
                <w:sz w:val="22"/>
                <w:szCs w:val="22"/>
              </w:rPr>
            </w:pPr>
          </w:p>
          <w:p w14:paraId="1581E46E" w14:textId="77777777" w:rsidR="006F7A09" w:rsidRDefault="006F7A09" w:rsidP="004E2B9D">
            <w:pPr>
              <w:jc w:val="center"/>
              <w:rPr>
                <w:rFonts w:cstheme="minorHAnsi"/>
                <w:sz w:val="22"/>
                <w:szCs w:val="22"/>
              </w:rPr>
            </w:pPr>
          </w:p>
          <w:p w14:paraId="33251BB7" w14:textId="77777777" w:rsidR="006F7A09" w:rsidRDefault="006F7A09" w:rsidP="004E2B9D">
            <w:pPr>
              <w:jc w:val="center"/>
              <w:rPr>
                <w:rFonts w:cstheme="minorHAnsi"/>
                <w:sz w:val="22"/>
                <w:szCs w:val="22"/>
              </w:rPr>
            </w:pPr>
            <w:r>
              <w:rPr>
                <w:rFonts w:cstheme="minorHAnsi"/>
                <w:sz w:val="22"/>
                <w:szCs w:val="22"/>
              </w:rPr>
              <w:t>Susiejamos formos</w:t>
            </w:r>
          </w:p>
        </w:tc>
        <w:tc>
          <w:tcPr>
            <w:tcW w:w="3112" w:type="dxa"/>
            <w:vMerge w:val="restart"/>
          </w:tcPr>
          <w:p w14:paraId="31A50775" w14:textId="77777777" w:rsidR="006F7A09" w:rsidRDefault="006F7A09" w:rsidP="004E2B9D">
            <w:pPr>
              <w:jc w:val="center"/>
              <w:rPr>
                <w:rFonts w:cstheme="minorHAnsi"/>
                <w:sz w:val="22"/>
                <w:szCs w:val="22"/>
              </w:rPr>
            </w:pPr>
          </w:p>
          <w:p w14:paraId="231BF463" w14:textId="77777777" w:rsidR="006F7A09" w:rsidRDefault="006F7A09" w:rsidP="004E2B9D">
            <w:pPr>
              <w:jc w:val="center"/>
              <w:rPr>
                <w:rFonts w:cstheme="minorHAnsi"/>
                <w:sz w:val="22"/>
                <w:szCs w:val="22"/>
              </w:rPr>
            </w:pPr>
          </w:p>
          <w:p w14:paraId="027B4E7D" w14:textId="77777777" w:rsidR="006F7A09" w:rsidRDefault="006F7A09" w:rsidP="004E2B9D">
            <w:pPr>
              <w:jc w:val="center"/>
              <w:rPr>
                <w:rFonts w:cstheme="minorHAnsi"/>
                <w:sz w:val="22"/>
                <w:szCs w:val="22"/>
              </w:rPr>
            </w:pPr>
            <w:r>
              <w:rPr>
                <w:rFonts w:cstheme="minorHAnsi"/>
                <w:sz w:val="22"/>
                <w:szCs w:val="22"/>
              </w:rPr>
              <w:t>Papildomai pridedama</w:t>
            </w:r>
          </w:p>
        </w:tc>
      </w:tr>
      <w:tr w:rsidR="006F7A09" w14:paraId="185F49EE" w14:textId="77777777" w:rsidTr="004E2B9D">
        <w:tc>
          <w:tcPr>
            <w:tcW w:w="3248" w:type="dxa"/>
            <w:vMerge/>
          </w:tcPr>
          <w:p w14:paraId="4CB31161" w14:textId="77777777" w:rsidR="006F7A09" w:rsidRDefault="006F7A09" w:rsidP="004E2B9D"/>
        </w:tc>
        <w:tc>
          <w:tcPr>
            <w:tcW w:w="1286" w:type="dxa"/>
          </w:tcPr>
          <w:p w14:paraId="0CAEA73C" w14:textId="77777777" w:rsidR="006F7A09" w:rsidRDefault="006F7A09" w:rsidP="004E2B9D">
            <w:r>
              <w:rPr>
                <w:rFonts w:cstheme="minorHAnsi"/>
                <w:sz w:val="22"/>
                <w:szCs w:val="22"/>
              </w:rPr>
              <w:t>S</w:t>
            </w:r>
            <w:r w:rsidRPr="00041000">
              <w:rPr>
                <w:rFonts w:cstheme="minorHAnsi"/>
                <w:sz w:val="22"/>
                <w:szCs w:val="22"/>
              </w:rPr>
              <w:t>tatybos vadovas</w:t>
            </w:r>
          </w:p>
        </w:tc>
        <w:tc>
          <w:tcPr>
            <w:tcW w:w="1569" w:type="dxa"/>
          </w:tcPr>
          <w:p w14:paraId="235258FA" w14:textId="30F88590" w:rsidR="006F7A09" w:rsidRDefault="00AF48E9" w:rsidP="004E2B9D">
            <w:r>
              <w:rPr>
                <w:rFonts w:cstheme="minorHAnsi"/>
                <w:sz w:val="22"/>
                <w:szCs w:val="22"/>
              </w:rPr>
              <w:t>Specialiųjų statybos darbų vadovas</w:t>
            </w:r>
          </w:p>
        </w:tc>
        <w:tc>
          <w:tcPr>
            <w:tcW w:w="1572" w:type="dxa"/>
          </w:tcPr>
          <w:p w14:paraId="292C40CB" w14:textId="77777777" w:rsidR="006F7A09" w:rsidRDefault="006F7A09" w:rsidP="004E2B9D">
            <w:r>
              <w:rPr>
                <w:rFonts w:cstheme="minorHAnsi"/>
                <w:sz w:val="22"/>
                <w:szCs w:val="22"/>
              </w:rPr>
              <w:t>B</w:t>
            </w:r>
            <w:r w:rsidRPr="00041000">
              <w:rPr>
                <w:rFonts w:cstheme="minorHAnsi"/>
                <w:sz w:val="22"/>
                <w:szCs w:val="22"/>
              </w:rPr>
              <w:t>endrosios statybos techninės priežiūros vadovas</w:t>
            </w:r>
          </w:p>
        </w:tc>
        <w:tc>
          <w:tcPr>
            <w:tcW w:w="1676" w:type="dxa"/>
          </w:tcPr>
          <w:p w14:paraId="21BE7AA6" w14:textId="236768F9" w:rsidR="006F7A09" w:rsidRDefault="006F7A09" w:rsidP="004E2B9D">
            <w:r>
              <w:rPr>
                <w:rFonts w:cstheme="minorHAnsi"/>
                <w:sz w:val="22"/>
                <w:szCs w:val="22"/>
              </w:rPr>
              <w:t>S</w:t>
            </w:r>
            <w:r w:rsidRPr="00041000">
              <w:rPr>
                <w:rFonts w:cstheme="minorHAnsi"/>
                <w:sz w:val="22"/>
                <w:szCs w:val="22"/>
              </w:rPr>
              <w:t>pec</w:t>
            </w:r>
            <w:r>
              <w:rPr>
                <w:rFonts w:cstheme="minorHAnsi"/>
                <w:sz w:val="22"/>
                <w:szCs w:val="22"/>
              </w:rPr>
              <w:t xml:space="preserve">. </w:t>
            </w:r>
            <w:r w:rsidR="00817915">
              <w:rPr>
                <w:rFonts w:cstheme="minorHAnsi"/>
                <w:sz w:val="22"/>
                <w:szCs w:val="22"/>
              </w:rPr>
              <w:t>s</w:t>
            </w:r>
            <w:r w:rsidR="005B7451">
              <w:rPr>
                <w:rFonts w:cstheme="minorHAnsi"/>
                <w:sz w:val="22"/>
                <w:szCs w:val="22"/>
              </w:rPr>
              <w:t xml:space="preserve">tatybos </w:t>
            </w:r>
            <w:r w:rsidRPr="00041000">
              <w:rPr>
                <w:rFonts w:cstheme="minorHAnsi"/>
                <w:sz w:val="22"/>
                <w:szCs w:val="22"/>
              </w:rPr>
              <w:t>darbų techninės priežiūros vadovas</w:t>
            </w:r>
          </w:p>
        </w:tc>
        <w:tc>
          <w:tcPr>
            <w:tcW w:w="2410" w:type="dxa"/>
            <w:vMerge/>
          </w:tcPr>
          <w:p w14:paraId="2373F00C" w14:textId="77777777" w:rsidR="006F7A09" w:rsidRDefault="006F7A09" w:rsidP="004E2B9D">
            <w:pPr>
              <w:rPr>
                <w:rFonts w:cstheme="minorHAnsi"/>
                <w:sz w:val="22"/>
                <w:szCs w:val="22"/>
              </w:rPr>
            </w:pPr>
          </w:p>
        </w:tc>
        <w:tc>
          <w:tcPr>
            <w:tcW w:w="3112" w:type="dxa"/>
            <w:vMerge/>
          </w:tcPr>
          <w:p w14:paraId="31CCC99D" w14:textId="77777777" w:rsidR="006F7A09" w:rsidRDefault="006F7A09" w:rsidP="004E2B9D">
            <w:pPr>
              <w:rPr>
                <w:rFonts w:cstheme="minorHAnsi"/>
                <w:sz w:val="22"/>
                <w:szCs w:val="22"/>
              </w:rPr>
            </w:pPr>
          </w:p>
        </w:tc>
      </w:tr>
      <w:tr w:rsidR="006F7A09" w14:paraId="102620C4" w14:textId="77777777" w:rsidTr="004E2B9D">
        <w:tc>
          <w:tcPr>
            <w:tcW w:w="3248" w:type="dxa"/>
          </w:tcPr>
          <w:p w14:paraId="1AA3E44A" w14:textId="77777777" w:rsidR="006F7A09" w:rsidRDefault="006F7A09" w:rsidP="004E2B9D">
            <w:r w:rsidRPr="00041000">
              <w:rPr>
                <w:rFonts w:cstheme="minorHAnsi"/>
                <w:b/>
                <w:bCs/>
                <w:sz w:val="22"/>
                <w:szCs w:val="22"/>
              </w:rPr>
              <w:t>SDPx01</w:t>
            </w:r>
            <w:r w:rsidRPr="00041000">
              <w:rPr>
                <w:rFonts w:cstheme="minorHAnsi"/>
                <w:sz w:val="22"/>
                <w:szCs w:val="22"/>
              </w:rPr>
              <w:t xml:space="preserve"> - pastabų žurnalas</w:t>
            </w:r>
          </w:p>
        </w:tc>
        <w:tc>
          <w:tcPr>
            <w:tcW w:w="1286" w:type="dxa"/>
          </w:tcPr>
          <w:p w14:paraId="1C79A089" w14:textId="77777777" w:rsidR="006F7A09" w:rsidRPr="00CF68D5" w:rsidRDefault="006F7A09" w:rsidP="004E2B9D">
            <w:pPr>
              <w:jc w:val="center"/>
              <w:rPr>
                <w:lang w:val="en-US"/>
              </w:rPr>
            </w:pPr>
            <w:r>
              <w:rPr>
                <w:lang w:val="en-US"/>
              </w:rPr>
              <w:t>+</w:t>
            </w:r>
          </w:p>
        </w:tc>
        <w:tc>
          <w:tcPr>
            <w:tcW w:w="1569" w:type="dxa"/>
          </w:tcPr>
          <w:p w14:paraId="01105D59" w14:textId="77777777" w:rsidR="006F7A09" w:rsidRDefault="006F7A09" w:rsidP="004E2B9D">
            <w:pPr>
              <w:jc w:val="center"/>
            </w:pPr>
            <w:r>
              <w:t>-</w:t>
            </w:r>
          </w:p>
        </w:tc>
        <w:tc>
          <w:tcPr>
            <w:tcW w:w="1572" w:type="dxa"/>
          </w:tcPr>
          <w:p w14:paraId="6BD9CDEF" w14:textId="77777777" w:rsidR="006F7A09" w:rsidRDefault="006F7A09" w:rsidP="004E2B9D">
            <w:pPr>
              <w:jc w:val="center"/>
            </w:pPr>
            <w:r>
              <w:rPr>
                <w:lang w:val="en-US"/>
              </w:rPr>
              <w:t>+</w:t>
            </w:r>
          </w:p>
        </w:tc>
        <w:tc>
          <w:tcPr>
            <w:tcW w:w="1676" w:type="dxa"/>
          </w:tcPr>
          <w:p w14:paraId="1DBE4948" w14:textId="77777777" w:rsidR="006F7A09" w:rsidRDefault="006F7A09" w:rsidP="004E2B9D">
            <w:pPr>
              <w:jc w:val="center"/>
            </w:pPr>
            <w:r>
              <w:rPr>
                <w:lang w:val="en-US"/>
              </w:rPr>
              <w:t>+</w:t>
            </w:r>
          </w:p>
        </w:tc>
        <w:tc>
          <w:tcPr>
            <w:tcW w:w="2410" w:type="dxa"/>
          </w:tcPr>
          <w:p w14:paraId="280E0D20" w14:textId="77777777" w:rsidR="006F7A09" w:rsidRDefault="006F7A09" w:rsidP="004E2B9D">
            <w:pPr>
              <w:jc w:val="center"/>
              <w:rPr>
                <w:lang w:val="en-US"/>
              </w:rPr>
            </w:pPr>
          </w:p>
        </w:tc>
        <w:tc>
          <w:tcPr>
            <w:tcW w:w="3112" w:type="dxa"/>
          </w:tcPr>
          <w:p w14:paraId="3E1A406B" w14:textId="77777777" w:rsidR="006F7A09" w:rsidRDefault="006F7A09" w:rsidP="004E2B9D">
            <w:pPr>
              <w:rPr>
                <w:lang w:val="en-US"/>
              </w:rPr>
            </w:pPr>
          </w:p>
        </w:tc>
      </w:tr>
      <w:tr w:rsidR="006F7A09" w14:paraId="726880E0" w14:textId="77777777" w:rsidTr="004E2B9D">
        <w:tc>
          <w:tcPr>
            <w:tcW w:w="3248" w:type="dxa"/>
          </w:tcPr>
          <w:p w14:paraId="21C3B527" w14:textId="77777777" w:rsidR="006F7A09" w:rsidRDefault="006F7A09" w:rsidP="004E2B9D">
            <w:r w:rsidRPr="00041000">
              <w:rPr>
                <w:rFonts w:cstheme="minorHAnsi"/>
                <w:b/>
                <w:bCs/>
                <w:sz w:val="22"/>
                <w:szCs w:val="22"/>
              </w:rPr>
              <w:t>SDP 01</w:t>
            </w:r>
            <w:r w:rsidRPr="00041000">
              <w:rPr>
                <w:rFonts w:cstheme="minorHAnsi"/>
                <w:sz w:val="22"/>
                <w:szCs w:val="22"/>
              </w:rPr>
              <w:t xml:space="preserve"> - magistralinių dujotiekių suvirintų siūlių schema</w:t>
            </w:r>
          </w:p>
        </w:tc>
        <w:tc>
          <w:tcPr>
            <w:tcW w:w="1286" w:type="dxa"/>
          </w:tcPr>
          <w:p w14:paraId="6C096A9D" w14:textId="77777777" w:rsidR="006F7A09" w:rsidRDefault="006F7A09" w:rsidP="004E2B9D">
            <w:pPr>
              <w:jc w:val="center"/>
            </w:pPr>
            <w:r>
              <w:rPr>
                <w:lang w:val="en-US"/>
              </w:rPr>
              <w:t>+</w:t>
            </w:r>
          </w:p>
        </w:tc>
        <w:tc>
          <w:tcPr>
            <w:tcW w:w="1569" w:type="dxa"/>
          </w:tcPr>
          <w:p w14:paraId="404BF3E2" w14:textId="77777777" w:rsidR="006F7A09" w:rsidRDefault="006F7A09" w:rsidP="004E2B9D">
            <w:pPr>
              <w:jc w:val="center"/>
            </w:pPr>
            <w:r>
              <w:rPr>
                <w:lang w:val="en-US"/>
              </w:rPr>
              <w:t>+</w:t>
            </w:r>
          </w:p>
        </w:tc>
        <w:tc>
          <w:tcPr>
            <w:tcW w:w="1572" w:type="dxa"/>
          </w:tcPr>
          <w:p w14:paraId="3CD7FFD7" w14:textId="77777777" w:rsidR="006F7A09" w:rsidRDefault="006F7A09" w:rsidP="004E2B9D">
            <w:pPr>
              <w:jc w:val="center"/>
            </w:pPr>
            <w:r>
              <w:rPr>
                <w:lang w:val="en-US"/>
              </w:rPr>
              <w:t>+</w:t>
            </w:r>
          </w:p>
        </w:tc>
        <w:tc>
          <w:tcPr>
            <w:tcW w:w="1676" w:type="dxa"/>
          </w:tcPr>
          <w:p w14:paraId="457EB3AC" w14:textId="77777777" w:rsidR="006F7A09" w:rsidRDefault="006F7A09" w:rsidP="004E2B9D">
            <w:pPr>
              <w:jc w:val="center"/>
            </w:pPr>
            <w:r>
              <w:rPr>
                <w:lang w:val="en-US"/>
              </w:rPr>
              <w:t>+</w:t>
            </w:r>
          </w:p>
        </w:tc>
        <w:tc>
          <w:tcPr>
            <w:tcW w:w="2410" w:type="dxa"/>
          </w:tcPr>
          <w:p w14:paraId="28BF9BC9" w14:textId="77777777" w:rsidR="006F7A09" w:rsidRDefault="006F7A09" w:rsidP="004E2B9D">
            <w:pPr>
              <w:jc w:val="center"/>
              <w:rPr>
                <w:lang w:val="en-US"/>
              </w:rPr>
            </w:pPr>
          </w:p>
        </w:tc>
        <w:tc>
          <w:tcPr>
            <w:tcW w:w="3112" w:type="dxa"/>
          </w:tcPr>
          <w:p w14:paraId="59C840BD" w14:textId="77777777" w:rsidR="006F7A09" w:rsidRDefault="006F7A09" w:rsidP="004E2B9D">
            <w:pPr>
              <w:rPr>
                <w:lang w:val="en-US"/>
              </w:rPr>
            </w:pPr>
          </w:p>
        </w:tc>
      </w:tr>
      <w:tr w:rsidR="006F7A09" w14:paraId="0EA0AA3F" w14:textId="77777777" w:rsidTr="004E2B9D">
        <w:tc>
          <w:tcPr>
            <w:tcW w:w="3248" w:type="dxa"/>
          </w:tcPr>
          <w:p w14:paraId="2E2518FF" w14:textId="64EDFA74" w:rsidR="006F7A09" w:rsidRDefault="006F7A09" w:rsidP="004E2B9D">
            <w:r w:rsidRPr="00041000">
              <w:rPr>
                <w:rFonts w:cstheme="minorHAnsi"/>
                <w:b/>
                <w:bCs/>
                <w:sz w:val="22"/>
                <w:szCs w:val="22"/>
              </w:rPr>
              <w:t>SDP 02</w:t>
            </w:r>
            <w:r w:rsidRPr="00041000">
              <w:rPr>
                <w:rFonts w:cstheme="minorHAnsi"/>
                <w:sz w:val="22"/>
                <w:szCs w:val="22"/>
              </w:rPr>
              <w:t xml:space="preserve"> - šaltai </w:t>
            </w:r>
            <w:r w:rsidR="0046713F">
              <w:rPr>
                <w:rFonts w:cstheme="minorHAnsi"/>
                <w:sz w:val="22"/>
                <w:szCs w:val="22"/>
              </w:rPr>
              <w:t xml:space="preserve">lenktų kreivių techninis </w:t>
            </w:r>
            <w:r w:rsidRPr="00041000">
              <w:rPr>
                <w:rFonts w:cstheme="minorHAnsi"/>
                <w:sz w:val="22"/>
                <w:szCs w:val="22"/>
              </w:rPr>
              <w:t>pasas</w:t>
            </w:r>
          </w:p>
        </w:tc>
        <w:tc>
          <w:tcPr>
            <w:tcW w:w="1286" w:type="dxa"/>
          </w:tcPr>
          <w:p w14:paraId="603CBFC8" w14:textId="77777777" w:rsidR="006F7A09" w:rsidRDefault="006F7A09" w:rsidP="004E2B9D">
            <w:pPr>
              <w:jc w:val="center"/>
            </w:pPr>
            <w:r>
              <w:t>-</w:t>
            </w:r>
          </w:p>
        </w:tc>
        <w:tc>
          <w:tcPr>
            <w:tcW w:w="1569" w:type="dxa"/>
          </w:tcPr>
          <w:p w14:paraId="159650FF" w14:textId="77777777" w:rsidR="006F7A09" w:rsidRDefault="006F7A09" w:rsidP="004E2B9D">
            <w:pPr>
              <w:jc w:val="center"/>
            </w:pPr>
            <w:r>
              <w:rPr>
                <w:lang w:val="en-US"/>
              </w:rPr>
              <w:t>+</w:t>
            </w:r>
          </w:p>
        </w:tc>
        <w:tc>
          <w:tcPr>
            <w:tcW w:w="1572" w:type="dxa"/>
          </w:tcPr>
          <w:p w14:paraId="42AE0B59" w14:textId="77777777" w:rsidR="006F7A09" w:rsidRDefault="006F7A09" w:rsidP="004E2B9D">
            <w:pPr>
              <w:jc w:val="center"/>
            </w:pPr>
            <w:r>
              <w:rPr>
                <w:lang w:val="en-US"/>
              </w:rPr>
              <w:t>-</w:t>
            </w:r>
          </w:p>
        </w:tc>
        <w:tc>
          <w:tcPr>
            <w:tcW w:w="1676" w:type="dxa"/>
          </w:tcPr>
          <w:p w14:paraId="29F61E77" w14:textId="77777777" w:rsidR="006F7A09" w:rsidRDefault="006F7A09" w:rsidP="004E2B9D">
            <w:pPr>
              <w:jc w:val="center"/>
            </w:pPr>
            <w:r>
              <w:rPr>
                <w:lang w:val="en-US"/>
              </w:rPr>
              <w:t>+</w:t>
            </w:r>
          </w:p>
        </w:tc>
        <w:tc>
          <w:tcPr>
            <w:tcW w:w="2410" w:type="dxa"/>
          </w:tcPr>
          <w:p w14:paraId="61FB797E" w14:textId="77777777" w:rsidR="006F7A09" w:rsidRDefault="006F7A09" w:rsidP="004E2B9D">
            <w:pPr>
              <w:jc w:val="center"/>
              <w:rPr>
                <w:lang w:val="en-US"/>
              </w:rPr>
            </w:pPr>
            <w:r w:rsidRPr="00041000">
              <w:rPr>
                <w:rFonts w:cstheme="minorHAnsi"/>
                <w:sz w:val="22"/>
                <w:szCs w:val="22"/>
              </w:rPr>
              <w:t>F54</w:t>
            </w:r>
            <w:r>
              <w:rPr>
                <w:rFonts w:cstheme="minorHAnsi"/>
                <w:sz w:val="22"/>
                <w:szCs w:val="22"/>
              </w:rPr>
              <w:t>,</w:t>
            </w:r>
            <w:r w:rsidRPr="00041000">
              <w:rPr>
                <w:rFonts w:cstheme="minorHAnsi"/>
                <w:sz w:val="22"/>
                <w:szCs w:val="22"/>
              </w:rPr>
              <w:t xml:space="preserve"> F04</w:t>
            </w:r>
          </w:p>
        </w:tc>
        <w:tc>
          <w:tcPr>
            <w:tcW w:w="3112" w:type="dxa"/>
          </w:tcPr>
          <w:p w14:paraId="0770D4CE" w14:textId="77777777" w:rsidR="006F7A09" w:rsidRDefault="006F7A09" w:rsidP="004E2B9D">
            <w:pPr>
              <w:rPr>
                <w:lang w:val="en-US"/>
              </w:rPr>
            </w:pPr>
          </w:p>
        </w:tc>
      </w:tr>
      <w:tr w:rsidR="006F7A09" w14:paraId="65A5AF3E" w14:textId="77777777" w:rsidTr="004E2B9D">
        <w:tc>
          <w:tcPr>
            <w:tcW w:w="3248" w:type="dxa"/>
          </w:tcPr>
          <w:p w14:paraId="44AFEA55" w14:textId="77777777" w:rsidR="006F7A09" w:rsidRDefault="006F7A09" w:rsidP="004E2B9D">
            <w:r w:rsidRPr="00041000">
              <w:rPr>
                <w:rFonts w:cstheme="minorHAnsi"/>
                <w:b/>
                <w:bCs/>
                <w:sz w:val="22"/>
                <w:szCs w:val="22"/>
              </w:rPr>
              <w:t>SDP 03</w:t>
            </w:r>
            <w:r w:rsidRPr="00041000">
              <w:rPr>
                <w:rFonts w:cstheme="minorHAnsi"/>
                <w:sz w:val="22"/>
                <w:szCs w:val="22"/>
              </w:rPr>
              <w:t xml:space="preserve"> – VT2 protokolas</w:t>
            </w:r>
          </w:p>
        </w:tc>
        <w:tc>
          <w:tcPr>
            <w:tcW w:w="1286" w:type="dxa"/>
          </w:tcPr>
          <w:p w14:paraId="2BBDA89B" w14:textId="77777777" w:rsidR="006F7A09" w:rsidRDefault="006F7A09" w:rsidP="004E2B9D">
            <w:pPr>
              <w:jc w:val="center"/>
            </w:pPr>
            <w:r>
              <w:t>-</w:t>
            </w:r>
          </w:p>
        </w:tc>
        <w:tc>
          <w:tcPr>
            <w:tcW w:w="1569" w:type="dxa"/>
          </w:tcPr>
          <w:p w14:paraId="25FA011A" w14:textId="77777777" w:rsidR="006F7A09" w:rsidRPr="00CF68D5" w:rsidRDefault="006F7A09" w:rsidP="004E2B9D">
            <w:pPr>
              <w:jc w:val="center"/>
            </w:pPr>
            <w:r>
              <w:rPr>
                <w:lang w:val="en-US"/>
              </w:rPr>
              <w:t>+ (</w:t>
            </w:r>
            <w:proofErr w:type="spellStart"/>
            <w:r w:rsidRPr="00CF68D5">
              <w:rPr>
                <w:sz w:val="22"/>
                <w:szCs w:val="22"/>
                <w:lang w:val="en-US"/>
              </w:rPr>
              <w:t>turintis</w:t>
            </w:r>
            <w:proofErr w:type="spellEnd"/>
            <w:r w:rsidRPr="00CF68D5">
              <w:rPr>
                <w:sz w:val="22"/>
                <w:szCs w:val="22"/>
                <w:lang w:val="en-US"/>
              </w:rPr>
              <w:t xml:space="preserve"> VT2 pa</w:t>
            </w:r>
            <w:r w:rsidRPr="00CF68D5">
              <w:rPr>
                <w:sz w:val="22"/>
                <w:szCs w:val="22"/>
              </w:rPr>
              <w:t>žymėjimą)</w:t>
            </w:r>
          </w:p>
        </w:tc>
        <w:tc>
          <w:tcPr>
            <w:tcW w:w="1572" w:type="dxa"/>
          </w:tcPr>
          <w:p w14:paraId="0308FE2B" w14:textId="77777777" w:rsidR="006F7A09" w:rsidRDefault="006F7A09" w:rsidP="004E2B9D">
            <w:pPr>
              <w:jc w:val="center"/>
            </w:pPr>
            <w:r>
              <w:t>-</w:t>
            </w:r>
          </w:p>
        </w:tc>
        <w:tc>
          <w:tcPr>
            <w:tcW w:w="1676" w:type="dxa"/>
          </w:tcPr>
          <w:p w14:paraId="0B0B622F" w14:textId="77777777" w:rsidR="006F7A09" w:rsidRDefault="006F7A09" w:rsidP="004E2B9D">
            <w:pPr>
              <w:jc w:val="center"/>
            </w:pPr>
            <w:r>
              <w:t>-</w:t>
            </w:r>
          </w:p>
        </w:tc>
        <w:tc>
          <w:tcPr>
            <w:tcW w:w="2410" w:type="dxa"/>
          </w:tcPr>
          <w:p w14:paraId="4EC25F25" w14:textId="77777777" w:rsidR="006F7A09" w:rsidRDefault="006F7A09" w:rsidP="004E2B9D">
            <w:pPr>
              <w:jc w:val="center"/>
            </w:pPr>
            <w:r w:rsidRPr="00041000">
              <w:rPr>
                <w:rFonts w:cstheme="minorHAnsi"/>
                <w:sz w:val="22"/>
                <w:szCs w:val="22"/>
              </w:rPr>
              <w:t>SDP 01 ir pagal poreikį SDP 23, SDP 24</w:t>
            </w:r>
          </w:p>
        </w:tc>
        <w:tc>
          <w:tcPr>
            <w:tcW w:w="3112" w:type="dxa"/>
          </w:tcPr>
          <w:p w14:paraId="11C8F683" w14:textId="77777777" w:rsidR="006F7A09" w:rsidRDefault="006F7A09" w:rsidP="004E2B9D"/>
        </w:tc>
      </w:tr>
      <w:tr w:rsidR="006F7A09" w14:paraId="7CBA7CF4" w14:textId="77777777" w:rsidTr="004E2B9D">
        <w:tc>
          <w:tcPr>
            <w:tcW w:w="3248" w:type="dxa"/>
          </w:tcPr>
          <w:p w14:paraId="2040CB72" w14:textId="77777777" w:rsidR="006F7A09" w:rsidRDefault="006F7A09" w:rsidP="004E2B9D">
            <w:r w:rsidRPr="00041000">
              <w:rPr>
                <w:rFonts w:cstheme="minorHAnsi"/>
                <w:b/>
                <w:bCs/>
                <w:sz w:val="22"/>
                <w:szCs w:val="22"/>
              </w:rPr>
              <w:t>SDP 04</w:t>
            </w:r>
            <w:r w:rsidRPr="00041000">
              <w:rPr>
                <w:rFonts w:cstheme="minorHAnsi"/>
                <w:sz w:val="22"/>
                <w:szCs w:val="22"/>
              </w:rPr>
              <w:t xml:space="preserve"> – VT protokolas</w:t>
            </w:r>
          </w:p>
        </w:tc>
        <w:tc>
          <w:tcPr>
            <w:tcW w:w="1286" w:type="dxa"/>
          </w:tcPr>
          <w:p w14:paraId="70C999CC" w14:textId="77777777" w:rsidR="006F7A09" w:rsidRDefault="006F7A09" w:rsidP="004E2B9D">
            <w:pPr>
              <w:jc w:val="center"/>
            </w:pPr>
            <w:r>
              <w:t>-</w:t>
            </w:r>
          </w:p>
        </w:tc>
        <w:tc>
          <w:tcPr>
            <w:tcW w:w="1569" w:type="dxa"/>
          </w:tcPr>
          <w:p w14:paraId="011E0898" w14:textId="77777777" w:rsidR="006F7A09" w:rsidRDefault="006F7A09" w:rsidP="004E2B9D">
            <w:pPr>
              <w:jc w:val="center"/>
            </w:pPr>
            <w:r>
              <w:rPr>
                <w:lang w:val="en-US"/>
              </w:rPr>
              <w:t>+ (</w:t>
            </w:r>
            <w:proofErr w:type="spellStart"/>
            <w:r w:rsidRPr="00CF68D5">
              <w:rPr>
                <w:sz w:val="22"/>
                <w:szCs w:val="22"/>
                <w:lang w:val="en-US"/>
              </w:rPr>
              <w:t>turintis</w:t>
            </w:r>
            <w:proofErr w:type="spellEnd"/>
            <w:r w:rsidRPr="00CF68D5">
              <w:rPr>
                <w:sz w:val="22"/>
                <w:szCs w:val="22"/>
                <w:lang w:val="en-US"/>
              </w:rPr>
              <w:t xml:space="preserve"> VT</w:t>
            </w:r>
            <w:r>
              <w:rPr>
                <w:sz w:val="22"/>
                <w:szCs w:val="22"/>
                <w:lang w:val="en-US"/>
              </w:rPr>
              <w:t>1</w:t>
            </w:r>
            <w:r w:rsidRPr="00CF68D5">
              <w:rPr>
                <w:sz w:val="22"/>
                <w:szCs w:val="22"/>
                <w:lang w:val="en-US"/>
              </w:rPr>
              <w:t xml:space="preserve"> pa</w:t>
            </w:r>
            <w:r w:rsidRPr="00CF68D5">
              <w:rPr>
                <w:sz w:val="22"/>
                <w:szCs w:val="22"/>
              </w:rPr>
              <w:t>žymėjimą)</w:t>
            </w:r>
          </w:p>
        </w:tc>
        <w:tc>
          <w:tcPr>
            <w:tcW w:w="1572" w:type="dxa"/>
          </w:tcPr>
          <w:p w14:paraId="783C6ED4" w14:textId="77777777" w:rsidR="006F7A09" w:rsidRDefault="006F7A09" w:rsidP="004E2B9D">
            <w:pPr>
              <w:jc w:val="center"/>
            </w:pPr>
            <w:r>
              <w:t>-</w:t>
            </w:r>
          </w:p>
        </w:tc>
        <w:tc>
          <w:tcPr>
            <w:tcW w:w="1676" w:type="dxa"/>
          </w:tcPr>
          <w:p w14:paraId="4174C363" w14:textId="77777777" w:rsidR="006F7A09" w:rsidRDefault="006F7A09" w:rsidP="004E2B9D">
            <w:pPr>
              <w:jc w:val="center"/>
            </w:pPr>
            <w:r>
              <w:rPr>
                <w:lang w:val="en-US"/>
              </w:rPr>
              <w:t>+ (</w:t>
            </w:r>
            <w:proofErr w:type="spellStart"/>
            <w:r w:rsidRPr="00CF68D5">
              <w:rPr>
                <w:sz w:val="22"/>
                <w:szCs w:val="22"/>
                <w:lang w:val="en-US"/>
              </w:rPr>
              <w:t>turintis</w:t>
            </w:r>
            <w:proofErr w:type="spellEnd"/>
            <w:r w:rsidRPr="00CF68D5">
              <w:rPr>
                <w:sz w:val="22"/>
                <w:szCs w:val="22"/>
                <w:lang w:val="en-US"/>
              </w:rPr>
              <w:t xml:space="preserve"> VT</w:t>
            </w:r>
            <w:r>
              <w:rPr>
                <w:sz w:val="22"/>
                <w:szCs w:val="22"/>
                <w:lang w:val="en-US"/>
              </w:rPr>
              <w:t>1</w:t>
            </w:r>
            <w:r w:rsidRPr="00CF68D5">
              <w:rPr>
                <w:sz w:val="22"/>
                <w:szCs w:val="22"/>
                <w:lang w:val="en-US"/>
              </w:rPr>
              <w:t xml:space="preserve"> pa</w:t>
            </w:r>
            <w:r w:rsidRPr="00CF68D5">
              <w:rPr>
                <w:sz w:val="22"/>
                <w:szCs w:val="22"/>
              </w:rPr>
              <w:t>žymėjimą)</w:t>
            </w:r>
          </w:p>
        </w:tc>
        <w:tc>
          <w:tcPr>
            <w:tcW w:w="2410" w:type="dxa"/>
          </w:tcPr>
          <w:p w14:paraId="37788275" w14:textId="77777777" w:rsidR="006F7A09" w:rsidRDefault="006F7A09" w:rsidP="004E2B9D">
            <w:pPr>
              <w:jc w:val="center"/>
              <w:rPr>
                <w:lang w:val="en-US"/>
              </w:rPr>
            </w:pPr>
            <w:r w:rsidRPr="00041000">
              <w:rPr>
                <w:rFonts w:cstheme="minorHAnsi"/>
                <w:sz w:val="22"/>
                <w:szCs w:val="22"/>
              </w:rPr>
              <w:t>SDP 01, SDP 05 ir pagal poreikį SDP 23, SDP 24</w:t>
            </w:r>
          </w:p>
        </w:tc>
        <w:tc>
          <w:tcPr>
            <w:tcW w:w="3112" w:type="dxa"/>
          </w:tcPr>
          <w:p w14:paraId="2531A603" w14:textId="77777777" w:rsidR="006F7A09" w:rsidRDefault="006F7A09" w:rsidP="004E2B9D">
            <w:pPr>
              <w:rPr>
                <w:lang w:val="en-US"/>
              </w:rPr>
            </w:pPr>
            <w:r>
              <w:rPr>
                <w:rFonts w:cstheme="minorHAnsi"/>
                <w:sz w:val="22"/>
                <w:szCs w:val="22"/>
              </w:rPr>
              <w:t>S</w:t>
            </w:r>
            <w:r w:rsidRPr="00041000">
              <w:rPr>
                <w:rFonts w:cstheme="minorHAnsi"/>
                <w:sz w:val="22"/>
                <w:szCs w:val="22"/>
              </w:rPr>
              <w:t>iūlių nuotraukos</w:t>
            </w:r>
          </w:p>
        </w:tc>
      </w:tr>
      <w:tr w:rsidR="006F7A09" w14:paraId="73213B05" w14:textId="77777777" w:rsidTr="004E2B9D">
        <w:tc>
          <w:tcPr>
            <w:tcW w:w="3248" w:type="dxa"/>
          </w:tcPr>
          <w:p w14:paraId="1958A1DE" w14:textId="77777777" w:rsidR="006F7A09" w:rsidRDefault="006F7A09" w:rsidP="004E2B9D">
            <w:r w:rsidRPr="00041000">
              <w:rPr>
                <w:rFonts w:cstheme="minorHAnsi"/>
                <w:b/>
                <w:bCs/>
                <w:sz w:val="22"/>
                <w:szCs w:val="22"/>
              </w:rPr>
              <w:t xml:space="preserve">SDP 05 – </w:t>
            </w:r>
            <w:r w:rsidRPr="00041000">
              <w:rPr>
                <w:rFonts w:cstheme="minorHAnsi"/>
                <w:sz w:val="22"/>
                <w:szCs w:val="22"/>
              </w:rPr>
              <w:t>Neardomosios kontrolės protokolas</w:t>
            </w:r>
          </w:p>
        </w:tc>
        <w:tc>
          <w:tcPr>
            <w:tcW w:w="1286" w:type="dxa"/>
          </w:tcPr>
          <w:p w14:paraId="7846739F" w14:textId="77777777" w:rsidR="006F7A09" w:rsidRDefault="006F7A09" w:rsidP="004E2B9D">
            <w:pPr>
              <w:jc w:val="center"/>
            </w:pPr>
            <w:r>
              <w:rPr>
                <w:lang w:val="en-US"/>
              </w:rPr>
              <w:t>+</w:t>
            </w:r>
          </w:p>
        </w:tc>
        <w:tc>
          <w:tcPr>
            <w:tcW w:w="1569" w:type="dxa"/>
          </w:tcPr>
          <w:p w14:paraId="41CEA0E2" w14:textId="77777777" w:rsidR="006F7A09" w:rsidRDefault="006F7A09" w:rsidP="004E2B9D">
            <w:pPr>
              <w:jc w:val="center"/>
            </w:pPr>
            <w:r>
              <w:t>-</w:t>
            </w:r>
          </w:p>
        </w:tc>
        <w:tc>
          <w:tcPr>
            <w:tcW w:w="1572" w:type="dxa"/>
          </w:tcPr>
          <w:p w14:paraId="2EFEDD56" w14:textId="77777777" w:rsidR="006F7A09" w:rsidRDefault="006F7A09" w:rsidP="004E2B9D">
            <w:pPr>
              <w:jc w:val="center"/>
            </w:pPr>
            <w:r>
              <w:t>-</w:t>
            </w:r>
          </w:p>
        </w:tc>
        <w:tc>
          <w:tcPr>
            <w:tcW w:w="1676" w:type="dxa"/>
          </w:tcPr>
          <w:p w14:paraId="027E00EA" w14:textId="77777777" w:rsidR="006F7A09" w:rsidRDefault="006F7A09" w:rsidP="004E2B9D">
            <w:pPr>
              <w:jc w:val="center"/>
            </w:pPr>
            <w:r>
              <w:rPr>
                <w:lang w:val="en-US"/>
              </w:rPr>
              <w:t>+</w:t>
            </w:r>
          </w:p>
        </w:tc>
        <w:tc>
          <w:tcPr>
            <w:tcW w:w="2410" w:type="dxa"/>
          </w:tcPr>
          <w:p w14:paraId="36F5CE3A" w14:textId="77777777" w:rsidR="006F7A09" w:rsidRDefault="006F7A09" w:rsidP="004E2B9D">
            <w:pPr>
              <w:jc w:val="center"/>
              <w:rPr>
                <w:lang w:val="en-US"/>
              </w:rPr>
            </w:pPr>
            <w:r w:rsidRPr="00041000">
              <w:rPr>
                <w:rFonts w:cstheme="minorHAnsi"/>
                <w:sz w:val="22"/>
                <w:szCs w:val="22"/>
              </w:rPr>
              <w:t>F04, SDP 01, SDP 04</w:t>
            </w:r>
          </w:p>
        </w:tc>
        <w:tc>
          <w:tcPr>
            <w:tcW w:w="3112" w:type="dxa"/>
          </w:tcPr>
          <w:p w14:paraId="0EF549E9" w14:textId="77777777" w:rsidR="006F7A09" w:rsidRDefault="006F7A09" w:rsidP="004E2B9D">
            <w:pPr>
              <w:rPr>
                <w:lang w:val="en-US"/>
              </w:rPr>
            </w:pPr>
            <w:r w:rsidRPr="00041000">
              <w:rPr>
                <w:rFonts w:cstheme="minorHAnsi"/>
                <w:sz w:val="22"/>
                <w:szCs w:val="22"/>
              </w:rPr>
              <w:t>NDT protokolas</w:t>
            </w:r>
          </w:p>
        </w:tc>
      </w:tr>
      <w:tr w:rsidR="006F7A09" w14:paraId="0AB4D6AE" w14:textId="77777777" w:rsidTr="004E2B9D">
        <w:tc>
          <w:tcPr>
            <w:tcW w:w="3248" w:type="dxa"/>
          </w:tcPr>
          <w:p w14:paraId="5CE224AD" w14:textId="77777777" w:rsidR="006F7A09" w:rsidRDefault="006F7A09" w:rsidP="004E2B9D">
            <w:r w:rsidRPr="00041000">
              <w:rPr>
                <w:rFonts w:cstheme="minorHAnsi"/>
                <w:b/>
                <w:bCs/>
                <w:sz w:val="22"/>
                <w:szCs w:val="22"/>
              </w:rPr>
              <w:t xml:space="preserve">SDP 06 – </w:t>
            </w:r>
            <w:r w:rsidRPr="00041000">
              <w:rPr>
                <w:rFonts w:cstheme="minorHAnsi"/>
                <w:sz w:val="22"/>
                <w:szCs w:val="22"/>
              </w:rPr>
              <w:t>Suvirinimo darbų žurnalas</w:t>
            </w:r>
          </w:p>
        </w:tc>
        <w:tc>
          <w:tcPr>
            <w:tcW w:w="1286" w:type="dxa"/>
          </w:tcPr>
          <w:p w14:paraId="6AA5F668" w14:textId="77777777" w:rsidR="006F7A09" w:rsidRDefault="006F7A09" w:rsidP="004E2B9D">
            <w:pPr>
              <w:jc w:val="center"/>
            </w:pPr>
            <w:r>
              <w:rPr>
                <w:lang w:val="en-US"/>
              </w:rPr>
              <w:t>+</w:t>
            </w:r>
          </w:p>
        </w:tc>
        <w:tc>
          <w:tcPr>
            <w:tcW w:w="1569" w:type="dxa"/>
          </w:tcPr>
          <w:p w14:paraId="7BEAF3C1" w14:textId="34D977B4" w:rsidR="006F7A09" w:rsidRDefault="006F7A09" w:rsidP="004E2B9D">
            <w:pPr>
              <w:jc w:val="center"/>
            </w:pPr>
            <w:r>
              <w:rPr>
                <w:lang w:val="en-US"/>
              </w:rPr>
              <w:t>+</w:t>
            </w:r>
            <w:r w:rsidR="00C225F4">
              <w:rPr>
                <w:lang w:val="en-US"/>
              </w:rPr>
              <w:t xml:space="preserve"> (</w:t>
            </w:r>
            <w:proofErr w:type="spellStart"/>
            <w:r w:rsidR="00C225F4" w:rsidRPr="00CF68D5">
              <w:rPr>
                <w:sz w:val="22"/>
                <w:szCs w:val="22"/>
                <w:lang w:val="en-US"/>
              </w:rPr>
              <w:t>turintis</w:t>
            </w:r>
            <w:proofErr w:type="spellEnd"/>
            <w:r w:rsidR="00C225F4" w:rsidRPr="00CF68D5">
              <w:rPr>
                <w:sz w:val="22"/>
                <w:szCs w:val="22"/>
                <w:lang w:val="en-US"/>
              </w:rPr>
              <w:t xml:space="preserve"> VT</w:t>
            </w:r>
            <w:r w:rsidR="00C225F4">
              <w:rPr>
                <w:sz w:val="22"/>
                <w:szCs w:val="22"/>
                <w:lang w:val="en-US"/>
              </w:rPr>
              <w:t>1</w:t>
            </w:r>
            <w:r w:rsidR="00C225F4" w:rsidRPr="00CF68D5">
              <w:rPr>
                <w:sz w:val="22"/>
                <w:szCs w:val="22"/>
                <w:lang w:val="en-US"/>
              </w:rPr>
              <w:t xml:space="preserve"> pa</w:t>
            </w:r>
            <w:r w:rsidR="00C225F4" w:rsidRPr="00CF68D5">
              <w:rPr>
                <w:sz w:val="22"/>
                <w:szCs w:val="22"/>
              </w:rPr>
              <w:t>žymėjimą)</w:t>
            </w:r>
          </w:p>
        </w:tc>
        <w:tc>
          <w:tcPr>
            <w:tcW w:w="1572" w:type="dxa"/>
          </w:tcPr>
          <w:p w14:paraId="7F963C9A" w14:textId="77777777" w:rsidR="006F7A09" w:rsidRDefault="006F7A09" w:rsidP="004E2B9D">
            <w:pPr>
              <w:jc w:val="center"/>
            </w:pPr>
            <w:r>
              <w:t>-</w:t>
            </w:r>
          </w:p>
        </w:tc>
        <w:tc>
          <w:tcPr>
            <w:tcW w:w="1676" w:type="dxa"/>
          </w:tcPr>
          <w:p w14:paraId="419FEC23" w14:textId="790245AF" w:rsidR="006F7A09" w:rsidRDefault="006F7A09" w:rsidP="004E2B9D">
            <w:pPr>
              <w:jc w:val="center"/>
            </w:pPr>
            <w:r>
              <w:rPr>
                <w:lang w:val="en-US"/>
              </w:rPr>
              <w:t>+</w:t>
            </w:r>
            <w:r w:rsidR="00C225F4">
              <w:rPr>
                <w:lang w:val="en-US"/>
              </w:rPr>
              <w:t xml:space="preserve"> (</w:t>
            </w:r>
            <w:proofErr w:type="spellStart"/>
            <w:r w:rsidR="00C225F4" w:rsidRPr="00CF68D5">
              <w:rPr>
                <w:sz w:val="22"/>
                <w:szCs w:val="22"/>
                <w:lang w:val="en-US"/>
              </w:rPr>
              <w:t>turintis</w:t>
            </w:r>
            <w:proofErr w:type="spellEnd"/>
            <w:r w:rsidR="00C225F4" w:rsidRPr="00CF68D5">
              <w:rPr>
                <w:sz w:val="22"/>
                <w:szCs w:val="22"/>
                <w:lang w:val="en-US"/>
              </w:rPr>
              <w:t xml:space="preserve"> VT</w:t>
            </w:r>
            <w:r w:rsidR="00C225F4">
              <w:rPr>
                <w:sz w:val="22"/>
                <w:szCs w:val="22"/>
                <w:lang w:val="en-US"/>
              </w:rPr>
              <w:t>1</w:t>
            </w:r>
            <w:r w:rsidR="00C225F4" w:rsidRPr="00CF68D5">
              <w:rPr>
                <w:sz w:val="22"/>
                <w:szCs w:val="22"/>
                <w:lang w:val="en-US"/>
              </w:rPr>
              <w:t xml:space="preserve"> pa</w:t>
            </w:r>
            <w:r w:rsidR="00C225F4" w:rsidRPr="00CF68D5">
              <w:rPr>
                <w:sz w:val="22"/>
                <w:szCs w:val="22"/>
              </w:rPr>
              <w:t>žymėjimą)</w:t>
            </w:r>
          </w:p>
        </w:tc>
        <w:tc>
          <w:tcPr>
            <w:tcW w:w="2410" w:type="dxa"/>
          </w:tcPr>
          <w:p w14:paraId="2F32CEDC" w14:textId="77777777" w:rsidR="006F7A09" w:rsidRDefault="006F7A09" w:rsidP="004E2B9D">
            <w:pPr>
              <w:jc w:val="center"/>
              <w:rPr>
                <w:lang w:val="en-US"/>
              </w:rPr>
            </w:pPr>
            <w:r w:rsidRPr="00041000">
              <w:rPr>
                <w:rFonts w:cstheme="minorHAnsi"/>
                <w:sz w:val="22"/>
                <w:szCs w:val="22"/>
              </w:rPr>
              <w:t>SDP 01, F04 ir pagal poreikį SDP 23, SDP 24</w:t>
            </w:r>
          </w:p>
        </w:tc>
        <w:tc>
          <w:tcPr>
            <w:tcW w:w="3112" w:type="dxa"/>
          </w:tcPr>
          <w:p w14:paraId="4B36A716" w14:textId="77777777" w:rsidR="006F7A09" w:rsidRDefault="006F7A09" w:rsidP="004E2B9D">
            <w:pPr>
              <w:rPr>
                <w:lang w:val="en-US"/>
              </w:rPr>
            </w:pPr>
            <w:proofErr w:type="spellStart"/>
            <w:r w:rsidRPr="00FF2559">
              <w:rPr>
                <w:sz w:val="22"/>
                <w:szCs w:val="22"/>
                <w:lang w:val="en-US"/>
              </w:rPr>
              <w:t>Suvirinimo</w:t>
            </w:r>
            <w:proofErr w:type="spellEnd"/>
            <w:r w:rsidRPr="00FF2559">
              <w:rPr>
                <w:sz w:val="22"/>
                <w:szCs w:val="22"/>
                <w:lang w:val="en-US"/>
              </w:rPr>
              <w:t xml:space="preserve"> </w:t>
            </w:r>
            <w:proofErr w:type="spellStart"/>
            <w:r w:rsidRPr="00FF2559">
              <w:rPr>
                <w:sz w:val="22"/>
                <w:szCs w:val="22"/>
                <w:lang w:val="en-US"/>
              </w:rPr>
              <w:t>darbų</w:t>
            </w:r>
            <w:proofErr w:type="spellEnd"/>
            <w:r w:rsidRPr="00FF2559">
              <w:rPr>
                <w:sz w:val="22"/>
                <w:szCs w:val="22"/>
                <w:lang w:val="en-US"/>
              </w:rPr>
              <w:t xml:space="preserve"> </w:t>
            </w:r>
            <w:proofErr w:type="spellStart"/>
            <w:r w:rsidRPr="00FF2559">
              <w:rPr>
                <w:sz w:val="22"/>
                <w:szCs w:val="22"/>
                <w:lang w:val="en-US"/>
              </w:rPr>
              <w:t>žurnalas</w:t>
            </w:r>
            <w:proofErr w:type="spellEnd"/>
          </w:p>
        </w:tc>
      </w:tr>
      <w:tr w:rsidR="006F7A09" w14:paraId="0E9D26D1" w14:textId="77777777" w:rsidTr="004E2B9D">
        <w:tc>
          <w:tcPr>
            <w:tcW w:w="3248" w:type="dxa"/>
          </w:tcPr>
          <w:p w14:paraId="569C82F6" w14:textId="77777777" w:rsidR="006F7A09" w:rsidRDefault="006F7A09" w:rsidP="004E2B9D">
            <w:r w:rsidRPr="00041000">
              <w:rPr>
                <w:rFonts w:cstheme="minorHAnsi"/>
                <w:b/>
                <w:bCs/>
                <w:sz w:val="22"/>
                <w:szCs w:val="22"/>
              </w:rPr>
              <w:t xml:space="preserve">SDP 07 – </w:t>
            </w:r>
            <w:r w:rsidRPr="00041000">
              <w:rPr>
                <w:rFonts w:cstheme="minorHAnsi"/>
                <w:sz w:val="22"/>
                <w:szCs w:val="22"/>
              </w:rPr>
              <w:t>izoliuojančios jungties įrengimo darbų priėmimo aktas</w:t>
            </w:r>
          </w:p>
        </w:tc>
        <w:tc>
          <w:tcPr>
            <w:tcW w:w="1286" w:type="dxa"/>
          </w:tcPr>
          <w:p w14:paraId="4D590895" w14:textId="77777777" w:rsidR="006F7A09" w:rsidRDefault="006F7A09" w:rsidP="004E2B9D">
            <w:pPr>
              <w:jc w:val="center"/>
            </w:pPr>
            <w:r>
              <w:t>-</w:t>
            </w:r>
          </w:p>
        </w:tc>
        <w:tc>
          <w:tcPr>
            <w:tcW w:w="1569" w:type="dxa"/>
          </w:tcPr>
          <w:p w14:paraId="6BAB2793" w14:textId="77777777" w:rsidR="006F7A09" w:rsidRDefault="006F7A09" w:rsidP="004E2B9D">
            <w:pPr>
              <w:jc w:val="center"/>
            </w:pPr>
            <w:r>
              <w:rPr>
                <w:lang w:val="en-US"/>
              </w:rPr>
              <w:t>+</w:t>
            </w:r>
          </w:p>
        </w:tc>
        <w:tc>
          <w:tcPr>
            <w:tcW w:w="1572" w:type="dxa"/>
          </w:tcPr>
          <w:p w14:paraId="201A1E60" w14:textId="77777777" w:rsidR="006F7A09" w:rsidRDefault="006F7A09" w:rsidP="004E2B9D">
            <w:pPr>
              <w:jc w:val="center"/>
            </w:pPr>
            <w:r>
              <w:t>-</w:t>
            </w:r>
          </w:p>
        </w:tc>
        <w:tc>
          <w:tcPr>
            <w:tcW w:w="1676" w:type="dxa"/>
          </w:tcPr>
          <w:p w14:paraId="250C18FA" w14:textId="77777777" w:rsidR="006F7A09" w:rsidRDefault="006F7A09" w:rsidP="004E2B9D">
            <w:pPr>
              <w:jc w:val="center"/>
            </w:pPr>
            <w:r>
              <w:rPr>
                <w:lang w:val="en-US"/>
              </w:rPr>
              <w:t>+</w:t>
            </w:r>
          </w:p>
        </w:tc>
        <w:tc>
          <w:tcPr>
            <w:tcW w:w="2410" w:type="dxa"/>
          </w:tcPr>
          <w:p w14:paraId="5C26E8F7" w14:textId="77777777" w:rsidR="006F7A09" w:rsidRDefault="006F7A09" w:rsidP="004E2B9D">
            <w:pPr>
              <w:jc w:val="center"/>
              <w:rPr>
                <w:lang w:val="en-US"/>
              </w:rPr>
            </w:pPr>
          </w:p>
        </w:tc>
        <w:tc>
          <w:tcPr>
            <w:tcW w:w="3112" w:type="dxa"/>
          </w:tcPr>
          <w:p w14:paraId="5BC423C5" w14:textId="77777777" w:rsidR="006F7A09" w:rsidRPr="002053CE" w:rsidRDefault="006F7A09" w:rsidP="004E2B9D">
            <w:pPr>
              <w:rPr>
                <w:sz w:val="22"/>
                <w:szCs w:val="22"/>
                <w:lang w:val="en-US"/>
              </w:rPr>
            </w:pPr>
            <w:r w:rsidRPr="00041000">
              <w:rPr>
                <w:rFonts w:cstheme="minorHAnsi"/>
                <w:sz w:val="22"/>
                <w:szCs w:val="22"/>
              </w:rPr>
              <w:t xml:space="preserve">F04, SDP08, SDP09 </w:t>
            </w:r>
            <w:r>
              <w:rPr>
                <w:rFonts w:cstheme="minorHAnsi"/>
                <w:sz w:val="22"/>
                <w:szCs w:val="22"/>
              </w:rPr>
              <w:t>, f</w:t>
            </w:r>
            <w:proofErr w:type="spellStart"/>
            <w:r>
              <w:rPr>
                <w:sz w:val="22"/>
                <w:szCs w:val="22"/>
                <w:lang w:val="en-US"/>
              </w:rPr>
              <w:t>oto</w:t>
            </w:r>
            <w:proofErr w:type="spellEnd"/>
            <w:r>
              <w:rPr>
                <w:sz w:val="22"/>
                <w:szCs w:val="22"/>
                <w:lang w:val="en-US"/>
              </w:rPr>
              <w:t xml:space="preserve"> </w:t>
            </w:r>
            <w:proofErr w:type="spellStart"/>
            <w:r>
              <w:rPr>
                <w:sz w:val="22"/>
                <w:szCs w:val="22"/>
                <w:lang w:val="en-US"/>
              </w:rPr>
              <w:t>fiksacija</w:t>
            </w:r>
            <w:proofErr w:type="spellEnd"/>
          </w:p>
        </w:tc>
      </w:tr>
      <w:tr w:rsidR="006F7A09" w14:paraId="21CF2DFE" w14:textId="77777777" w:rsidTr="004E2B9D">
        <w:tc>
          <w:tcPr>
            <w:tcW w:w="3248" w:type="dxa"/>
          </w:tcPr>
          <w:p w14:paraId="3DE6E922" w14:textId="77777777" w:rsidR="006F7A09" w:rsidRDefault="006F7A09" w:rsidP="004E2B9D">
            <w:r w:rsidRPr="00041000">
              <w:rPr>
                <w:rFonts w:cstheme="minorHAnsi"/>
                <w:b/>
                <w:bCs/>
                <w:sz w:val="22"/>
                <w:szCs w:val="22"/>
              </w:rPr>
              <w:t xml:space="preserve">SDP 08 – </w:t>
            </w:r>
            <w:r w:rsidRPr="00041000">
              <w:rPr>
                <w:rFonts w:cstheme="minorHAnsi"/>
                <w:sz w:val="22"/>
                <w:szCs w:val="22"/>
              </w:rPr>
              <w:t>neprijungtos prie dujotiekio izoliuojančios jungties matavimo protokolas</w:t>
            </w:r>
          </w:p>
        </w:tc>
        <w:tc>
          <w:tcPr>
            <w:tcW w:w="1286" w:type="dxa"/>
          </w:tcPr>
          <w:p w14:paraId="5E8A8295" w14:textId="77777777" w:rsidR="006F7A09" w:rsidRDefault="006F7A09" w:rsidP="004E2B9D">
            <w:pPr>
              <w:jc w:val="center"/>
            </w:pPr>
            <w:r>
              <w:t>-</w:t>
            </w:r>
          </w:p>
        </w:tc>
        <w:tc>
          <w:tcPr>
            <w:tcW w:w="1569" w:type="dxa"/>
          </w:tcPr>
          <w:p w14:paraId="02C0880B" w14:textId="77777777" w:rsidR="006F7A09" w:rsidRDefault="006F7A09" w:rsidP="004E2B9D">
            <w:pPr>
              <w:jc w:val="center"/>
            </w:pPr>
            <w:r>
              <w:rPr>
                <w:lang w:val="en-US"/>
              </w:rPr>
              <w:t>+</w:t>
            </w:r>
          </w:p>
        </w:tc>
        <w:tc>
          <w:tcPr>
            <w:tcW w:w="1572" w:type="dxa"/>
          </w:tcPr>
          <w:p w14:paraId="2F2FAF6A" w14:textId="77777777" w:rsidR="006F7A09" w:rsidRDefault="006F7A09" w:rsidP="004E2B9D">
            <w:pPr>
              <w:jc w:val="center"/>
            </w:pPr>
            <w:r>
              <w:t>-</w:t>
            </w:r>
          </w:p>
        </w:tc>
        <w:tc>
          <w:tcPr>
            <w:tcW w:w="1676" w:type="dxa"/>
          </w:tcPr>
          <w:p w14:paraId="53694FCC" w14:textId="77777777" w:rsidR="006F7A09" w:rsidRDefault="006F7A09" w:rsidP="004E2B9D">
            <w:pPr>
              <w:jc w:val="center"/>
            </w:pPr>
            <w:r>
              <w:rPr>
                <w:lang w:val="en-US"/>
              </w:rPr>
              <w:t>+</w:t>
            </w:r>
          </w:p>
        </w:tc>
        <w:tc>
          <w:tcPr>
            <w:tcW w:w="2410" w:type="dxa"/>
          </w:tcPr>
          <w:p w14:paraId="0A27313C" w14:textId="77777777" w:rsidR="006F7A09" w:rsidRDefault="006F7A09" w:rsidP="004E2B9D">
            <w:pPr>
              <w:jc w:val="center"/>
              <w:rPr>
                <w:lang w:val="en-US"/>
              </w:rPr>
            </w:pPr>
          </w:p>
        </w:tc>
        <w:tc>
          <w:tcPr>
            <w:tcW w:w="3112" w:type="dxa"/>
          </w:tcPr>
          <w:p w14:paraId="1C988265" w14:textId="77777777" w:rsidR="006F7A09" w:rsidRPr="00E93F2E" w:rsidRDefault="006F7A09" w:rsidP="004E2B9D">
            <w:pPr>
              <w:rPr>
                <w:lang w:val="it-IT"/>
              </w:rPr>
            </w:pPr>
            <w:r>
              <w:rPr>
                <w:rFonts w:cstheme="minorHAnsi"/>
                <w:sz w:val="22"/>
                <w:szCs w:val="22"/>
              </w:rPr>
              <w:t>M</w:t>
            </w:r>
            <w:r w:rsidRPr="00041000">
              <w:rPr>
                <w:rFonts w:cstheme="minorHAnsi"/>
                <w:sz w:val="22"/>
                <w:szCs w:val="22"/>
              </w:rPr>
              <w:t>atavimo prietaisų metrologinės patikros sertifikatai</w:t>
            </w:r>
          </w:p>
        </w:tc>
      </w:tr>
      <w:tr w:rsidR="006F7A09" w14:paraId="1B487B01" w14:textId="77777777" w:rsidTr="004E2B9D">
        <w:tc>
          <w:tcPr>
            <w:tcW w:w="3248" w:type="dxa"/>
          </w:tcPr>
          <w:p w14:paraId="24241FD3" w14:textId="77777777" w:rsidR="006F7A09" w:rsidRDefault="006F7A09" w:rsidP="004E2B9D">
            <w:r w:rsidRPr="00041000">
              <w:rPr>
                <w:rFonts w:cstheme="minorHAnsi"/>
                <w:b/>
                <w:bCs/>
                <w:sz w:val="22"/>
                <w:szCs w:val="22"/>
              </w:rPr>
              <w:t xml:space="preserve">SDP 09 – </w:t>
            </w:r>
            <w:r w:rsidRPr="00041000">
              <w:rPr>
                <w:rFonts w:cstheme="minorHAnsi"/>
                <w:sz w:val="22"/>
                <w:szCs w:val="22"/>
              </w:rPr>
              <w:t>prijungtos prie dujotiekio izoliuojančios jungties matavimo protokolas</w:t>
            </w:r>
          </w:p>
        </w:tc>
        <w:tc>
          <w:tcPr>
            <w:tcW w:w="1286" w:type="dxa"/>
          </w:tcPr>
          <w:p w14:paraId="18E59E1F" w14:textId="77777777" w:rsidR="006F7A09" w:rsidRDefault="006F7A09" w:rsidP="004E2B9D">
            <w:pPr>
              <w:jc w:val="center"/>
            </w:pPr>
            <w:r>
              <w:t>-</w:t>
            </w:r>
          </w:p>
        </w:tc>
        <w:tc>
          <w:tcPr>
            <w:tcW w:w="1569" w:type="dxa"/>
          </w:tcPr>
          <w:p w14:paraId="3BEFD524" w14:textId="77777777" w:rsidR="006F7A09" w:rsidRDefault="006F7A09" w:rsidP="004E2B9D">
            <w:pPr>
              <w:jc w:val="center"/>
            </w:pPr>
            <w:r>
              <w:rPr>
                <w:lang w:val="en-US"/>
              </w:rPr>
              <w:t>+</w:t>
            </w:r>
          </w:p>
        </w:tc>
        <w:tc>
          <w:tcPr>
            <w:tcW w:w="1572" w:type="dxa"/>
          </w:tcPr>
          <w:p w14:paraId="7AD0A3A9" w14:textId="77777777" w:rsidR="006F7A09" w:rsidRDefault="006F7A09" w:rsidP="004E2B9D">
            <w:pPr>
              <w:jc w:val="center"/>
            </w:pPr>
            <w:r>
              <w:t>-</w:t>
            </w:r>
          </w:p>
        </w:tc>
        <w:tc>
          <w:tcPr>
            <w:tcW w:w="1676" w:type="dxa"/>
          </w:tcPr>
          <w:p w14:paraId="31238594" w14:textId="77777777" w:rsidR="006F7A09" w:rsidRDefault="006F7A09" w:rsidP="004E2B9D">
            <w:pPr>
              <w:jc w:val="center"/>
            </w:pPr>
            <w:r>
              <w:rPr>
                <w:lang w:val="en-US"/>
              </w:rPr>
              <w:t>+</w:t>
            </w:r>
          </w:p>
        </w:tc>
        <w:tc>
          <w:tcPr>
            <w:tcW w:w="2410" w:type="dxa"/>
          </w:tcPr>
          <w:p w14:paraId="3AC849EB" w14:textId="77777777" w:rsidR="006F7A09" w:rsidRDefault="006F7A09" w:rsidP="004E2B9D">
            <w:pPr>
              <w:jc w:val="center"/>
              <w:rPr>
                <w:lang w:val="en-US"/>
              </w:rPr>
            </w:pPr>
          </w:p>
        </w:tc>
        <w:tc>
          <w:tcPr>
            <w:tcW w:w="3112" w:type="dxa"/>
          </w:tcPr>
          <w:p w14:paraId="30C89D54" w14:textId="77777777" w:rsidR="006F7A09" w:rsidRPr="00E93F2E" w:rsidRDefault="006F7A09" w:rsidP="004E2B9D">
            <w:pPr>
              <w:rPr>
                <w:lang w:val="it-IT"/>
              </w:rPr>
            </w:pPr>
            <w:r>
              <w:rPr>
                <w:rFonts w:cstheme="minorHAnsi"/>
                <w:sz w:val="22"/>
                <w:szCs w:val="22"/>
              </w:rPr>
              <w:t>M</w:t>
            </w:r>
            <w:r w:rsidRPr="00041000">
              <w:rPr>
                <w:rFonts w:cstheme="minorHAnsi"/>
                <w:sz w:val="22"/>
                <w:szCs w:val="22"/>
              </w:rPr>
              <w:t>atavimo prietaisų metrologinės patikros sertifikatai</w:t>
            </w:r>
          </w:p>
        </w:tc>
      </w:tr>
      <w:tr w:rsidR="006F7A09" w14:paraId="0E151682" w14:textId="77777777" w:rsidTr="004E2B9D">
        <w:tc>
          <w:tcPr>
            <w:tcW w:w="3248" w:type="dxa"/>
          </w:tcPr>
          <w:p w14:paraId="46A3A6E3" w14:textId="77777777" w:rsidR="006F7A09" w:rsidRDefault="006F7A09" w:rsidP="004E2B9D">
            <w:r w:rsidRPr="00041000">
              <w:rPr>
                <w:rFonts w:cstheme="minorHAnsi"/>
                <w:b/>
                <w:bCs/>
                <w:sz w:val="22"/>
                <w:szCs w:val="22"/>
              </w:rPr>
              <w:t xml:space="preserve">SDP 10 – </w:t>
            </w:r>
            <w:r w:rsidRPr="00041000">
              <w:rPr>
                <w:rFonts w:cstheme="minorHAnsi"/>
                <w:sz w:val="22"/>
                <w:szCs w:val="22"/>
              </w:rPr>
              <w:t>dujotiekio antikorozinės dangos išorinės apžiūros, adhezijos ir vientisumo įvertinimo aktas</w:t>
            </w:r>
          </w:p>
        </w:tc>
        <w:tc>
          <w:tcPr>
            <w:tcW w:w="1286" w:type="dxa"/>
          </w:tcPr>
          <w:p w14:paraId="0F461DEC" w14:textId="77777777" w:rsidR="006F7A09" w:rsidRDefault="006F7A09" w:rsidP="004E2B9D">
            <w:pPr>
              <w:jc w:val="center"/>
            </w:pPr>
            <w:r>
              <w:t>-</w:t>
            </w:r>
          </w:p>
        </w:tc>
        <w:tc>
          <w:tcPr>
            <w:tcW w:w="1569" w:type="dxa"/>
          </w:tcPr>
          <w:p w14:paraId="0FF696D7" w14:textId="77777777" w:rsidR="006F7A09" w:rsidRDefault="006F7A09" w:rsidP="004E2B9D">
            <w:pPr>
              <w:jc w:val="center"/>
            </w:pPr>
            <w:r>
              <w:rPr>
                <w:lang w:val="en-US"/>
              </w:rPr>
              <w:t>+</w:t>
            </w:r>
          </w:p>
        </w:tc>
        <w:tc>
          <w:tcPr>
            <w:tcW w:w="1572" w:type="dxa"/>
          </w:tcPr>
          <w:p w14:paraId="0205811D" w14:textId="77777777" w:rsidR="006F7A09" w:rsidRDefault="006F7A09" w:rsidP="004E2B9D">
            <w:pPr>
              <w:jc w:val="center"/>
            </w:pPr>
            <w:r>
              <w:t>-</w:t>
            </w:r>
          </w:p>
        </w:tc>
        <w:tc>
          <w:tcPr>
            <w:tcW w:w="1676" w:type="dxa"/>
          </w:tcPr>
          <w:p w14:paraId="2836E232" w14:textId="77777777" w:rsidR="006F7A09" w:rsidRDefault="006F7A09" w:rsidP="004E2B9D">
            <w:pPr>
              <w:jc w:val="center"/>
            </w:pPr>
            <w:r>
              <w:rPr>
                <w:lang w:val="en-US"/>
              </w:rPr>
              <w:t>+</w:t>
            </w:r>
          </w:p>
        </w:tc>
        <w:tc>
          <w:tcPr>
            <w:tcW w:w="2410" w:type="dxa"/>
          </w:tcPr>
          <w:p w14:paraId="5C905588" w14:textId="77777777" w:rsidR="006F7A09" w:rsidRDefault="006F7A09" w:rsidP="004E2B9D">
            <w:pPr>
              <w:jc w:val="center"/>
              <w:rPr>
                <w:lang w:val="en-US"/>
              </w:rPr>
            </w:pPr>
          </w:p>
        </w:tc>
        <w:tc>
          <w:tcPr>
            <w:tcW w:w="3112" w:type="dxa"/>
          </w:tcPr>
          <w:p w14:paraId="282E2A2F" w14:textId="77777777" w:rsidR="006F7A09" w:rsidRDefault="006F7A09" w:rsidP="004E2B9D">
            <w:pPr>
              <w:rPr>
                <w:lang w:val="en-US"/>
              </w:rPr>
            </w:pPr>
            <w:r w:rsidRPr="00041000">
              <w:rPr>
                <w:rFonts w:cstheme="minorHAnsi"/>
                <w:sz w:val="22"/>
                <w:szCs w:val="22"/>
              </w:rPr>
              <w:t>F04, SDP11, SDP12, SDP13</w:t>
            </w:r>
          </w:p>
        </w:tc>
      </w:tr>
      <w:tr w:rsidR="006F7A09" w14:paraId="280F17DE" w14:textId="77777777" w:rsidTr="004E2B9D">
        <w:tc>
          <w:tcPr>
            <w:tcW w:w="3248" w:type="dxa"/>
          </w:tcPr>
          <w:p w14:paraId="5A0D2D00" w14:textId="77777777" w:rsidR="006F7A09" w:rsidRDefault="006F7A09" w:rsidP="004E2B9D">
            <w:r w:rsidRPr="00041000">
              <w:rPr>
                <w:rFonts w:cstheme="minorHAnsi"/>
                <w:b/>
                <w:bCs/>
                <w:sz w:val="22"/>
                <w:szCs w:val="22"/>
              </w:rPr>
              <w:lastRenderedPageBreak/>
              <w:t xml:space="preserve">SDP 11 – </w:t>
            </w:r>
            <w:r w:rsidRPr="00041000">
              <w:rPr>
                <w:rFonts w:cstheme="minorHAnsi"/>
                <w:sz w:val="22"/>
                <w:szCs w:val="22"/>
              </w:rPr>
              <w:t>dujotiekio sandūrų apsauginės dangos patikrinimo įrašas</w:t>
            </w:r>
          </w:p>
        </w:tc>
        <w:tc>
          <w:tcPr>
            <w:tcW w:w="1286" w:type="dxa"/>
          </w:tcPr>
          <w:p w14:paraId="4684468C" w14:textId="77777777" w:rsidR="006F7A09" w:rsidRDefault="006F7A09" w:rsidP="004E2B9D">
            <w:pPr>
              <w:jc w:val="center"/>
            </w:pPr>
            <w:r>
              <w:t>-</w:t>
            </w:r>
          </w:p>
        </w:tc>
        <w:tc>
          <w:tcPr>
            <w:tcW w:w="1569" w:type="dxa"/>
          </w:tcPr>
          <w:p w14:paraId="5B9331C3" w14:textId="77777777" w:rsidR="006F7A09" w:rsidRDefault="006F7A09" w:rsidP="004E2B9D">
            <w:pPr>
              <w:jc w:val="center"/>
            </w:pPr>
            <w:r>
              <w:rPr>
                <w:lang w:val="en-US"/>
              </w:rPr>
              <w:t>+</w:t>
            </w:r>
          </w:p>
        </w:tc>
        <w:tc>
          <w:tcPr>
            <w:tcW w:w="1572" w:type="dxa"/>
          </w:tcPr>
          <w:p w14:paraId="38E8FBED" w14:textId="77777777" w:rsidR="006F7A09" w:rsidRDefault="006F7A09" w:rsidP="004E2B9D">
            <w:pPr>
              <w:jc w:val="center"/>
            </w:pPr>
            <w:r>
              <w:t>-</w:t>
            </w:r>
          </w:p>
        </w:tc>
        <w:tc>
          <w:tcPr>
            <w:tcW w:w="1676" w:type="dxa"/>
          </w:tcPr>
          <w:p w14:paraId="5D159720" w14:textId="77777777" w:rsidR="006F7A09" w:rsidRDefault="006F7A09" w:rsidP="004E2B9D">
            <w:pPr>
              <w:jc w:val="center"/>
            </w:pPr>
            <w:r>
              <w:rPr>
                <w:lang w:val="en-US"/>
              </w:rPr>
              <w:t>+</w:t>
            </w:r>
          </w:p>
        </w:tc>
        <w:tc>
          <w:tcPr>
            <w:tcW w:w="2410" w:type="dxa"/>
          </w:tcPr>
          <w:p w14:paraId="20539346" w14:textId="77777777" w:rsidR="006F7A09" w:rsidRDefault="006F7A09" w:rsidP="004E2B9D">
            <w:pPr>
              <w:jc w:val="center"/>
              <w:rPr>
                <w:lang w:val="en-US"/>
              </w:rPr>
            </w:pPr>
          </w:p>
        </w:tc>
        <w:tc>
          <w:tcPr>
            <w:tcW w:w="3112" w:type="dxa"/>
          </w:tcPr>
          <w:p w14:paraId="4145A671" w14:textId="77777777" w:rsidR="006F7A09" w:rsidRDefault="006F7A09" w:rsidP="004E2B9D">
            <w:pPr>
              <w:rPr>
                <w:lang w:val="en-US"/>
              </w:rPr>
            </w:pPr>
            <w:r>
              <w:rPr>
                <w:rFonts w:cstheme="minorHAnsi"/>
                <w:sz w:val="22"/>
                <w:szCs w:val="22"/>
              </w:rPr>
              <w:t>I</w:t>
            </w:r>
            <w:r w:rsidRPr="00041000">
              <w:rPr>
                <w:rFonts w:cstheme="minorHAnsi"/>
                <w:sz w:val="22"/>
                <w:szCs w:val="22"/>
              </w:rPr>
              <w:t>zoliuotų sandūrų fotofiksacija</w:t>
            </w:r>
          </w:p>
        </w:tc>
      </w:tr>
      <w:tr w:rsidR="006F7A09" w14:paraId="171A9F15" w14:textId="77777777" w:rsidTr="004E2B9D">
        <w:tc>
          <w:tcPr>
            <w:tcW w:w="3248" w:type="dxa"/>
          </w:tcPr>
          <w:p w14:paraId="661358D1" w14:textId="77777777" w:rsidR="006F7A09" w:rsidRDefault="006F7A09" w:rsidP="004E2B9D">
            <w:r w:rsidRPr="00041000">
              <w:rPr>
                <w:rFonts w:cstheme="minorHAnsi"/>
                <w:b/>
                <w:bCs/>
                <w:sz w:val="22"/>
                <w:szCs w:val="22"/>
              </w:rPr>
              <w:t xml:space="preserve">SDP 12 - </w:t>
            </w:r>
            <w:r w:rsidRPr="00041000">
              <w:rPr>
                <w:rFonts w:cstheme="minorHAnsi"/>
                <w:sz w:val="22"/>
                <w:szCs w:val="22"/>
              </w:rPr>
              <w:t xml:space="preserve">dujotiekio apsauginės dangos </w:t>
            </w:r>
            <w:proofErr w:type="spellStart"/>
            <w:r w:rsidRPr="00041000">
              <w:rPr>
                <w:rFonts w:cstheme="minorHAnsi"/>
                <w:sz w:val="22"/>
                <w:szCs w:val="22"/>
              </w:rPr>
              <w:t>priekibos</w:t>
            </w:r>
            <w:proofErr w:type="spellEnd"/>
            <w:r w:rsidRPr="00041000">
              <w:rPr>
                <w:rFonts w:cstheme="minorHAnsi"/>
                <w:sz w:val="22"/>
                <w:szCs w:val="22"/>
              </w:rPr>
              <w:t xml:space="preserve"> (adhezijos) patikrinimo protokolas</w:t>
            </w:r>
          </w:p>
        </w:tc>
        <w:tc>
          <w:tcPr>
            <w:tcW w:w="1286" w:type="dxa"/>
          </w:tcPr>
          <w:p w14:paraId="0F433A79" w14:textId="77777777" w:rsidR="006F7A09" w:rsidRDefault="006F7A09" w:rsidP="004E2B9D">
            <w:pPr>
              <w:jc w:val="center"/>
            </w:pPr>
            <w:r>
              <w:t>-</w:t>
            </w:r>
          </w:p>
        </w:tc>
        <w:tc>
          <w:tcPr>
            <w:tcW w:w="1569" w:type="dxa"/>
          </w:tcPr>
          <w:p w14:paraId="2126E0B1" w14:textId="77777777" w:rsidR="006F7A09" w:rsidRDefault="006F7A09" w:rsidP="004E2B9D">
            <w:pPr>
              <w:jc w:val="center"/>
            </w:pPr>
            <w:r>
              <w:rPr>
                <w:lang w:val="en-US"/>
              </w:rPr>
              <w:t>+</w:t>
            </w:r>
          </w:p>
        </w:tc>
        <w:tc>
          <w:tcPr>
            <w:tcW w:w="1572" w:type="dxa"/>
          </w:tcPr>
          <w:p w14:paraId="6B86AAA2" w14:textId="77777777" w:rsidR="006F7A09" w:rsidRDefault="006F7A09" w:rsidP="004E2B9D">
            <w:pPr>
              <w:jc w:val="center"/>
            </w:pPr>
            <w:r>
              <w:t>-</w:t>
            </w:r>
          </w:p>
        </w:tc>
        <w:tc>
          <w:tcPr>
            <w:tcW w:w="1676" w:type="dxa"/>
          </w:tcPr>
          <w:p w14:paraId="284CFBDE" w14:textId="77777777" w:rsidR="006F7A09" w:rsidRDefault="006F7A09" w:rsidP="004E2B9D">
            <w:pPr>
              <w:jc w:val="center"/>
            </w:pPr>
            <w:r>
              <w:rPr>
                <w:lang w:val="en-US"/>
              </w:rPr>
              <w:t>+</w:t>
            </w:r>
          </w:p>
        </w:tc>
        <w:tc>
          <w:tcPr>
            <w:tcW w:w="2410" w:type="dxa"/>
          </w:tcPr>
          <w:p w14:paraId="2C674698" w14:textId="77777777" w:rsidR="006F7A09" w:rsidRDefault="006F7A09" w:rsidP="004E2B9D">
            <w:pPr>
              <w:jc w:val="center"/>
              <w:rPr>
                <w:lang w:val="en-US"/>
              </w:rPr>
            </w:pPr>
          </w:p>
        </w:tc>
        <w:tc>
          <w:tcPr>
            <w:tcW w:w="3112" w:type="dxa"/>
          </w:tcPr>
          <w:p w14:paraId="110C11FC" w14:textId="77777777" w:rsidR="006F7A09" w:rsidRPr="00E93F2E" w:rsidRDefault="006F7A09" w:rsidP="004E2B9D">
            <w:pPr>
              <w:rPr>
                <w:lang w:val="it-IT"/>
              </w:rPr>
            </w:pPr>
            <w:r>
              <w:rPr>
                <w:rFonts w:cstheme="minorHAnsi"/>
                <w:sz w:val="22"/>
                <w:szCs w:val="22"/>
              </w:rPr>
              <w:t>M</w:t>
            </w:r>
            <w:r w:rsidRPr="00041000">
              <w:rPr>
                <w:rFonts w:cstheme="minorHAnsi"/>
                <w:sz w:val="22"/>
                <w:szCs w:val="22"/>
              </w:rPr>
              <w:t>atavimo rezultatai ir matavimo prietaisų metrologinės patikros sertifikatai</w:t>
            </w:r>
          </w:p>
        </w:tc>
      </w:tr>
      <w:tr w:rsidR="006F7A09" w14:paraId="30BA0073" w14:textId="77777777" w:rsidTr="004E2B9D">
        <w:tc>
          <w:tcPr>
            <w:tcW w:w="3248" w:type="dxa"/>
          </w:tcPr>
          <w:p w14:paraId="73559462" w14:textId="77777777" w:rsidR="006F7A09" w:rsidRDefault="006F7A09" w:rsidP="004E2B9D">
            <w:r w:rsidRPr="00041000">
              <w:rPr>
                <w:rFonts w:cstheme="minorHAnsi"/>
                <w:b/>
                <w:bCs/>
                <w:sz w:val="22"/>
                <w:szCs w:val="22"/>
              </w:rPr>
              <w:t xml:space="preserve">SDP 13 - </w:t>
            </w:r>
            <w:r w:rsidRPr="00041000">
              <w:rPr>
                <w:rFonts w:cstheme="minorHAnsi"/>
                <w:sz w:val="22"/>
                <w:szCs w:val="22"/>
              </w:rPr>
              <w:t>dujotiekio apsauginės dangos vientisumo patikrinimo įtampa protokolas</w:t>
            </w:r>
          </w:p>
        </w:tc>
        <w:tc>
          <w:tcPr>
            <w:tcW w:w="1286" w:type="dxa"/>
          </w:tcPr>
          <w:p w14:paraId="352A76CD" w14:textId="77777777" w:rsidR="006F7A09" w:rsidRDefault="006F7A09" w:rsidP="004E2B9D">
            <w:pPr>
              <w:jc w:val="center"/>
            </w:pPr>
            <w:r>
              <w:t>-</w:t>
            </w:r>
          </w:p>
        </w:tc>
        <w:tc>
          <w:tcPr>
            <w:tcW w:w="1569" w:type="dxa"/>
          </w:tcPr>
          <w:p w14:paraId="391C7269" w14:textId="77777777" w:rsidR="006F7A09" w:rsidRDefault="006F7A09" w:rsidP="004E2B9D">
            <w:pPr>
              <w:jc w:val="center"/>
            </w:pPr>
            <w:r>
              <w:rPr>
                <w:lang w:val="en-US"/>
              </w:rPr>
              <w:t>+</w:t>
            </w:r>
          </w:p>
        </w:tc>
        <w:tc>
          <w:tcPr>
            <w:tcW w:w="1572" w:type="dxa"/>
          </w:tcPr>
          <w:p w14:paraId="135DFB1E" w14:textId="77777777" w:rsidR="006F7A09" w:rsidRDefault="006F7A09" w:rsidP="004E2B9D">
            <w:pPr>
              <w:jc w:val="center"/>
            </w:pPr>
            <w:r>
              <w:t>-</w:t>
            </w:r>
          </w:p>
        </w:tc>
        <w:tc>
          <w:tcPr>
            <w:tcW w:w="1676" w:type="dxa"/>
          </w:tcPr>
          <w:p w14:paraId="177760A1" w14:textId="77777777" w:rsidR="006F7A09" w:rsidRDefault="006F7A09" w:rsidP="004E2B9D">
            <w:pPr>
              <w:jc w:val="center"/>
            </w:pPr>
            <w:r>
              <w:rPr>
                <w:lang w:val="en-US"/>
              </w:rPr>
              <w:t>+</w:t>
            </w:r>
          </w:p>
        </w:tc>
        <w:tc>
          <w:tcPr>
            <w:tcW w:w="2410" w:type="dxa"/>
          </w:tcPr>
          <w:p w14:paraId="59C2B2D7" w14:textId="77777777" w:rsidR="006F7A09" w:rsidRDefault="006F7A09" w:rsidP="004E2B9D">
            <w:pPr>
              <w:jc w:val="center"/>
              <w:rPr>
                <w:lang w:val="en-US"/>
              </w:rPr>
            </w:pPr>
          </w:p>
        </w:tc>
        <w:tc>
          <w:tcPr>
            <w:tcW w:w="3112" w:type="dxa"/>
          </w:tcPr>
          <w:p w14:paraId="1D53BE58" w14:textId="77777777" w:rsidR="006F7A09" w:rsidRPr="00E93F2E" w:rsidRDefault="006F7A09" w:rsidP="004E2B9D">
            <w:pPr>
              <w:rPr>
                <w:lang w:val="it-IT"/>
              </w:rPr>
            </w:pPr>
            <w:r>
              <w:rPr>
                <w:rFonts w:cstheme="minorHAnsi"/>
                <w:sz w:val="22"/>
                <w:szCs w:val="22"/>
              </w:rPr>
              <w:t>M</w:t>
            </w:r>
            <w:r w:rsidRPr="00041000">
              <w:rPr>
                <w:rFonts w:cstheme="minorHAnsi"/>
                <w:sz w:val="22"/>
                <w:szCs w:val="22"/>
              </w:rPr>
              <w:t>atavimo prietaisų metrologinės patikros sertifikatai, foto ir vaizdo fiksacija</w:t>
            </w:r>
          </w:p>
        </w:tc>
      </w:tr>
      <w:tr w:rsidR="006F7A09" w14:paraId="249C104B" w14:textId="77777777" w:rsidTr="004E2B9D">
        <w:tc>
          <w:tcPr>
            <w:tcW w:w="3248" w:type="dxa"/>
          </w:tcPr>
          <w:p w14:paraId="6AB00461" w14:textId="77777777" w:rsidR="006F7A09" w:rsidRDefault="006F7A09" w:rsidP="004E2B9D">
            <w:r w:rsidRPr="00041000">
              <w:rPr>
                <w:rFonts w:cstheme="minorHAnsi"/>
                <w:b/>
                <w:bCs/>
                <w:sz w:val="22"/>
                <w:szCs w:val="22"/>
              </w:rPr>
              <w:t xml:space="preserve">SDP 14 - </w:t>
            </w:r>
            <w:r w:rsidRPr="00041000">
              <w:rPr>
                <w:rFonts w:cstheme="minorHAnsi"/>
                <w:sz w:val="22"/>
                <w:szCs w:val="22"/>
              </w:rPr>
              <w:t>magistralinių dujotiekių atkasimo – užkasimo ir izoliavimo kiekių schema, atliktų darbų aktas</w:t>
            </w:r>
          </w:p>
        </w:tc>
        <w:tc>
          <w:tcPr>
            <w:tcW w:w="1286" w:type="dxa"/>
          </w:tcPr>
          <w:p w14:paraId="7DA4FDD0" w14:textId="77777777" w:rsidR="006F7A09" w:rsidRDefault="006F7A09" w:rsidP="004E2B9D">
            <w:pPr>
              <w:jc w:val="center"/>
            </w:pPr>
            <w:r>
              <w:t>-</w:t>
            </w:r>
          </w:p>
        </w:tc>
        <w:tc>
          <w:tcPr>
            <w:tcW w:w="1569" w:type="dxa"/>
          </w:tcPr>
          <w:p w14:paraId="3DAA0914" w14:textId="77777777" w:rsidR="006F7A09" w:rsidRDefault="006F7A09" w:rsidP="004E2B9D">
            <w:pPr>
              <w:jc w:val="center"/>
            </w:pPr>
            <w:r>
              <w:rPr>
                <w:lang w:val="en-US"/>
              </w:rPr>
              <w:t>+</w:t>
            </w:r>
          </w:p>
        </w:tc>
        <w:tc>
          <w:tcPr>
            <w:tcW w:w="1572" w:type="dxa"/>
          </w:tcPr>
          <w:p w14:paraId="3F2B0920" w14:textId="77777777" w:rsidR="006F7A09" w:rsidRDefault="006F7A09" w:rsidP="004E2B9D">
            <w:pPr>
              <w:jc w:val="center"/>
            </w:pPr>
            <w:r>
              <w:t>-</w:t>
            </w:r>
          </w:p>
        </w:tc>
        <w:tc>
          <w:tcPr>
            <w:tcW w:w="1676" w:type="dxa"/>
          </w:tcPr>
          <w:p w14:paraId="7109E7B0" w14:textId="77777777" w:rsidR="006F7A09" w:rsidRDefault="006F7A09" w:rsidP="004E2B9D">
            <w:pPr>
              <w:jc w:val="center"/>
            </w:pPr>
            <w:r>
              <w:rPr>
                <w:lang w:val="en-US"/>
              </w:rPr>
              <w:t>+</w:t>
            </w:r>
          </w:p>
        </w:tc>
        <w:tc>
          <w:tcPr>
            <w:tcW w:w="2410" w:type="dxa"/>
          </w:tcPr>
          <w:p w14:paraId="240A4DB0" w14:textId="77777777" w:rsidR="006F7A09" w:rsidRDefault="006F7A09" w:rsidP="004E2B9D">
            <w:pPr>
              <w:jc w:val="center"/>
              <w:rPr>
                <w:lang w:val="en-US"/>
              </w:rPr>
            </w:pPr>
          </w:p>
        </w:tc>
        <w:tc>
          <w:tcPr>
            <w:tcW w:w="3112" w:type="dxa"/>
          </w:tcPr>
          <w:p w14:paraId="3A53316E" w14:textId="77777777" w:rsidR="006F7A09" w:rsidRDefault="006F7A09" w:rsidP="004E2B9D">
            <w:pPr>
              <w:rPr>
                <w:lang w:val="en-US"/>
              </w:rPr>
            </w:pPr>
            <w:r w:rsidRPr="00041000">
              <w:rPr>
                <w:rFonts w:cstheme="minorHAnsi"/>
                <w:sz w:val="22"/>
                <w:szCs w:val="22"/>
              </w:rPr>
              <w:t>SDP12, F15</w:t>
            </w:r>
            <w:r>
              <w:rPr>
                <w:rFonts w:cstheme="minorHAnsi"/>
                <w:sz w:val="22"/>
                <w:szCs w:val="22"/>
              </w:rPr>
              <w:t>, i</w:t>
            </w:r>
            <w:r w:rsidRPr="00041000">
              <w:rPr>
                <w:rFonts w:cstheme="minorHAnsi"/>
                <w:sz w:val="22"/>
                <w:szCs w:val="22"/>
              </w:rPr>
              <w:t>zoliavimo schema, atkasimo/užkasimo schemos, intarpo, plieninės ar kompozitinės movos schema</w:t>
            </w:r>
          </w:p>
        </w:tc>
      </w:tr>
      <w:tr w:rsidR="006F7A09" w14:paraId="22DDBEA8" w14:textId="77777777" w:rsidTr="004E2B9D">
        <w:tc>
          <w:tcPr>
            <w:tcW w:w="3248" w:type="dxa"/>
          </w:tcPr>
          <w:p w14:paraId="1229E417" w14:textId="77777777" w:rsidR="006F7A09" w:rsidRDefault="006F7A09" w:rsidP="004E2B9D">
            <w:r w:rsidRPr="00041000">
              <w:rPr>
                <w:rFonts w:cstheme="minorHAnsi"/>
                <w:b/>
                <w:bCs/>
                <w:sz w:val="22"/>
                <w:szCs w:val="22"/>
              </w:rPr>
              <w:t xml:space="preserve">SDP 15 – </w:t>
            </w:r>
            <w:r w:rsidRPr="00041000">
              <w:rPr>
                <w:rFonts w:cstheme="minorHAnsi"/>
                <w:sz w:val="22"/>
                <w:szCs w:val="22"/>
              </w:rPr>
              <w:t>kabelių paklojimo darbų patikrinimo protokolas</w:t>
            </w:r>
          </w:p>
        </w:tc>
        <w:tc>
          <w:tcPr>
            <w:tcW w:w="1286" w:type="dxa"/>
          </w:tcPr>
          <w:p w14:paraId="6C200DD6" w14:textId="77777777" w:rsidR="006F7A09" w:rsidRDefault="006F7A09" w:rsidP="004E2B9D">
            <w:pPr>
              <w:jc w:val="center"/>
            </w:pPr>
            <w:r>
              <w:t>-</w:t>
            </w:r>
          </w:p>
        </w:tc>
        <w:tc>
          <w:tcPr>
            <w:tcW w:w="1569" w:type="dxa"/>
          </w:tcPr>
          <w:p w14:paraId="24BFAF86" w14:textId="77777777" w:rsidR="006F7A09" w:rsidRDefault="006F7A09" w:rsidP="004E2B9D">
            <w:pPr>
              <w:jc w:val="center"/>
            </w:pPr>
            <w:r>
              <w:rPr>
                <w:lang w:val="en-US"/>
              </w:rPr>
              <w:t>+</w:t>
            </w:r>
          </w:p>
        </w:tc>
        <w:tc>
          <w:tcPr>
            <w:tcW w:w="1572" w:type="dxa"/>
          </w:tcPr>
          <w:p w14:paraId="68BD66FE" w14:textId="77777777" w:rsidR="006F7A09" w:rsidRDefault="006F7A09" w:rsidP="004E2B9D">
            <w:pPr>
              <w:jc w:val="center"/>
            </w:pPr>
            <w:r>
              <w:t>-</w:t>
            </w:r>
          </w:p>
        </w:tc>
        <w:tc>
          <w:tcPr>
            <w:tcW w:w="1676" w:type="dxa"/>
          </w:tcPr>
          <w:p w14:paraId="45250AC5" w14:textId="77777777" w:rsidR="006F7A09" w:rsidRDefault="006F7A09" w:rsidP="004E2B9D">
            <w:pPr>
              <w:jc w:val="center"/>
            </w:pPr>
            <w:r>
              <w:rPr>
                <w:lang w:val="en-US"/>
              </w:rPr>
              <w:t>+</w:t>
            </w:r>
          </w:p>
        </w:tc>
        <w:tc>
          <w:tcPr>
            <w:tcW w:w="2410" w:type="dxa"/>
          </w:tcPr>
          <w:p w14:paraId="391B0201" w14:textId="77777777" w:rsidR="006F7A09" w:rsidRDefault="006F7A09" w:rsidP="004E2B9D">
            <w:pPr>
              <w:jc w:val="center"/>
              <w:rPr>
                <w:lang w:val="en-US"/>
              </w:rPr>
            </w:pPr>
          </w:p>
        </w:tc>
        <w:tc>
          <w:tcPr>
            <w:tcW w:w="3112" w:type="dxa"/>
          </w:tcPr>
          <w:p w14:paraId="5C28C36B" w14:textId="77777777" w:rsidR="006F7A09" w:rsidRDefault="006F7A09" w:rsidP="004E2B9D">
            <w:pPr>
              <w:rPr>
                <w:lang w:val="en-US"/>
              </w:rPr>
            </w:pPr>
            <w:r w:rsidRPr="00041000">
              <w:rPr>
                <w:rFonts w:cstheme="minorHAnsi"/>
                <w:sz w:val="22"/>
                <w:szCs w:val="22"/>
              </w:rPr>
              <w:t>F04</w:t>
            </w:r>
            <w:r>
              <w:rPr>
                <w:rFonts w:cstheme="minorHAnsi"/>
                <w:sz w:val="22"/>
                <w:szCs w:val="22"/>
              </w:rPr>
              <w:t>, f</w:t>
            </w:r>
            <w:proofErr w:type="spellStart"/>
            <w:r w:rsidRPr="00DC2A62">
              <w:rPr>
                <w:sz w:val="22"/>
                <w:szCs w:val="22"/>
                <w:lang w:val="en-US"/>
              </w:rPr>
              <w:t>oto</w:t>
            </w:r>
            <w:proofErr w:type="spellEnd"/>
            <w:r w:rsidRPr="00DC2A62">
              <w:rPr>
                <w:sz w:val="22"/>
                <w:szCs w:val="22"/>
                <w:lang w:val="en-US"/>
              </w:rPr>
              <w:t xml:space="preserve"> </w:t>
            </w:r>
            <w:proofErr w:type="spellStart"/>
            <w:r w:rsidRPr="00DC2A62">
              <w:rPr>
                <w:sz w:val="22"/>
                <w:szCs w:val="22"/>
                <w:lang w:val="en-US"/>
              </w:rPr>
              <w:t>fiksacija</w:t>
            </w:r>
            <w:proofErr w:type="spellEnd"/>
          </w:p>
        </w:tc>
      </w:tr>
      <w:tr w:rsidR="006F7A09" w14:paraId="5FA90D47" w14:textId="77777777" w:rsidTr="004E2B9D">
        <w:tc>
          <w:tcPr>
            <w:tcW w:w="3248" w:type="dxa"/>
          </w:tcPr>
          <w:p w14:paraId="2FE80441" w14:textId="77777777" w:rsidR="006F7A09" w:rsidRDefault="006F7A09" w:rsidP="004E2B9D">
            <w:r w:rsidRPr="00041000">
              <w:rPr>
                <w:rFonts w:cstheme="minorHAnsi"/>
                <w:b/>
                <w:bCs/>
                <w:sz w:val="22"/>
                <w:szCs w:val="22"/>
              </w:rPr>
              <w:t xml:space="preserve">SDP 16 - </w:t>
            </w:r>
            <w:r w:rsidRPr="00041000">
              <w:rPr>
                <w:rFonts w:cstheme="minorHAnsi"/>
                <w:sz w:val="22"/>
                <w:szCs w:val="22"/>
              </w:rPr>
              <w:t>kontrolės matavimo kolonėlių priėmimo aktas</w:t>
            </w:r>
          </w:p>
        </w:tc>
        <w:tc>
          <w:tcPr>
            <w:tcW w:w="1286" w:type="dxa"/>
          </w:tcPr>
          <w:p w14:paraId="72F8078E" w14:textId="77777777" w:rsidR="006F7A09" w:rsidRDefault="006F7A09" w:rsidP="004E2B9D">
            <w:pPr>
              <w:jc w:val="center"/>
            </w:pPr>
            <w:r>
              <w:t>-</w:t>
            </w:r>
          </w:p>
        </w:tc>
        <w:tc>
          <w:tcPr>
            <w:tcW w:w="1569" w:type="dxa"/>
          </w:tcPr>
          <w:p w14:paraId="3046B98A" w14:textId="77777777" w:rsidR="006F7A09" w:rsidRDefault="006F7A09" w:rsidP="004E2B9D">
            <w:pPr>
              <w:jc w:val="center"/>
            </w:pPr>
            <w:r>
              <w:rPr>
                <w:lang w:val="en-US"/>
              </w:rPr>
              <w:t>+</w:t>
            </w:r>
          </w:p>
        </w:tc>
        <w:tc>
          <w:tcPr>
            <w:tcW w:w="1572" w:type="dxa"/>
          </w:tcPr>
          <w:p w14:paraId="2448ACCA" w14:textId="77777777" w:rsidR="006F7A09" w:rsidRDefault="006F7A09" w:rsidP="004E2B9D">
            <w:pPr>
              <w:jc w:val="center"/>
            </w:pPr>
            <w:r>
              <w:t>-</w:t>
            </w:r>
          </w:p>
        </w:tc>
        <w:tc>
          <w:tcPr>
            <w:tcW w:w="1676" w:type="dxa"/>
          </w:tcPr>
          <w:p w14:paraId="13198A11" w14:textId="77777777" w:rsidR="006F7A09" w:rsidRDefault="006F7A09" w:rsidP="004E2B9D">
            <w:pPr>
              <w:jc w:val="center"/>
            </w:pPr>
            <w:r>
              <w:rPr>
                <w:lang w:val="en-US"/>
              </w:rPr>
              <w:t>+</w:t>
            </w:r>
          </w:p>
        </w:tc>
        <w:tc>
          <w:tcPr>
            <w:tcW w:w="2410" w:type="dxa"/>
          </w:tcPr>
          <w:p w14:paraId="55D268FE" w14:textId="77777777" w:rsidR="006F7A09" w:rsidRDefault="006F7A09" w:rsidP="004E2B9D">
            <w:pPr>
              <w:jc w:val="center"/>
              <w:rPr>
                <w:lang w:val="en-US"/>
              </w:rPr>
            </w:pPr>
          </w:p>
        </w:tc>
        <w:tc>
          <w:tcPr>
            <w:tcW w:w="3112" w:type="dxa"/>
          </w:tcPr>
          <w:p w14:paraId="0412C8AB" w14:textId="77777777" w:rsidR="006F7A09" w:rsidRDefault="006F7A09" w:rsidP="004E2B9D">
            <w:pPr>
              <w:rPr>
                <w:lang w:val="en-US"/>
              </w:rPr>
            </w:pPr>
            <w:r w:rsidRPr="00041000">
              <w:rPr>
                <w:rFonts w:cstheme="minorHAnsi"/>
                <w:sz w:val="22"/>
                <w:szCs w:val="22"/>
              </w:rPr>
              <w:t>SDP17, F15</w:t>
            </w:r>
          </w:p>
        </w:tc>
      </w:tr>
      <w:tr w:rsidR="006F7A09" w14:paraId="68D532EA" w14:textId="77777777" w:rsidTr="004E2B9D">
        <w:tc>
          <w:tcPr>
            <w:tcW w:w="3248" w:type="dxa"/>
          </w:tcPr>
          <w:p w14:paraId="736F4FBB" w14:textId="77777777" w:rsidR="006F7A09" w:rsidRDefault="006F7A09" w:rsidP="004E2B9D">
            <w:r w:rsidRPr="00041000">
              <w:rPr>
                <w:rFonts w:cstheme="minorHAnsi"/>
                <w:b/>
                <w:bCs/>
                <w:sz w:val="22"/>
                <w:szCs w:val="22"/>
              </w:rPr>
              <w:t xml:space="preserve">SDP 17 - </w:t>
            </w:r>
            <w:r w:rsidRPr="00041000">
              <w:rPr>
                <w:rFonts w:cstheme="minorHAnsi"/>
                <w:sz w:val="22"/>
                <w:szCs w:val="22"/>
              </w:rPr>
              <w:t>kontrolės matavimo kolonėlės patikrinimo protokolas</w:t>
            </w:r>
          </w:p>
        </w:tc>
        <w:tc>
          <w:tcPr>
            <w:tcW w:w="1286" w:type="dxa"/>
          </w:tcPr>
          <w:p w14:paraId="1052AB34" w14:textId="77777777" w:rsidR="006F7A09" w:rsidRDefault="006F7A09" w:rsidP="004E2B9D">
            <w:pPr>
              <w:jc w:val="center"/>
            </w:pPr>
            <w:r>
              <w:t>-</w:t>
            </w:r>
          </w:p>
        </w:tc>
        <w:tc>
          <w:tcPr>
            <w:tcW w:w="1569" w:type="dxa"/>
          </w:tcPr>
          <w:p w14:paraId="4E7E9D84" w14:textId="77777777" w:rsidR="006F7A09" w:rsidRDefault="006F7A09" w:rsidP="004E2B9D">
            <w:pPr>
              <w:jc w:val="center"/>
            </w:pPr>
            <w:r>
              <w:rPr>
                <w:lang w:val="en-US"/>
              </w:rPr>
              <w:t>+</w:t>
            </w:r>
          </w:p>
        </w:tc>
        <w:tc>
          <w:tcPr>
            <w:tcW w:w="1572" w:type="dxa"/>
          </w:tcPr>
          <w:p w14:paraId="6A6DB08F" w14:textId="77777777" w:rsidR="006F7A09" w:rsidRDefault="006F7A09" w:rsidP="004E2B9D">
            <w:pPr>
              <w:jc w:val="center"/>
            </w:pPr>
            <w:r>
              <w:t>-</w:t>
            </w:r>
          </w:p>
        </w:tc>
        <w:tc>
          <w:tcPr>
            <w:tcW w:w="1676" w:type="dxa"/>
          </w:tcPr>
          <w:p w14:paraId="0D1B5577" w14:textId="77777777" w:rsidR="006F7A09" w:rsidRDefault="006F7A09" w:rsidP="004E2B9D">
            <w:pPr>
              <w:jc w:val="center"/>
            </w:pPr>
            <w:r>
              <w:rPr>
                <w:lang w:val="en-US"/>
              </w:rPr>
              <w:t>+</w:t>
            </w:r>
          </w:p>
        </w:tc>
        <w:tc>
          <w:tcPr>
            <w:tcW w:w="2410" w:type="dxa"/>
          </w:tcPr>
          <w:p w14:paraId="6CAA5ED7" w14:textId="77777777" w:rsidR="006F7A09" w:rsidRDefault="006F7A09" w:rsidP="004E2B9D">
            <w:pPr>
              <w:jc w:val="center"/>
              <w:rPr>
                <w:lang w:val="en-US"/>
              </w:rPr>
            </w:pPr>
            <w:r w:rsidRPr="00041000">
              <w:rPr>
                <w:rFonts w:cstheme="minorHAnsi"/>
                <w:sz w:val="22"/>
                <w:szCs w:val="22"/>
              </w:rPr>
              <w:t>SDP16</w:t>
            </w:r>
          </w:p>
        </w:tc>
        <w:tc>
          <w:tcPr>
            <w:tcW w:w="3112" w:type="dxa"/>
          </w:tcPr>
          <w:p w14:paraId="5F05492D" w14:textId="77777777" w:rsidR="006F7A09" w:rsidRDefault="006F7A09" w:rsidP="004E2B9D">
            <w:pPr>
              <w:rPr>
                <w:lang w:val="en-US"/>
              </w:rPr>
            </w:pPr>
            <w:r w:rsidRPr="00041000">
              <w:rPr>
                <w:rFonts w:cstheme="minorHAnsi"/>
                <w:sz w:val="22"/>
                <w:szCs w:val="22"/>
              </w:rPr>
              <w:t>SDP28, SDP01, SDP32, F15</w:t>
            </w:r>
          </w:p>
        </w:tc>
      </w:tr>
      <w:tr w:rsidR="006F7A09" w14:paraId="3EEB412F" w14:textId="77777777" w:rsidTr="004E2B9D">
        <w:tc>
          <w:tcPr>
            <w:tcW w:w="3248" w:type="dxa"/>
          </w:tcPr>
          <w:p w14:paraId="560F269B" w14:textId="77777777" w:rsidR="006F7A09" w:rsidRDefault="006F7A09" w:rsidP="004E2B9D">
            <w:r w:rsidRPr="00041000">
              <w:rPr>
                <w:rFonts w:cstheme="minorHAnsi"/>
                <w:b/>
                <w:bCs/>
                <w:sz w:val="22"/>
                <w:szCs w:val="22"/>
              </w:rPr>
              <w:t xml:space="preserve">SDP 18 – </w:t>
            </w:r>
            <w:r w:rsidRPr="00041000">
              <w:rPr>
                <w:rFonts w:cstheme="minorHAnsi"/>
                <w:sz w:val="22"/>
                <w:szCs w:val="22"/>
              </w:rPr>
              <w:t>dujotiekio vamzdyno vidaus ertmės praplovimo-išvalymo aktas</w:t>
            </w:r>
          </w:p>
        </w:tc>
        <w:tc>
          <w:tcPr>
            <w:tcW w:w="1286" w:type="dxa"/>
          </w:tcPr>
          <w:p w14:paraId="1E48DBDB" w14:textId="77777777" w:rsidR="006F7A09" w:rsidRDefault="006F7A09" w:rsidP="004E2B9D">
            <w:pPr>
              <w:jc w:val="center"/>
            </w:pPr>
            <w:r>
              <w:rPr>
                <w:lang w:val="en-US"/>
              </w:rPr>
              <w:t>+</w:t>
            </w:r>
          </w:p>
        </w:tc>
        <w:tc>
          <w:tcPr>
            <w:tcW w:w="1569" w:type="dxa"/>
          </w:tcPr>
          <w:p w14:paraId="6C272856" w14:textId="77777777" w:rsidR="006F7A09" w:rsidRDefault="006F7A09" w:rsidP="004E2B9D">
            <w:pPr>
              <w:jc w:val="center"/>
            </w:pPr>
            <w:r>
              <w:rPr>
                <w:lang w:val="en-US"/>
              </w:rPr>
              <w:t>+</w:t>
            </w:r>
          </w:p>
        </w:tc>
        <w:tc>
          <w:tcPr>
            <w:tcW w:w="1572" w:type="dxa"/>
          </w:tcPr>
          <w:p w14:paraId="35436BE5" w14:textId="77777777" w:rsidR="006F7A09" w:rsidRDefault="006F7A09" w:rsidP="004E2B9D">
            <w:pPr>
              <w:jc w:val="center"/>
            </w:pPr>
            <w:r>
              <w:rPr>
                <w:lang w:val="en-US"/>
              </w:rPr>
              <w:t>+</w:t>
            </w:r>
          </w:p>
        </w:tc>
        <w:tc>
          <w:tcPr>
            <w:tcW w:w="1676" w:type="dxa"/>
          </w:tcPr>
          <w:p w14:paraId="768F0562" w14:textId="77777777" w:rsidR="006F7A09" w:rsidRDefault="006F7A09" w:rsidP="004E2B9D">
            <w:pPr>
              <w:jc w:val="center"/>
            </w:pPr>
            <w:r>
              <w:rPr>
                <w:lang w:val="en-US"/>
              </w:rPr>
              <w:t>+</w:t>
            </w:r>
          </w:p>
        </w:tc>
        <w:tc>
          <w:tcPr>
            <w:tcW w:w="2410" w:type="dxa"/>
          </w:tcPr>
          <w:p w14:paraId="67CE6E98" w14:textId="77777777" w:rsidR="006F7A09" w:rsidRDefault="006F7A09" w:rsidP="004E2B9D">
            <w:pPr>
              <w:jc w:val="center"/>
            </w:pPr>
            <w:r w:rsidRPr="00041000">
              <w:rPr>
                <w:rFonts w:cstheme="minorHAnsi"/>
                <w:sz w:val="22"/>
                <w:szCs w:val="22"/>
              </w:rPr>
              <w:t>F04</w:t>
            </w:r>
          </w:p>
        </w:tc>
        <w:tc>
          <w:tcPr>
            <w:tcW w:w="3112" w:type="dxa"/>
          </w:tcPr>
          <w:p w14:paraId="7575AFEE" w14:textId="77777777" w:rsidR="006F7A09" w:rsidRDefault="006F7A09" w:rsidP="004E2B9D">
            <w:r>
              <w:rPr>
                <w:sz w:val="22"/>
                <w:szCs w:val="22"/>
              </w:rPr>
              <w:t>Foto fiksacija</w:t>
            </w:r>
          </w:p>
        </w:tc>
      </w:tr>
      <w:tr w:rsidR="006F7A09" w14:paraId="17EC5E0E" w14:textId="77777777" w:rsidTr="004E2B9D">
        <w:tc>
          <w:tcPr>
            <w:tcW w:w="3248" w:type="dxa"/>
          </w:tcPr>
          <w:p w14:paraId="62308E80" w14:textId="77777777" w:rsidR="006F7A09" w:rsidRDefault="006F7A09" w:rsidP="004E2B9D">
            <w:r w:rsidRPr="00041000">
              <w:rPr>
                <w:rFonts w:cstheme="minorHAnsi"/>
                <w:b/>
                <w:bCs/>
                <w:sz w:val="22"/>
                <w:szCs w:val="22"/>
              </w:rPr>
              <w:t xml:space="preserve">SDP 19 – </w:t>
            </w:r>
            <w:r w:rsidRPr="00041000">
              <w:rPr>
                <w:rFonts w:cstheme="minorHAnsi"/>
                <w:sz w:val="22"/>
                <w:szCs w:val="22"/>
              </w:rPr>
              <w:t>dujotiekio vamzdyno mechaninio atsparumo ir sandarumo bandymo aktas</w:t>
            </w:r>
          </w:p>
        </w:tc>
        <w:tc>
          <w:tcPr>
            <w:tcW w:w="1286" w:type="dxa"/>
          </w:tcPr>
          <w:p w14:paraId="7BD7A9F3" w14:textId="77777777" w:rsidR="006F7A09" w:rsidRDefault="006F7A09" w:rsidP="004E2B9D">
            <w:pPr>
              <w:jc w:val="center"/>
            </w:pPr>
            <w:r>
              <w:rPr>
                <w:lang w:val="en-US"/>
              </w:rPr>
              <w:t>+</w:t>
            </w:r>
          </w:p>
        </w:tc>
        <w:tc>
          <w:tcPr>
            <w:tcW w:w="1569" w:type="dxa"/>
          </w:tcPr>
          <w:p w14:paraId="1B9FCD3C" w14:textId="77777777" w:rsidR="006F7A09" w:rsidRDefault="006F7A09" w:rsidP="004E2B9D">
            <w:pPr>
              <w:jc w:val="center"/>
            </w:pPr>
            <w:r>
              <w:rPr>
                <w:lang w:val="en-US"/>
              </w:rPr>
              <w:t>+</w:t>
            </w:r>
          </w:p>
        </w:tc>
        <w:tc>
          <w:tcPr>
            <w:tcW w:w="1572" w:type="dxa"/>
          </w:tcPr>
          <w:p w14:paraId="5C91374F" w14:textId="77777777" w:rsidR="006F7A09" w:rsidRDefault="006F7A09" w:rsidP="004E2B9D">
            <w:pPr>
              <w:jc w:val="center"/>
            </w:pPr>
            <w:r>
              <w:rPr>
                <w:lang w:val="en-US"/>
              </w:rPr>
              <w:t>+</w:t>
            </w:r>
          </w:p>
        </w:tc>
        <w:tc>
          <w:tcPr>
            <w:tcW w:w="1676" w:type="dxa"/>
          </w:tcPr>
          <w:p w14:paraId="4A03BA99" w14:textId="77777777" w:rsidR="006F7A09" w:rsidRDefault="006F7A09" w:rsidP="004E2B9D">
            <w:pPr>
              <w:jc w:val="center"/>
            </w:pPr>
            <w:r>
              <w:rPr>
                <w:lang w:val="en-US"/>
              </w:rPr>
              <w:t>+</w:t>
            </w:r>
          </w:p>
        </w:tc>
        <w:tc>
          <w:tcPr>
            <w:tcW w:w="2410" w:type="dxa"/>
          </w:tcPr>
          <w:p w14:paraId="0C1A64D0" w14:textId="77777777" w:rsidR="006F7A09" w:rsidRDefault="006F7A09" w:rsidP="004E2B9D">
            <w:pPr>
              <w:jc w:val="center"/>
            </w:pPr>
            <w:r w:rsidRPr="00041000">
              <w:rPr>
                <w:rFonts w:cstheme="minorHAnsi"/>
                <w:sz w:val="22"/>
                <w:szCs w:val="22"/>
              </w:rPr>
              <w:t>F04</w:t>
            </w:r>
          </w:p>
        </w:tc>
        <w:tc>
          <w:tcPr>
            <w:tcW w:w="3112" w:type="dxa"/>
          </w:tcPr>
          <w:p w14:paraId="6B9A423F" w14:textId="77777777" w:rsidR="006F7A09" w:rsidRDefault="006F7A09" w:rsidP="004E2B9D">
            <w:r>
              <w:rPr>
                <w:rFonts w:cstheme="minorHAnsi"/>
                <w:sz w:val="22"/>
                <w:szCs w:val="22"/>
              </w:rPr>
              <w:t xml:space="preserve">Papildomai pasirašo </w:t>
            </w:r>
            <w:r w:rsidRPr="00041000">
              <w:rPr>
                <w:rFonts w:cstheme="minorHAnsi"/>
                <w:sz w:val="22"/>
                <w:szCs w:val="22"/>
              </w:rPr>
              <w:t>projekto vykdymo priežiūros vadovas</w:t>
            </w:r>
            <w:r>
              <w:rPr>
                <w:rFonts w:cstheme="minorHAnsi"/>
                <w:sz w:val="22"/>
                <w:szCs w:val="22"/>
              </w:rPr>
              <w:t xml:space="preserve"> B</w:t>
            </w:r>
            <w:r w:rsidRPr="00041000">
              <w:rPr>
                <w:rFonts w:cstheme="minorHAnsi"/>
                <w:sz w:val="22"/>
                <w:szCs w:val="22"/>
              </w:rPr>
              <w:t>andymo grafikas, elektroninio prietaiso duomenys, matavimo prietaisų metrologinės patikros sertifikatai, projektuotojų skaičiavimai, akredituotos įstaigos inspektoriaus išrašyta pažyma</w:t>
            </w:r>
          </w:p>
        </w:tc>
      </w:tr>
      <w:tr w:rsidR="006F7A09" w14:paraId="340001FE" w14:textId="77777777" w:rsidTr="004E2B9D">
        <w:tc>
          <w:tcPr>
            <w:tcW w:w="3248" w:type="dxa"/>
          </w:tcPr>
          <w:p w14:paraId="61E0F99A" w14:textId="77777777" w:rsidR="006F7A09" w:rsidRDefault="006F7A09" w:rsidP="004E2B9D">
            <w:r w:rsidRPr="00041000">
              <w:rPr>
                <w:rFonts w:cstheme="minorHAnsi"/>
                <w:b/>
                <w:bCs/>
                <w:sz w:val="22"/>
                <w:szCs w:val="22"/>
              </w:rPr>
              <w:t xml:space="preserve">SDP 20 – </w:t>
            </w:r>
            <w:r w:rsidRPr="00041000">
              <w:rPr>
                <w:rFonts w:cstheme="minorHAnsi"/>
                <w:sz w:val="22"/>
                <w:szCs w:val="22"/>
              </w:rPr>
              <w:t>čiaupų mazgo aikštelės vamzdyno bei įrenginių mechaninio atsparumo ir sandarumo bandymo aktas</w:t>
            </w:r>
          </w:p>
        </w:tc>
        <w:tc>
          <w:tcPr>
            <w:tcW w:w="1286" w:type="dxa"/>
          </w:tcPr>
          <w:p w14:paraId="0ED483D5" w14:textId="77777777" w:rsidR="006F7A09" w:rsidRDefault="006F7A09" w:rsidP="004E2B9D">
            <w:pPr>
              <w:jc w:val="center"/>
            </w:pPr>
            <w:r>
              <w:rPr>
                <w:lang w:val="en-US"/>
              </w:rPr>
              <w:t>+</w:t>
            </w:r>
          </w:p>
        </w:tc>
        <w:tc>
          <w:tcPr>
            <w:tcW w:w="1569" w:type="dxa"/>
          </w:tcPr>
          <w:p w14:paraId="09D231AA" w14:textId="77777777" w:rsidR="006F7A09" w:rsidRDefault="006F7A09" w:rsidP="004E2B9D">
            <w:pPr>
              <w:jc w:val="center"/>
            </w:pPr>
            <w:r>
              <w:rPr>
                <w:lang w:val="en-US"/>
              </w:rPr>
              <w:t>+</w:t>
            </w:r>
          </w:p>
        </w:tc>
        <w:tc>
          <w:tcPr>
            <w:tcW w:w="1572" w:type="dxa"/>
          </w:tcPr>
          <w:p w14:paraId="5FC7EB79" w14:textId="77777777" w:rsidR="006F7A09" w:rsidRDefault="006F7A09" w:rsidP="004E2B9D">
            <w:pPr>
              <w:jc w:val="center"/>
            </w:pPr>
            <w:r>
              <w:rPr>
                <w:lang w:val="en-US"/>
              </w:rPr>
              <w:t>+</w:t>
            </w:r>
          </w:p>
        </w:tc>
        <w:tc>
          <w:tcPr>
            <w:tcW w:w="1676" w:type="dxa"/>
          </w:tcPr>
          <w:p w14:paraId="13A15AF3" w14:textId="77777777" w:rsidR="006F7A09" w:rsidRDefault="006F7A09" w:rsidP="004E2B9D">
            <w:pPr>
              <w:jc w:val="center"/>
            </w:pPr>
            <w:r>
              <w:rPr>
                <w:lang w:val="en-US"/>
              </w:rPr>
              <w:t>+</w:t>
            </w:r>
          </w:p>
        </w:tc>
        <w:tc>
          <w:tcPr>
            <w:tcW w:w="2410" w:type="dxa"/>
          </w:tcPr>
          <w:p w14:paraId="302AD586" w14:textId="77777777" w:rsidR="006F7A09" w:rsidRDefault="006F7A09" w:rsidP="004E2B9D">
            <w:pPr>
              <w:jc w:val="center"/>
            </w:pPr>
            <w:r w:rsidRPr="00041000">
              <w:rPr>
                <w:rFonts w:cstheme="minorHAnsi"/>
                <w:sz w:val="22"/>
                <w:szCs w:val="22"/>
              </w:rPr>
              <w:t>F04</w:t>
            </w:r>
          </w:p>
        </w:tc>
        <w:tc>
          <w:tcPr>
            <w:tcW w:w="3112" w:type="dxa"/>
          </w:tcPr>
          <w:p w14:paraId="764E46D3" w14:textId="77777777" w:rsidR="006F7A09" w:rsidRDefault="006F7A09" w:rsidP="004E2B9D">
            <w:r>
              <w:rPr>
                <w:rFonts w:cstheme="minorHAnsi"/>
                <w:sz w:val="22"/>
                <w:szCs w:val="22"/>
              </w:rPr>
              <w:t xml:space="preserve">Papildomai pasirašo </w:t>
            </w:r>
            <w:r w:rsidRPr="00041000">
              <w:rPr>
                <w:rFonts w:cstheme="minorHAnsi"/>
                <w:sz w:val="22"/>
                <w:szCs w:val="22"/>
              </w:rPr>
              <w:t>projekto vykdymo priežiūros vadovas</w:t>
            </w:r>
            <w:r>
              <w:rPr>
                <w:rFonts w:cstheme="minorHAnsi"/>
                <w:sz w:val="22"/>
                <w:szCs w:val="22"/>
              </w:rPr>
              <w:t xml:space="preserve"> B</w:t>
            </w:r>
            <w:r w:rsidRPr="00041000">
              <w:rPr>
                <w:rFonts w:cstheme="minorHAnsi"/>
                <w:sz w:val="22"/>
                <w:szCs w:val="22"/>
              </w:rPr>
              <w:t xml:space="preserve">andymo grafikas, elektroninio prietaiso duomenys, matavimo prietaisų metrologinės patikros sertifikatai, projektuotojų </w:t>
            </w:r>
            <w:r w:rsidRPr="00041000">
              <w:rPr>
                <w:rFonts w:cstheme="minorHAnsi"/>
                <w:sz w:val="22"/>
                <w:szCs w:val="22"/>
              </w:rPr>
              <w:lastRenderedPageBreak/>
              <w:t>skaičiavimai, akredituotos įstaigos inspektoriaus išrašyta pažyma</w:t>
            </w:r>
          </w:p>
        </w:tc>
      </w:tr>
      <w:tr w:rsidR="006F7A09" w14:paraId="72A2C304" w14:textId="77777777" w:rsidTr="004E2B9D">
        <w:tc>
          <w:tcPr>
            <w:tcW w:w="3248" w:type="dxa"/>
          </w:tcPr>
          <w:p w14:paraId="7F593221" w14:textId="77777777" w:rsidR="006F7A09" w:rsidRDefault="006F7A09" w:rsidP="004E2B9D">
            <w:r w:rsidRPr="00041000">
              <w:rPr>
                <w:rFonts w:cstheme="minorHAnsi"/>
                <w:b/>
                <w:bCs/>
                <w:sz w:val="22"/>
                <w:szCs w:val="22"/>
              </w:rPr>
              <w:lastRenderedPageBreak/>
              <w:t xml:space="preserve">SDP 21 - </w:t>
            </w:r>
            <w:r w:rsidRPr="00041000">
              <w:rPr>
                <w:rFonts w:cstheme="minorHAnsi"/>
                <w:sz w:val="22"/>
                <w:szCs w:val="22"/>
              </w:rPr>
              <w:t>dujotiekio vamzdyno vidaus ertmės prapūtimo - išdžiovinimo po hidraulinio bandymo aktas</w:t>
            </w:r>
          </w:p>
        </w:tc>
        <w:tc>
          <w:tcPr>
            <w:tcW w:w="1286" w:type="dxa"/>
          </w:tcPr>
          <w:p w14:paraId="1BE5196C" w14:textId="77777777" w:rsidR="006F7A09" w:rsidRDefault="006F7A09" w:rsidP="004E2B9D">
            <w:pPr>
              <w:jc w:val="center"/>
            </w:pPr>
            <w:r>
              <w:rPr>
                <w:lang w:val="en-US"/>
              </w:rPr>
              <w:t>+</w:t>
            </w:r>
          </w:p>
        </w:tc>
        <w:tc>
          <w:tcPr>
            <w:tcW w:w="1569" w:type="dxa"/>
          </w:tcPr>
          <w:p w14:paraId="3F0CFA68" w14:textId="77777777" w:rsidR="006F7A09" w:rsidRDefault="006F7A09" w:rsidP="004E2B9D">
            <w:pPr>
              <w:jc w:val="center"/>
            </w:pPr>
            <w:r>
              <w:rPr>
                <w:lang w:val="en-US"/>
              </w:rPr>
              <w:t>+</w:t>
            </w:r>
          </w:p>
        </w:tc>
        <w:tc>
          <w:tcPr>
            <w:tcW w:w="1572" w:type="dxa"/>
          </w:tcPr>
          <w:p w14:paraId="6FEF4E21" w14:textId="77777777" w:rsidR="006F7A09" w:rsidRDefault="006F7A09" w:rsidP="004E2B9D">
            <w:pPr>
              <w:jc w:val="center"/>
            </w:pPr>
            <w:r>
              <w:rPr>
                <w:lang w:val="en-US"/>
              </w:rPr>
              <w:t>+</w:t>
            </w:r>
          </w:p>
        </w:tc>
        <w:tc>
          <w:tcPr>
            <w:tcW w:w="1676" w:type="dxa"/>
          </w:tcPr>
          <w:p w14:paraId="4A954CD6" w14:textId="77777777" w:rsidR="006F7A09" w:rsidRDefault="006F7A09" w:rsidP="004E2B9D">
            <w:pPr>
              <w:jc w:val="center"/>
            </w:pPr>
            <w:r>
              <w:rPr>
                <w:lang w:val="en-US"/>
              </w:rPr>
              <w:t>+</w:t>
            </w:r>
          </w:p>
        </w:tc>
        <w:tc>
          <w:tcPr>
            <w:tcW w:w="2410" w:type="dxa"/>
          </w:tcPr>
          <w:p w14:paraId="5CB18987" w14:textId="77777777" w:rsidR="006F7A09" w:rsidRDefault="006F7A09" w:rsidP="004E2B9D">
            <w:pPr>
              <w:jc w:val="center"/>
            </w:pPr>
            <w:r w:rsidRPr="00041000">
              <w:rPr>
                <w:rFonts w:cstheme="minorHAnsi"/>
                <w:sz w:val="22"/>
                <w:szCs w:val="22"/>
              </w:rPr>
              <w:t>F04</w:t>
            </w:r>
          </w:p>
        </w:tc>
        <w:tc>
          <w:tcPr>
            <w:tcW w:w="3112" w:type="dxa"/>
          </w:tcPr>
          <w:p w14:paraId="21F5ED71" w14:textId="77777777" w:rsidR="006F7A09" w:rsidRDefault="006F7A09" w:rsidP="004E2B9D">
            <w:r>
              <w:rPr>
                <w:rFonts w:cstheme="minorHAnsi"/>
                <w:sz w:val="22"/>
                <w:szCs w:val="22"/>
              </w:rPr>
              <w:t>M</w:t>
            </w:r>
            <w:r w:rsidRPr="00041000">
              <w:rPr>
                <w:rFonts w:cstheme="minorHAnsi"/>
                <w:sz w:val="22"/>
                <w:szCs w:val="22"/>
              </w:rPr>
              <w:t>atavimo prietaisų metrologinės patikros sertifikatai ir prietaisų parodymo foto fiksacija</w:t>
            </w:r>
          </w:p>
        </w:tc>
      </w:tr>
      <w:tr w:rsidR="006F7A09" w14:paraId="5C266B93" w14:textId="77777777" w:rsidTr="004E2B9D">
        <w:tc>
          <w:tcPr>
            <w:tcW w:w="3248" w:type="dxa"/>
          </w:tcPr>
          <w:p w14:paraId="69206EC8" w14:textId="77777777" w:rsidR="006F7A09" w:rsidRDefault="006F7A09" w:rsidP="004E2B9D">
            <w:r w:rsidRPr="00041000">
              <w:rPr>
                <w:rFonts w:cstheme="minorHAnsi"/>
                <w:b/>
                <w:bCs/>
                <w:sz w:val="22"/>
                <w:szCs w:val="22"/>
              </w:rPr>
              <w:t xml:space="preserve">SDP 22 - </w:t>
            </w:r>
            <w:r w:rsidRPr="00041000">
              <w:rPr>
                <w:rFonts w:cstheme="minorHAnsi"/>
                <w:sz w:val="22"/>
                <w:szCs w:val="22"/>
              </w:rPr>
              <w:t>dujotiekio vamzdyno virintinos sandūros išpjovimo aktas</w:t>
            </w:r>
          </w:p>
        </w:tc>
        <w:tc>
          <w:tcPr>
            <w:tcW w:w="1286" w:type="dxa"/>
          </w:tcPr>
          <w:p w14:paraId="1C46D217" w14:textId="77777777" w:rsidR="006F7A09" w:rsidRDefault="006F7A09" w:rsidP="004E2B9D">
            <w:pPr>
              <w:jc w:val="center"/>
            </w:pPr>
            <w:r>
              <w:rPr>
                <w:lang w:val="en-US"/>
              </w:rPr>
              <w:t>-</w:t>
            </w:r>
          </w:p>
        </w:tc>
        <w:tc>
          <w:tcPr>
            <w:tcW w:w="1569" w:type="dxa"/>
          </w:tcPr>
          <w:p w14:paraId="63F67141" w14:textId="77777777" w:rsidR="006F7A09" w:rsidRPr="006B11AA" w:rsidRDefault="006F7A09" w:rsidP="004E2B9D">
            <w:pPr>
              <w:jc w:val="center"/>
            </w:pPr>
            <w:r>
              <w:rPr>
                <w:lang w:val="en-US"/>
              </w:rPr>
              <w:t>+ (</w:t>
            </w:r>
            <w:proofErr w:type="spellStart"/>
            <w:r w:rsidRPr="006B11AA">
              <w:rPr>
                <w:sz w:val="22"/>
                <w:szCs w:val="22"/>
                <w:lang w:val="en-US"/>
              </w:rPr>
              <w:t>turintis</w:t>
            </w:r>
            <w:proofErr w:type="spellEnd"/>
            <w:r w:rsidRPr="006B11AA">
              <w:rPr>
                <w:sz w:val="22"/>
                <w:szCs w:val="22"/>
                <w:lang w:val="en-US"/>
              </w:rPr>
              <w:t xml:space="preserve"> VT2 </w:t>
            </w:r>
            <w:proofErr w:type="spellStart"/>
            <w:r>
              <w:rPr>
                <w:sz w:val="22"/>
                <w:szCs w:val="22"/>
                <w:lang w:val="en-US"/>
              </w:rPr>
              <w:t>pažymėjimą</w:t>
            </w:r>
            <w:proofErr w:type="spellEnd"/>
            <w:r w:rsidRPr="006B11AA">
              <w:rPr>
                <w:sz w:val="22"/>
                <w:szCs w:val="22"/>
              </w:rPr>
              <w:t>)</w:t>
            </w:r>
          </w:p>
        </w:tc>
        <w:tc>
          <w:tcPr>
            <w:tcW w:w="1572" w:type="dxa"/>
          </w:tcPr>
          <w:p w14:paraId="0063AD99" w14:textId="77777777" w:rsidR="006F7A09" w:rsidRDefault="006F7A09" w:rsidP="004E2B9D">
            <w:pPr>
              <w:jc w:val="center"/>
            </w:pPr>
            <w:r>
              <w:rPr>
                <w:lang w:val="en-US"/>
              </w:rPr>
              <w:t>-</w:t>
            </w:r>
          </w:p>
        </w:tc>
        <w:tc>
          <w:tcPr>
            <w:tcW w:w="1676" w:type="dxa"/>
          </w:tcPr>
          <w:p w14:paraId="0B07780A" w14:textId="77777777" w:rsidR="006F7A09" w:rsidRDefault="006F7A09" w:rsidP="004E2B9D">
            <w:pPr>
              <w:jc w:val="center"/>
            </w:pPr>
            <w:r>
              <w:rPr>
                <w:lang w:val="en-US"/>
              </w:rPr>
              <w:t>+</w:t>
            </w:r>
          </w:p>
        </w:tc>
        <w:tc>
          <w:tcPr>
            <w:tcW w:w="2410" w:type="dxa"/>
          </w:tcPr>
          <w:p w14:paraId="3894C69D" w14:textId="77777777" w:rsidR="006F7A09" w:rsidRDefault="006F7A09" w:rsidP="004E2B9D">
            <w:pPr>
              <w:jc w:val="center"/>
            </w:pPr>
          </w:p>
        </w:tc>
        <w:tc>
          <w:tcPr>
            <w:tcW w:w="3112" w:type="dxa"/>
          </w:tcPr>
          <w:p w14:paraId="3E9458FB" w14:textId="77777777" w:rsidR="006F7A09" w:rsidRDefault="006F7A09" w:rsidP="004E2B9D"/>
        </w:tc>
      </w:tr>
      <w:tr w:rsidR="006F7A09" w14:paraId="42485C7F" w14:textId="77777777" w:rsidTr="004E2B9D">
        <w:tc>
          <w:tcPr>
            <w:tcW w:w="3248" w:type="dxa"/>
          </w:tcPr>
          <w:p w14:paraId="48F9D0CD" w14:textId="77777777" w:rsidR="006F7A09" w:rsidRDefault="006F7A09" w:rsidP="004E2B9D">
            <w:r w:rsidRPr="00041000">
              <w:rPr>
                <w:rFonts w:cstheme="minorHAnsi"/>
                <w:b/>
                <w:bCs/>
                <w:sz w:val="22"/>
                <w:szCs w:val="22"/>
              </w:rPr>
              <w:t xml:space="preserve">SDP 23 - </w:t>
            </w:r>
            <w:r w:rsidRPr="00041000">
              <w:rPr>
                <w:rFonts w:cstheme="minorHAnsi"/>
                <w:sz w:val="22"/>
                <w:szCs w:val="22"/>
              </w:rPr>
              <w:t>dujotiekio vamzdyno garantinės sandūros suvirinimo aktas</w:t>
            </w:r>
          </w:p>
        </w:tc>
        <w:tc>
          <w:tcPr>
            <w:tcW w:w="1286" w:type="dxa"/>
          </w:tcPr>
          <w:p w14:paraId="32CC1F9E" w14:textId="77777777" w:rsidR="006F7A09" w:rsidRDefault="006F7A09" w:rsidP="004E2B9D">
            <w:pPr>
              <w:jc w:val="center"/>
            </w:pPr>
            <w:r>
              <w:rPr>
                <w:lang w:val="en-US"/>
              </w:rPr>
              <w:t>+</w:t>
            </w:r>
          </w:p>
        </w:tc>
        <w:tc>
          <w:tcPr>
            <w:tcW w:w="1569" w:type="dxa"/>
          </w:tcPr>
          <w:p w14:paraId="5BE5AD64" w14:textId="77777777" w:rsidR="006F7A09" w:rsidRDefault="006F7A09" w:rsidP="004E2B9D">
            <w:pPr>
              <w:jc w:val="center"/>
            </w:pPr>
            <w:r>
              <w:rPr>
                <w:lang w:val="en-US"/>
              </w:rPr>
              <w:t>+</w:t>
            </w:r>
          </w:p>
        </w:tc>
        <w:tc>
          <w:tcPr>
            <w:tcW w:w="1572" w:type="dxa"/>
          </w:tcPr>
          <w:p w14:paraId="1539A9A0" w14:textId="77777777" w:rsidR="006F7A09" w:rsidRDefault="006F7A09" w:rsidP="004E2B9D">
            <w:pPr>
              <w:jc w:val="center"/>
            </w:pPr>
            <w:r>
              <w:rPr>
                <w:lang w:val="en-US"/>
              </w:rPr>
              <w:t>+</w:t>
            </w:r>
          </w:p>
        </w:tc>
        <w:tc>
          <w:tcPr>
            <w:tcW w:w="1676" w:type="dxa"/>
          </w:tcPr>
          <w:p w14:paraId="602D1FDD" w14:textId="77777777" w:rsidR="006F7A09" w:rsidRDefault="006F7A09" w:rsidP="004E2B9D">
            <w:pPr>
              <w:jc w:val="center"/>
            </w:pPr>
            <w:r>
              <w:rPr>
                <w:lang w:val="en-US"/>
              </w:rPr>
              <w:t>+</w:t>
            </w:r>
          </w:p>
        </w:tc>
        <w:tc>
          <w:tcPr>
            <w:tcW w:w="2410" w:type="dxa"/>
          </w:tcPr>
          <w:p w14:paraId="3E2C38BA" w14:textId="77777777" w:rsidR="006F7A09" w:rsidRDefault="006F7A09" w:rsidP="004E2B9D">
            <w:pPr>
              <w:jc w:val="center"/>
            </w:pPr>
            <w:r w:rsidRPr="00041000">
              <w:rPr>
                <w:rFonts w:cstheme="minorHAnsi"/>
                <w:sz w:val="22"/>
                <w:szCs w:val="22"/>
              </w:rPr>
              <w:t>F56</w:t>
            </w:r>
          </w:p>
        </w:tc>
        <w:tc>
          <w:tcPr>
            <w:tcW w:w="3112" w:type="dxa"/>
          </w:tcPr>
          <w:p w14:paraId="4189106F" w14:textId="77777777" w:rsidR="006F7A09" w:rsidRDefault="006F7A09" w:rsidP="004E2B9D">
            <w:r>
              <w:rPr>
                <w:rFonts w:cstheme="minorHAnsi"/>
                <w:sz w:val="22"/>
                <w:szCs w:val="22"/>
              </w:rPr>
              <w:t>A</w:t>
            </w:r>
            <w:r w:rsidRPr="00041000">
              <w:rPr>
                <w:rFonts w:cstheme="minorHAnsi"/>
                <w:sz w:val="22"/>
                <w:szCs w:val="22"/>
              </w:rPr>
              <w:t>kredituotos įstaigos inspektoriaus išrašyta pažyma</w:t>
            </w:r>
          </w:p>
        </w:tc>
      </w:tr>
      <w:tr w:rsidR="006F7A09" w14:paraId="395485F8" w14:textId="77777777" w:rsidTr="004E2B9D">
        <w:tc>
          <w:tcPr>
            <w:tcW w:w="3248" w:type="dxa"/>
          </w:tcPr>
          <w:p w14:paraId="6D115CBC" w14:textId="77777777" w:rsidR="006F7A09" w:rsidRDefault="006F7A09" w:rsidP="004E2B9D">
            <w:r w:rsidRPr="00041000">
              <w:rPr>
                <w:rFonts w:cstheme="minorHAnsi"/>
                <w:b/>
                <w:bCs/>
                <w:sz w:val="22"/>
                <w:szCs w:val="22"/>
              </w:rPr>
              <w:t xml:space="preserve">SDP 24 - </w:t>
            </w:r>
            <w:r w:rsidRPr="00041000">
              <w:rPr>
                <w:rFonts w:cstheme="minorHAnsi"/>
                <w:sz w:val="22"/>
                <w:szCs w:val="22"/>
              </w:rPr>
              <w:t>prisijungimo prie veikiančio dujotiekio atliktų darbų patikros aktas</w:t>
            </w:r>
          </w:p>
        </w:tc>
        <w:tc>
          <w:tcPr>
            <w:tcW w:w="1286" w:type="dxa"/>
          </w:tcPr>
          <w:p w14:paraId="4E1F8804" w14:textId="77777777" w:rsidR="006F7A09" w:rsidRDefault="006F7A09" w:rsidP="004E2B9D">
            <w:pPr>
              <w:jc w:val="center"/>
            </w:pPr>
            <w:r>
              <w:rPr>
                <w:lang w:val="en-US"/>
              </w:rPr>
              <w:t>+</w:t>
            </w:r>
          </w:p>
        </w:tc>
        <w:tc>
          <w:tcPr>
            <w:tcW w:w="1569" w:type="dxa"/>
          </w:tcPr>
          <w:p w14:paraId="2AB1D4B3" w14:textId="77777777" w:rsidR="006F7A09" w:rsidRDefault="006F7A09" w:rsidP="004E2B9D">
            <w:pPr>
              <w:jc w:val="center"/>
            </w:pPr>
            <w:r>
              <w:rPr>
                <w:lang w:val="en-US"/>
              </w:rPr>
              <w:t>+</w:t>
            </w:r>
          </w:p>
        </w:tc>
        <w:tc>
          <w:tcPr>
            <w:tcW w:w="1572" w:type="dxa"/>
          </w:tcPr>
          <w:p w14:paraId="0339A94D" w14:textId="77777777" w:rsidR="006F7A09" w:rsidRDefault="006F7A09" w:rsidP="004E2B9D">
            <w:pPr>
              <w:jc w:val="center"/>
            </w:pPr>
            <w:r>
              <w:rPr>
                <w:lang w:val="en-US"/>
              </w:rPr>
              <w:t>+</w:t>
            </w:r>
          </w:p>
        </w:tc>
        <w:tc>
          <w:tcPr>
            <w:tcW w:w="1676" w:type="dxa"/>
          </w:tcPr>
          <w:p w14:paraId="5620B362" w14:textId="77777777" w:rsidR="006F7A09" w:rsidRDefault="006F7A09" w:rsidP="004E2B9D">
            <w:pPr>
              <w:jc w:val="center"/>
            </w:pPr>
            <w:r>
              <w:rPr>
                <w:lang w:val="en-US"/>
              </w:rPr>
              <w:t>+</w:t>
            </w:r>
          </w:p>
        </w:tc>
        <w:tc>
          <w:tcPr>
            <w:tcW w:w="2410" w:type="dxa"/>
          </w:tcPr>
          <w:p w14:paraId="3F8E8A39" w14:textId="77777777" w:rsidR="006F7A09" w:rsidRDefault="006F7A09" w:rsidP="004E2B9D">
            <w:pPr>
              <w:jc w:val="center"/>
            </w:pPr>
            <w:r w:rsidRPr="00041000">
              <w:rPr>
                <w:rFonts w:cstheme="minorHAnsi"/>
                <w:sz w:val="22"/>
                <w:szCs w:val="22"/>
              </w:rPr>
              <w:t>Forma pasirašoma kai yra pasirašytos SDP01, SDP03, SDP05, SDP19</w:t>
            </w:r>
          </w:p>
        </w:tc>
        <w:tc>
          <w:tcPr>
            <w:tcW w:w="3112" w:type="dxa"/>
          </w:tcPr>
          <w:p w14:paraId="5A599275" w14:textId="77777777" w:rsidR="006F7A09" w:rsidRDefault="006F7A09" w:rsidP="004E2B9D"/>
        </w:tc>
      </w:tr>
      <w:tr w:rsidR="006F7A09" w14:paraId="312B6664" w14:textId="77777777" w:rsidTr="004E2B9D">
        <w:tc>
          <w:tcPr>
            <w:tcW w:w="3248" w:type="dxa"/>
          </w:tcPr>
          <w:p w14:paraId="7AA45168" w14:textId="77777777" w:rsidR="006F7A09" w:rsidRDefault="006F7A09" w:rsidP="004E2B9D">
            <w:r w:rsidRPr="00041000">
              <w:rPr>
                <w:rFonts w:cstheme="minorHAnsi"/>
                <w:b/>
                <w:bCs/>
                <w:sz w:val="22"/>
                <w:szCs w:val="22"/>
              </w:rPr>
              <w:t xml:space="preserve">SDP 25 - </w:t>
            </w:r>
            <w:r w:rsidRPr="00041000">
              <w:rPr>
                <w:rFonts w:cstheme="minorHAnsi"/>
                <w:sz w:val="22"/>
                <w:szCs w:val="22"/>
              </w:rPr>
              <w:t>statyboje nepanaudotų vamzdžių ir/ar jų nupjautų dalių, perduotų statytojui (užsakovui) - apskaitos rejestras</w:t>
            </w:r>
          </w:p>
        </w:tc>
        <w:tc>
          <w:tcPr>
            <w:tcW w:w="1286" w:type="dxa"/>
          </w:tcPr>
          <w:p w14:paraId="0CD40C94" w14:textId="77777777" w:rsidR="006F7A09" w:rsidRDefault="006F7A09" w:rsidP="004E2B9D">
            <w:pPr>
              <w:jc w:val="center"/>
            </w:pPr>
            <w:r>
              <w:rPr>
                <w:lang w:val="en-US"/>
              </w:rPr>
              <w:t xml:space="preserve">+ </w:t>
            </w:r>
            <w:r w:rsidRPr="006E780C">
              <w:rPr>
                <w:sz w:val="22"/>
                <w:szCs w:val="22"/>
                <w:lang w:val="en-US"/>
              </w:rPr>
              <w:t>(</w:t>
            </w:r>
            <w:proofErr w:type="spellStart"/>
            <w:r w:rsidRPr="006E780C">
              <w:rPr>
                <w:sz w:val="22"/>
                <w:szCs w:val="22"/>
                <w:lang w:val="en-US"/>
              </w:rPr>
              <w:t>elektroninį</w:t>
            </w:r>
            <w:proofErr w:type="spellEnd"/>
            <w:r w:rsidRPr="006E780C">
              <w:rPr>
                <w:sz w:val="22"/>
                <w:szCs w:val="22"/>
                <w:lang w:val="en-US"/>
              </w:rPr>
              <w:t xml:space="preserve"> </w:t>
            </w:r>
            <w:proofErr w:type="spellStart"/>
            <w:r w:rsidRPr="006E780C">
              <w:rPr>
                <w:sz w:val="22"/>
                <w:szCs w:val="22"/>
                <w:lang w:val="en-US"/>
              </w:rPr>
              <w:t>įrašą</w:t>
            </w:r>
            <w:proofErr w:type="spellEnd"/>
            <w:r w:rsidRPr="006E780C">
              <w:rPr>
                <w:sz w:val="22"/>
                <w:szCs w:val="22"/>
                <w:lang w:val="en-US"/>
              </w:rPr>
              <w:t xml:space="preserve"> </w:t>
            </w:r>
            <w:proofErr w:type="spellStart"/>
            <w:r w:rsidRPr="006E780C">
              <w:rPr>
                <w:sz w:val="22"/>
                <w:szCs w:val="22"/>
                <w:lang w:val="en-US"/>
              </w:rPr>
              <w:t>patvirtina</w:t>
            </w:r>
            <w:proofErr w:type="spellEnd"/>
            <w:r w:rsidRPr="006E780C">
              <w:rPr>
                <w:sz w:val="22"/>
                <w:szCs w:val="22"/>
                <w:lang w:val="en-US"/>
              </w:rPr>
              <w:t>)</w:t>
            </w:r>
          </w:p>
        </w:tc>
        <w:tc>
          <w:tcPr>
            <w:tcW w:w="1569" w:type="dxa"/>
          </w:tcPr>
          <w:p w14:paraId="3DF33EBE" w14:textId="77777777" w:rsidR="006F7A09" w:rsidRDefault="006F7A09" w:rsidP="004E2B9D">
            <w:pPr>
              <w:jc w:val="center"/>
            </w:pPr>
            <w:r>
              <w:rPr>
                <w:lang w:val="en-US"/>
              </w:rPr>
              <w:t>+</w:t>
            </w:r>
          </w:p>
        </w:tc>
        <w:tc>
          <w:tcPr>
            <w:tcW w:w="1572" w:type="dxa"/>
          </w:tcPr>
          <w:p w14:paraId="37BAC29C" w14:textId="77777777" w:rsidR="006F7A09" w:rsidRDefault="006F7A09" w:rsidP="004E2B9D">
            <w:pPr>
              <w:jc w:val="center"/>
              <w:rPr>
                <w:lang w:val="en-US"/>
              </w:rPr>
            </w:pPr>
            <w:r>
              <w:rPr>
                <w:lang w:val="en-US"/>
              </w:rPr>
              <w:t xml:space="preserve">+ </w:t>
            </w:r>
          </w:p>
          <w:p w14:paraId="12C8AE5F" w14:textId="77777777" w:rsidR="006F7A09" w:rsidRDefault="006F7A09" w:rsidP="004E2B9D">
            <w:pPr>
              <w:jc w:val="center"/>
            </w:pPr>
            <w:r w:rsidRPr="006E780C">
              <w:rPr>
                <w:sz w:val="22"/>
                <w:szCs w:val="22"/>
                <w:lang w:val="en-US"/>
              </w:rPr>
              <w:t>(</w:t>
            </w:r>
            <w:proofErr w:type="spellStart"/>
            <w:r w:rsidRPr="006E780C">
              <w:rPr>
                <w:sz w:val="22"/>
                <w:szCs w:val="22"/>
                <w:lang w:val="en-US"/>
              </w:rPr>
              <w:t>elektroninį</w:t>
            </w:r>
            <w:proofErr w:type="spellEnd"/>
            <w:r w:rsidRPr="006E780C">
              <w:rPr>
                <w:sz w:val="22"/>
                <w:szCs w:val="22"/>
                <w:lang w:val="en-US"/>
              </w:rPr>
              <w:t xml:space="preserve"> </w:t>
            </w:r>
            <w:proofErr w:type="spellStart"/>
            <w:r w:rsidRPr="006E780C">
              <w:rPr>
                <w:sz w:val="22"/>
                <w:szCs w:val="22"/>
                <w:lang w:val="en-US"/>
              </w:rPr>
              <w:t>įrašą</w:t>
            </w:r>
            <w:proofErr w:type="spellEnd"/>
            <w:r w:rsidRPr="006E780C">
              <w:rPr>
                <w:sz w:val="22"/>
                <w:szCs w:val="22"/>
                <w:lang w:val="en-US"/>
              </w:rPr>
              <w:t xml:space="preserve"> </w:t>
            </w:r>
            <w:proofErr w:type="spellStart"/>
            <w:r w:rsidRPr="006E780C">
              <w:rPr>
                <w:sz w:val="22"/>
                <w:szCs w:val="22"/>
                <w:lang w:val="en-US"/>
              </w:rPr>
              <w:t>patvirtina</w:t>
            </w:r>
            <w:proofErr w:type="spellEnd"/>
            <w:r w:rsidRPr="006E780C">
              <w:rPr>
                <w:sz w:val="22"/>
                <w:szCs w:val="22"/>
                <w:lang w:val="en-US"/>
              </w:rPr>
              <w:t>)</w:t>
            </w:r>
          </w:p>
        </w:tc>
        <w:tc>
          <w:tcPr>
            <w:tcW w:w="1676" w:type="dxa"/>
          </w:tcPr>
          <w:p w14:paraId="37D621DE" w14:textId="77777777" w:rsidR="006F7A09" w:rsidRDefault="006F7A09" w:rsidP="004E2B9D">
            <w:pPr>
              <w:jc w:val="center"/>
            </w:pPr>
            <w:r>
              <w:rPr>
                <w:lang w:val="en-US"/>
              </w:rPr>
              <w:t>+</w:t>
            </w:r>
          </w:p>
        </w:tc>
        <w:tc>
          <w:tcPr>
            <w:tcW w:w="2410" w:type="dxa"/>
          </w:tcPr>
          <w:p w14:paraId="2CDE13B2" w14:textId="77777777" w:rsidR="006F7A09" w:rsidRDefault="006F7A09" w:rsidP="004E2B9D">
            <w:pPr>
              <w:jc w:val="center"/>
            </w:pPr>
          </w:p>
        </w:tc>
        <w:tc>
          <w:tcPr>
            <w:tcW w:w="3112" w:type="dxa"/>
          </w:tcPr>
          <w:p w14:paraId="5EA66988" w14:textId="77777777" w:rsidR="006F7A09" w:rsidRDefault="006F7A09" w:rsidP="004E2B9D">
            <w:r>
              <w:rPr>
                <w:rFonts w:cstheme="minorHAnsi"/>
                <w:sz w:val="22"/>
                <w:szCs w:val="22"/>
              </w:rPr>
              <w:t>P</w:t>
            </w:r>
            <w:r w:rsidRPr="00041000">
              <w:rPr>
                <w:rFonts w:cstheme="minorHAnsi"/>
                <w:sz w:val="22"/>
                <w:szCs w:val="22"/>
              </w:rPr>
              <w:t>opierinė SDP25 forma</w:t>
            </w:r>
          </w:p>
        </w:tc>
      </w:tr>
      <w:tr w:rsidR="006F7A09" w14:paraId="58300F77" w14:textId="77777777" w:rsidTr="004E2B9D">
        <w:tc>
          <w:tcPr>
            <w:tcW w:w="3248" w:type="dxa"/>
          </w:tcPr>
          <w:p w14:paraId="6903D7F4" w14:textId="77777777" w:rsidR="006F7A09" w:rsidRDefault="006F7A09" w:rsidP="004E2B9D">
            <w:r w:rsidRPr="00041000">
              <w:rPr>
                <w:rFonts w:cstheme="minorHAnsi"/>
                <w:b/>
                <w:bCs/>
                <w:sz w:val="22"/>
                <w:szCs w:val="22"/>
              </w:rPr>
              <w:t xml:space="preserve">SDP 26 - </w:t>
            </w:r>
            <w:r w:rsidRPr="00041000">
              <w:rPr>
                <w:rFonts w:cstheme="minorHAnsi"/>
                <w:sz w:val="22"/>
                <w:szCs w:val="22"/>
              </w:rPr>
              <w:t>magistralinio dujotiekio vamzdyno statybai naudotos darbų zonos atstatymo patikros aktas</w:t>
            </w:r>
          </w:p>
        </w:tc>
        <w:tc>
          <w:tcPr>
            <w:tcW w:w="1286" w:type="dxa"/>
          </w:tcPr>
          <w:p w14:paraId="53808C5F" w14:textId="77777777" w:rsidR="006F7A09" w:rsidRDefault="006F7A09" w:rsidP="004E2B9D">
            <w:pPr>
              <w:jc w:val="center"/>
            </w:pPr>
            <w:r>
              <w:rPr>
                <w:lang w:val="en-US"/>
              </w:rPr>
              <w:t>+</w:t>
            </w:r>
          </w:p>
        </w:tc>
        <w:tc>
          <w:tcPr>
            <w:tcW w:w="1569" w:type="dxa"/>
          </w:tcPr>
          <w:p w14:paraId="05960576" w14:textId="77777777" w:rsidR="006F7A09" w:rsidRDefault="006F7A09" w:rsidP="004E2B9D">
            <w:pPr>
              <w:jc w:val="center"/>
            </w:pPr>
            <w:r>
              <w:t>-</w:t>
            </w:r>
          </w:p>
        </w:tc>
        <w:tc>
          <w:tcPr>
            <w:tcW w:w="1572" w:type="dxa"/>
          </w:tcPr>
          <w:p w14:paraId="675C3763" w14:textId="77777777" w:rsidR="006F7A09" w:rsidRDefault="006F7A09" w:rsidP="004E2B9D">
            <w:pPr>
              <w:jc w:val="center"/>
            </w:pPr>
            <w:r>
              <w:rPr>
                <w:lang w:val="en-US"/>
              </w:rPr>
              <w:t>+</w:t>
            </w:r>
          </w:p>
        </w:tc>
        <w:tc>
          <w:tcPr>
            <w:tcW w:w="1676" w:type="dxa"/>
          </w:tcPr>
          <w:p w14:paraId="57C5C1A8" w14:textId="77777777" w:rsidR="006F7A09" w:rsidRDefault="006F7A09" w:rsidP="004E2B9D">
            <w:pPr>
              <w:jc w:val="center"/>
            </w:pPr>
            <w:r>
              <w:t>-</w:t>
            </w:r>
          </w:p>
        </w:tc>
        <w:tc>
          <w:tcPr>
            <w:tcW w:w="2410" w:type="dxa"/>
          </w:tcPr>
          <w:p w14:paraId="58A32B10" w14:textId="77777777" w:rsidR="006F7A09" w:rsidRDefault="006F7A09" w:rsidP="004E2B9D">
            <w:pPr>
              <w:jc w:val="center"/>
            </w:pPr>
          </w:p>
        </w:tc>
        <w:tc>
          <w:tcPr>
            <w:tcW w:w="3112" w:type="dxa"/>
          </w:tcPr>
          <w:p w14:paraId="06B7E746" w14:textId="77777777" w:rsidR="006F7A09" w:rsidRDefault="006F7A09" w:rsidP="004E2B9D">
            <w:r>
              <w:rPr>
                <w:rFonts w:cstheme="minorHAnsi"/>
                <w:sz w:val="22"/>
                <w:szCs w:val="22"/>
              </w:rPr>
              <w:t xml:space="preserve">Papildomai pasirašo sklypo savininkas. </w:t>
            </w:r>
            <w:r w:rsidRPr="00041000">
              <w:rPr>
                <w:rFonts w:cstheme="minorHAnsi"/>
                <w:sz w:val="22"/>
                <w:szCs w:val="22"/>
              </w:rPr>
              <w:t>F04 forma, popierinė SDP26 forma</w:t>
            </w:r>
          </w:p>
        </w:tc>
      </w:tr>
      <w:tr w:rsidR="006F7A09" w14:paraId="0884BDA2" w14:textId="77777777" w:rsidTr="004E2B9D">
        <w:tc>
          <w:tcPr>
            <w:tcW w:w="3248" w:type="dxa"/>
          </w:tcPr>
          <w:p w14:paraId="46CE3A6C" w14:textId="77777777" w:rsidR="006F7A09" w:rsidRDefault="006F7A09" w:rsidP="004E2B9D">
            <w:r w:rsidRPr="00041000">
              <w:rPr>
                <w:rFonts w:cstheme="minorHAnsi"/>
                <w:b/>
                <w:bCs/>
                <w:sz w:val="22"/>
                <w:szCs w:val="22"/>
              </w:rPr>
              <w:t xml:space="preserve">SDP 27 - </w:t>
            </w:r>
            <w:r w:rsidRPr="00041000">
              <w:rPr>
                <w:rFonts w:cstheme="minorHAnsi"/>
                <w:sz w:val="22"/>
                <w:szCs w:val="22"/>
              </w:rPr>
              <w:t>čiaupų aikštelės vamzdynų išorės paviršių valymo bei dažymo patikros aktas</w:t>
            </w:r>
          </w:p>
        </w:tc>
        <w:tc>
          <w:tcPr>
            <w:tcW w:w="1286" w:type="dxa"/>
          </w:tcPr>
          <w:p w14:paraId="70A4142D" w14:textId="77777777" w:rsidR="006F7A09" w:rsidRDefault="006F7A09" w:rsidP="004E2B9D">
            <w:pPr>
              <w:jc w:val="center"/>
            </w:pPr>
            <w:r>
              <w:t>-</w:t>
            </w:r>
          </w:p>
        </w:tc>
        <w:tc>
          <w:tcPr>
            <w:tcW w:w="1569" w:type="dxa"/>
          </w:tcPr>
          <w:p w14:paraId="61A70578" w14:textId="77777777" w:rsidR="006F7A09" w:rsidRDefault="006F7A09" w:rsidP="004E2B9D">
            <w:pPr>
              <w:jc w:val="center"/>
            </w:pPr>
            <w:r>
              <w:rPr>
                <w:lang w:val="en-US"/>
              </w:rPr>
              <w:t>+</w:t>
            </w:r>
          </w:p>
        </w:tc>
        <w:tc>
          <w:tcPr>
            <w:tcW w:w="1572" w:type="dxa"/>
          </w:tcPr>
          <w:p w14:paraId="5F89C800" w14:textId="77777777" w:rsidR="006F7A09" w:rsidRDefault="006F7A09" w:rsidP="004E2B9D">
            <w:pPr>
              <w:jc w:val="center"/>
            </w:pPr>
            <w:r>
              <w:t>-</w:t>
            </w:r>
          </w:p>
        </w:tc>
        <w:tc>
          <w:tcPr>
            <w:tcW w:w="1676" w:type="dxa"/>
          </w:tcPr>
          <w:p w14:paraId="43CA880F" w14:textId="77777777" w:rsidR="006F7A09" w:rsidRDefault="006F7A09" w:rsidP="004E2B9D">
            <w:pPr>
              <w:jc w:val="center"/>
            </w:pPr>
            <w:r>
              <w:rPr>
                <w:lang w:val="en-US"/>
              </w:rPr>
              <w:t>+</w:t>
            </w:r>
          </w:p>
        </w:tc>
        <w:tc>
          <w:tcPr>
            <w:tcW w:w="2410" w:type="dxa"/>
          </w:tcPr>
          <w:p w14:paraId="4BD27C0B" w14:textId="77777777" w:rsidR="006F7A09" w:rsidRDefault="006F7A09" w:rsidP="004E2B9D">
            <w:pPr>
              <w:jc w:val="center"/>
            </w:pPr>
          </w:p>
        </w:tc>
        <w:tc>
          <w:tcPr>
            <w:tcW w:w="3112" w:type="dxa"/>
          </w:tcPr>
          <w:p w14:paraId="64ED8E9B" w14:textId="77777777" w:rsidR="006F7A09" w:rsidRDefault="006F7A09" w:rsidP="004E2B9D">
            <w:r w:rsidRPr="00041000">
              <w:rPr>
                <w:rFonts w:cstheme="minorHAnsi"/>
                <w:sz w:val="22"/>
                <w:szCs w:val="22"/>
              </w:rPr>
              <w:t>F04 forma, matavimo prietaisų metrologinės patikros sertifikatai bei matavimų foto fiksacija</w:t>
            </w:r>
          </w:p>
        </w:tc>
      </w:tr>
      <w:tr w:rsidR="006F7A09" w14:paraId="3899454C" w14:textId="77777777" w:rsidTr="004E2B9D">
        <w:tc>
          <w:tcPr>
            <w:tcW w:w="3248" w:type="dxa"/>
          </w:tcPr>
          <w:p w14:paraId="676BA3DA" w14:textId="77777777" w:rsidR="006F7A09" w:rsidRDefault="006F7A09" w:rsidP="004E2B9D">
            <w:r w:rsidRPr="00041000">
              <w:rPr>
                <w:rFonts w:cstheme="minorHAnsi"/>
                <w:b/>
                <w:bCs/>
                <w:sz w:val="22"/>
                <w:szCs w:val="22"/>
              </w:rPr>
              <w:t xml:space="preserve">SDP 28 - </w:t>
            </w:r>
            <w:r w:rsidRPr="00041000">
              <w:rPr>
                <w:rFonts w:cstheme="minorHAnsi"/>
                <w:sz w:val="22"/>
                <w:szCs w:val="22"/>
              </w:rPr>
              <w:t>įžeminimo įrenginio pasas</w:t>
            </w:r>
          </w:p>
        </w:tc>
        <w:tc>
          <w:tcPr>
            <w:tcW w:w="1286" w:type="dxa"/>
          </w:tcPr>
          <w:p w14:paraId="2779BE49" w14:textId="77777777" w:rsidR="006F7A09" w:rsidRDefault="006F7A09" w:rsidP="004E2B9D">
            <w:pPr>
              <w:jc w:val="center"/>
            </w:pPr>
            <w:r>
              <w:t>-</w:t>
            </w:r>
          </w:p>
        </w:tc>
        <w:tc>
          <w:tcPr>
            <w:tcW w:w="1569" w:type="dxa"/>
          </w:tcPr>
          <w:p w14:paraId="0485B311" w14:textId="77777777" w:rsidR="006F7A09" w:rsidRDefault="006F7A09" w:rsidP="004E2B9D">
            <w:pPr>
              <w:jc w:val="center"/>
            </w:pPr>
            <w:r>
              <w:rPr>
                <w:lang w:val="en-US"/>
              </w:rPr>
              <w:t>+</w:t>
            </w:r>
          </w:p>
        </w:tc>
        <w:tc>
          <w:tcPr>
            <w:tcW w:w="1572" w:type="dxa"/>
          </w:tcPr>
          <w:p w14:paraId="18333DAA" w14:textId="77777777" w:rsidR="006F7A09" w:rsidRDefault="006F7A09" w:rsidP="004E2B9D">
            <w:pPr>
              <w:jc w:val="center"/>
            </w:pPr>
            <w:r>
              <w:t>-</w:t>
            </w:r>
          </w:p>
        </w:tc>
        <w:tc>
          <w:tcPr>
            <w:tcW w:w="1676" w:type="dxa"/>
          </w:tcPr>
          <w:p w14:paraId="00D155DD" w14:textId="77777777" w:rsidR="006F7A09" w:rsidRDefault="006F7A09" w:rsidP="004E2B9D">
            <w:pPr>
              <w:jc w:val="center"/>
            </w:pPr>
            <w:r>
              <w:rPr>
                <w:lang w:val="en-US"/>
              </w:rPr>
              <w:t>+</w:t>
            </w:r>
          </w:p>
        </w:tc>
        <w:tc>
          <w:tcPr>
            <w:tcW w:w="2410" w:type="dxa"/>
          </w:tcPr>
          <w:p w14:paraId="79D7AE1D" w14:textId="77777777" w:rsidR="006F7A09" w:rsidRDefault="006F7A09" w:rsidP="004E2B9D">
            <w:pPr>
              <w:jc w:val="center"/>
            </w:pPr>
            <w:r w:rsidRPr="00041000">
              <w:rPr>
                <w:rFonts w:cstheme="minorHAnsi"/>
                <w:sz w:val="22"/>
                <w:szCs w:val="22"/>
              </w:rPr>
              <w:t>SDP17</w:t>
            </w:r>
          </w:p>
        </w:tc>
        <w:tc>
          <w:tcPr>
            <w:tcW w:w="3112" w:type="dxa"/>
          </w:tcPr>
          <w:p w14:paraId="623F7C88" w14:textId="77777777" w:rsidR="006F7A09" w:rsidRDefault="006F7A09" w:rsidP="004E2B9D">
            <w:r w:rsidRPr="00041000">
              <w:rPr>
                <w:rFonts w:cstheme="minorHAnsi"/>
                <w:sz w:val="22"/>
                <w:szCs w:val="22"/>
              </w:rPr>
              <w:t>F04, SDP01, SDP32 formos</w:t>
            </w:r>
          </w:p>
        </w:tc>
      </w:tr>
      <w:tr w:rsidR="006F7A09" w14:paraId="0F6BA749" w14:textId="77777777" w:rsidTr="004E2B9D">
        <w:tc>
          <w:tcPr>
            <w:tcW w:w="3248" w:type="dxa"/>
          </w:tcPr>
          <w:p w14:paraId="6B0450EB" w14:textId="77777777" w:rsidR="006F7A09" w:rsidRDefault="006F7A09" w:rsidP="004E2B9D">
            <w:r w:rsidRPr="00041000">
              <w:rPr>
                <w:rFonts w:cstheme="minorHAnsi"/>
                <w:b/>
                <w:bCs/>
                <w:sz w:val="22"/>
                <w:szCs w:val="22"/>
              </w:rPr>
              <w:t>SDP 29 -</w:t>
            </w:r>
            <w:r w:rsidRPr="00041000">
              <w:rPr>
                <w:rFonts w:cstheme="minorHAnsi"/>
                <w:sz w:val="22"/>
                <w:szCs w:val="22"/>
              </w:rPr>
              <w:t xml:space="preserve"> įžeminimo įrenginio techninės būklės protokolas</w:t>
            </w:r>
          </w:p>
        </w:tc>
        <w:tc>
          <w:tcPr>
            <w:tcW w:w="1286" w:type="dxa"/>
          </w:tcPr>
          <w:p w14:paraId="1FA13F2F" w14:textId="77777777" w:rsidR="006F7A09" w:rsidRDefault="006F7A09" w:rsidP="004E2B9D">
            <w:pPr>
              <w:jc w:val="center"/>
            </w:pPr>
            <w:r>
              <w:t>-</w:t>
            </w:r>
          </w:p>
        </w:tc>
        <w:tc>
          <w:tcPr>
            <w:tcW w:w="1569" w:type="dxa"/>
          </w:tcPr>
          <w:p w14:paraId="0801B2A3" w14:textId="77777777" w:rsidR="006F7A09" w:rsidRDefault="006F7A09" w:rsidP="004E2B9D">
            <w:pPr>
              <w:jc w:val="center"/>
            </w:pPr>
            <w:r>
              <w:rPr>
                <w:lang w:val="en-US"/>
              </w:rPr>
              <w:t>+</w:t>
            </w:r>
          </w:p>
        </w:tc>
        <w:tc>
          <w:tcPr>
            <w:tcW w:w="1572" w:type="dxa"/>
          </w:tcPr>
          <w:p w14:paraId="442ED269" w14:textId="77777777" w:rsidR="006F7A09" w:rsidRDefault="006F7A09" w:rsidP="004E2B9D">
            <w:pPr>
              <w:jc w:val="center"/>
            </w:pPr>
            <w:r>
              <w:t>-</w:t>
            </w:r>
          </w:p>
        </w:tc>
        <w:tc>
          <w:tcPr>
            <w:tcW w:w="1676" w:type="dxa"/>
          </w:tcPr>
          <w:p w14:paraId="534ACCA7" w14:textId="77777777" w:rsidR="006F7A09" w:rsidRDefault="006F7A09" w:rsidP="004E2B9D">
            <w:pPr>
              <w:jc w:val="center"/>
            </w:pPr>
            <w:r>
              <w:rPr>
                <w:lang w:val="en-US"/>
              </w:rPr>
              <w:t>+</w:t>
            </w:r>
          </w:p>
        </w:tc>
        <w:tc>
          <w:tcPr>
            <w:tcW w:w="2410" w:type="dxa"/>
          </w:tcPr>
          <w:p w14:paraId="7799F995" w14:textId="77777777" w:rsidR="006F7A09" w:rsidRDefault="006F7A09" w:rsidP="004E2B9D">
            <w:pPr>
              <w:jc w:val="center"/>
            </w:pPr>
          </w:p>
        </w:tc>
        <w:tc>
          <w:tcPr>
            <w:tcW w:w="3112" w:type="dxa"/>
          </w:tcPr>
          <w:p w14:paraId="6908BDF1" w14:textId="77777777" w:rsidR="006F7A09" w:rsidRDefault="006F7A09" w:rsidP="004E2B9D">
            <w:r w:rsidRPr="00041000">
              <w:rPr>
                <w:rFonts w:cstheme="minorHAnsi"/>
                <w:sz w:val="22"/>
                <w:szCs w:val="22"/>
              </w:rPr>
              <w:t xml:space="preserve">SDP28 forma, foto fiksacija, matavimo prietaisų metrologinės patikros sertifikatai, </w:t>
            </w:r>
            <w:r w:rsidRPr="00041000">
              <w:rPr>
                <w:rFonts w:eastAsia="Calibri" w:cstheme="minorHAnsi"/>
                <w:sz w:val="22"/>
                <w:szCs w:val="22"/>
              </w:rPr>
              <w:t>matavimo elektrodų išdėstymo schema matavimo metu</w:t>
            </w:r>
          </w:p>
        </w:tc>
      </w:tr>
      <w:tr w:rsidR="006F7A09" w14:paraId="103598B8" w14:textId="77777777" w:rsidTr="004E2B9D">
        <w:tc>
          <w:tcPr>
            <w:tcW w:w="3248" w:type="dxa"/>
          </w:tcPr>
          <w:p w14:paraId="2FFD621A" w14:textId="77777777" w:rsidR="006F7A09" w:rsidRDefault="006F7A09" w:rsidP="004E2B9D">
            <w:r w:rsidRPr="00041000">
              <w:rPr>
                <w:rFonts w:cstheme="minorHAnsi"/>
                <w:b/>
                <w:bCs/>
                <w:sz w:val="22"/>
                <w:szCs w:val="22"/>
              </w:rPr>
              <w:lastRenderedPageBreak/>
              <w:t xml:space="preserve">SDP 30 - </w:t>
            </w:r>
            <w:r w:rsidRPr="00041000">
              <w:rPr>
                <w:rFonts w:cstheme="minorHAnsi"/>
                <w:sz w:val="22"/>
                <w:szCs w:val="22"/>
              </w:rPr>
              <w:t>Įžeminimo įrenginio remonto ar konstrukcijos pakeitimo protokolas</w:t>
            </w:r>
          </w:p>
        </w:tc>
        <w:tc>
          <w:tcPr>
            <w:tcW w:w="1286" w:type="dxa"/>
          </w:tcPr>
          <w:p w14:paraId="26A95D55" w14:textId="77777777" w:rsidR="006F7A09" w:rsidRDefault="006F7A09" w:rsidP="004E2B9D">
            <w:pPr>
              <w:jc w:val="center"/>
            </w:pPr>
            <w:r>
              <w:t>-</w:t>
            </w:r>
          </w:p>
        </w:tc>
        <w:tc>
          <w:tcPr>
            <w:tcW w:w="1569" w:type="dxa"/>
          </w:tcPr>
          <w:p w14:paraId="4A6E5035" w14:textId="77777777" w:rsidR="006F7A09" w:rsidRDefault="006F7A09" w:rsidP="004E2B9D">
            <w:pPr>
              <w:jc w:val="center"/>
            </w:pPr>
            <w:r>
              <w:rPr>
                <w:lang w:val="en-US"/>
              </w:rPr>
              <w:t>+</w:t>
            </w:r>
          </w:p>
        </w:tc>
        <w:tc>
          <w:tcPr>
            <w:tcW w:w="1572" w:type="dxa"/>
          </w:tcPr>
          <w:p w14:paraId="0507E24A" w14:textId="77777777" w:rsidR="006F7A09" w:rsidRDefault="006F7A09" w:rsidP="004E2B9D">
            <w:pPr>
              <w:jc w:val="center"/>
            </w:pPr>
            <w:r>
              <w:t>-</w:t>
            </w:r>
          </w:p>
        </w:tc>
        <w:tc>
          <w:tcPr>
            <w:tcW w:w="1676" w:type="dxa"/>
          </w:tcPr>
          <w:p w14:paraId="1A80ECFA" w14:textId="77777777" w:rsidR="006F7A09" w:rsidRDefault="006F7A09" w:rsidP="004E2B9D">
            <w:pPr>
              <w:jc w:val="center"/>
            </w:pPr>
            <w:r>
              <w:rPr>
                <w:lang w:val="en-US"/>
              </w:rPr>
              <w:t>+</w:t>
            </w:r>
          </w:p>
        </w:tc>
        <w:tc>
          <w:tcPr>
            <w:tcW w:w="2410" w:type="dxa"/>
          </w:tcPr>
          <w:p w14:paraId="5F100038" w14:textId="77777777" w:rsidR="006F7A09" w:rsidRDefault="006F7A09" w:rsidP="004E2B9D">
            <w:pPr>
              <w:jc w:val="center"/>
            </w:pPr>
          </w:p>
        </w:tc>
        <w:tc>
          <w:tcPr>
            <w:tcW w:w="3112" w:type="dxa"/>
          </w:tcPr>
          <w:p w14:paraId="03E5568A" w14:textId="77777777" w:rsidR="006F7A09" w:rsidRDefault="006F7A09" w:rsidP="004E2B9D">
            <w:r w:rsidRPr="00041000">
              <w:rPr>
                <w:rFonts w:cstheme="minorHAnsi"/>
                <w:sz w:val="22"/>
                <w:szCs w:val="22"/>
              </w:rPr>
              <w:t>SDP28 forma, remonto darbų aprašymas</w:t>
            </w:r>
          </w:p>
        </w:tc>
      </w:tr>
      <w:tr w:rsidR="006F7A09" w14:paraId="34F5DCEE" w14:textId="77777777" w:rsidTr="004E2B9D">
        <w:tc>
          <w:tcPr>
            <w:tcW w:w="3248" w:type="dxa"/>
          </w:tcPr>
          <w:p w14:paraId="7330813D" w14:textId="77777777" w:rsidR="006F7A09" w:rsidRDefault="006F7A09" w:rsidP="004E2B9D">
            <w:r w:rsidRPr="00041000">
              <w:rPr>
                <w:rFonts w:cstheme="minorHAnsi"/>
                <w:b/>
                <w:bCs/>
                <w:sz w:val="22"/>
                <w:szCs w:val="22"/>
              </w:rPr>
              <w:t xml:space="preserve">SDP 31 - </w:t>
            </w:r>
            <w:r w:rsidRPr="00041000">
              <w:rPr>
                <w:rFonts w:cstheme="minorHAnsi"/>
                <w:sz w:val="22"/>
                <w:szCs w:val="22"/>
              </w:rPr>
              <w:t>grandinės nuo įžemiklių (įnulinimo magistralės) iki įžeminamų (įnulinimų) elementų tikrinimo protokolas</w:t>
            </w:r>
          </w:p>
        </w:tc>
        <w:tc>
          <w:tcPr>
            <w:tcW w:w="1286" w:type="dxa"/>
          </w:tcPr>
          <w:p w14:paraId="26DAFC6B" w14:textId="77777777" w:rsidR="006F7A09" w:rsidRDefault="006F7A09" w:rsidP="004E2B9D">
            <w:pPr>
              <w:jc w:val="center"/>
            </w:pPr>
            <w:r>
              <w:t>-</w:t>
            </w:r>
          </w:p>
        </w:tc>
        <w:tc>
          <w:tcPr>
            <w:tcW w:w="1569" w:type="dxa"/>
          </w:tcPr>
          <w:p w14:paraId="3A126711" w14:textId="77777777" w:rsidR="006F7A09" w:rsidRDefault="006F7A09" w:rsidP="004E2B9D">
            <w:pPr>
              <w:jc w:val="center"/>
            </w:pPr>
            <w:r>
              <w:rPr>
                <w:lang w:val="en-US"/>
              </w:rPr>
              <w:t>+</w:t>
            </w:r>
          </w:p>
        </w:tc>
        <w:tc>
          <w:tcPr>
            <w:tcW w:w="1572" w:type="dxa"/>
          </w:tcPr>
          <w:p w14:paraId="6F08DAFA" w14:textId="77777777" w:rsidR="006F7A09" w:rsidRDefault="006F7A09" w:rsidP="004E2B9D">
            <w:pPr>
              <w:jc w:val="center"/>
            </w:pPr>
            <w:r>
              <w:t>-</w:t>
            </w:r>
          </w:p>
        </w:tc>
        <w:tc>
          <w:tcPr>
            <w:tcW w:w="1676" w:type="dxa"/>
          </w:tcPr>
          <w:p w14:paraId="41C5A6ED" w14:textId="77777777" w:rsidR="006F7A09" w:rsidRDefault="006F7A09" w:rsidP="004E2B9D">
            <w:pPr>
              <w:jc w:val="center"/>
            </w:pPr>
            <w:r>
              <w:rPr>
                <w:lang w:val="en-US"/>
              </w:rPr>
              <w:t>+</w:t>
            </w:r>
          </w:p>
        </w:tc>
        <w:tc>
          <w:tcPr>
            <w:tcW w:w="2410" w:type="dxa"/>
          </w:tcPr>
          <w:p w14:paraId="56A1A08C" w14:textId="77777777" w:rsidR="006F7A09" w:rsidRDefault="006F7A09" w:rsidP="004E2B9D">
            <w:pPr>
              <w:jc w:val="center"/>
            </w:pPr>
          </w:p>
        </w:tc>
        <w:tc>
          <w:tcPr>
            <w:tcW w:w="3112" w:type="dxa"/>
          </w:tcPr>
          <w:p w14:paraId="1198FB85"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w:t>
            </w:r>
          </w:p>
        </w:tc>
      </w:tr>
      <w:tr w:rsidR="006F7A09" w14:paraId="24F949DD" w14:textId="77777777" w:rsidTr="004E2B9D">
        <w:tc>
          <w:tcPr>
            <w:tcW w:w="3248" w:type="dxa"/>
          </w:tcPr>
          <w:p w14:paraId="57297877" w14:textId="77777777" w:rsidR="006F7A09" w:rsidRDefault="006F7A09" w:rsidP="004E2B9D">
            <w:pPr>
              <w:tabs>
                <w:tab w:val="left" w:pos="2040"/>
              </w:tabs>
            </w:pPr>
            <w:r w:rsidRPr="00041000">
              <w:rPr>
                <w:rFonts w:cstheme="minorHAnsi"/>
                <w:b/>
                <w:bCs/>
                <w:sz w:val="22"/>
                <w:szCs w:val="22"/>
              </w:rPr>
              <w:t>SDP 32 -</w:t>
            </w:r>
            <w:r w:rsidRPr="00041000">
              <w:rPr>
                <w:rFonts w:eastAsia="Calibri"/>
              </w:rPr>
              <w:t xml:space="preserve"> </w:t>
            </w:r>
            <w:r w:rsidRPr="00041000">
              <w:rPr>
                <w:rFonts w:eastAsia="Calibri" w:cstheme="minorHAnsi"/>
                <w:sz w:val="22"/>
                <w:szCs w:val="22"/>
              </w:rPr>
              <w:t>įžemiklių varžos įžemiklis-gruntas matavimo protokolas</w:t>
            </w:r>
          </w:p>
        </w:tc>
        <w:tc>
          <w:tcPr>
            <w:tcW w:w="1286" w:type="dxa"/>
          </w:tcPr>
          <w:p w14:paraId="6CFF5D8C" w14:textId="77777777" w:rsidR="006F7A09" w:rsidRDefault="006F7A09" w:rsidP="004E2B9D">
            <w:pPr>
              <w:jc w:val="center"/>
            </w:pPr>
            <w:r>
              <w:t>-</w:t>
            </w:r>
          </w:p>
        </w:tc>
        <w:tc>
          <w:tcPr>
            <w:tcW w:w="1569" w:type="dxa"/>
          </w:tcPr>
          <w:p w14:paraId="1BB4A86A" w14:textId="77777777" w:rsidR="006F7A09" w:rsidRDefault="006F7A09" w:rsidP="004E2B9D">
            <w:pPr>
              <w:jc w:val="center"/>
            </w:pPr>
            <w:r>
              <w:rPr>
                <w:lang w:val="en-US"/>
              </w:rPr>
              <w:t>+</w:t>
            </w:r>
          </w:p>
        </w:tc>
        <w:tc>
          <w:tcPr>
            <w:tcW w:w="1572" w:type="dxa"/>
          </w:tcPr>
          <w:p w14:paraId="7CADBB5A" w14:textId="77777777" w:rsidR="006F7A09" w:rsidRDefault="006F7A09" w:rsidP="004E2B9D">
            <w:pPr>
              <w:jc w:val="center"/>
            </w:pPr>
            <w:r>
              <w:t>-</w:t>
            </w:r>
          </w:p>
        </w:tc>
        <w:tc>
          <w:tcPr>
            <w:tcW w:w="1676" w:type="dxa"/>
          </w:tcPr>
          <w:p w14:paraId="2FF96B86" w14:textId="77777777" w:rsidR="006F7A09" w:rsidRDefault="006F7A09" w:rsidP="004E2B9D">
            <w:pPr>
              <w:jc w:val="center"/>
            </w:pPr>
            <w:r>
              <w:rPr>
                <w:lang w:val="en-US"/>
              </w:rPr>
              <w:t>+</w:t>
            </w:r>
          </w:p>
        </w:tc>
        <w:tc>
          <w:tcPr>
            <w:tcW w:w="2410" w:type="dxa"/>
          </w:tcPr>
          <w:p w14:paraId="0E9EC907" w14:textId="77777777" w:rsidR="006F7A09" w:rsidRDefault="006F7A09" w:rsidP="004E2B9D">
            <w:pPr>
              <w:jc w:val="center"/>
            </w:pPr>
            <w:r w:rsidRPr="00041000">
              <w:rPr>
                <w:rFonts w:eastAsia="Calibri" w:cstheme="minorHAnsi"/>
                <w:sz w:val="22"/>
                <w:szCs w:val="22"/>
              </w:rPr>
              <w:t>SDP28, SDP17</w:t>
            </w:r>
          </w:p>
        </w:tc>
        <w:tc>
          <w:tcPr>
            <w:tcW w:w="3112" w:type="dxa"/>
          </w:tcPr>
          <w:p w14:paraId="7C92C0BF" w14:textId="77777777" w:rsidR="006F7A09" w:rsidRDefault="006F7A09" w:rsidP="004E2B9D">
            <w:r w:rsidRPr="00041000">
              <w:rPr>
                <w:rFonts w:eastAsia="Calibri" w:cstheme="minorHAnsi"/>
                <w:sz w:val="22"/>
                <w:szCs w:val="22"/>
              </w:rPr>
              <w:t xml:space="preserve">SDP01 forma, matavimo elektrodų išdėstymo schema matavimo metu, </w:t>
            </w:r>
            <w:r w:rsidRPr="00041000">
              <w:rPr>
                <w:rFonts w:cstheme="minorHAnsi"/>
                <w:sz w:val="22"/>
                <w:szCs w:val="22"/>
              </w:rPr>
              <w:t>matavimo prietaisų metrologinės patikros sertifikatai</w:t>
            </w:r>
          </w:p>
        </w:tc>
      </w:tr>
      <w:tr w:rsidR="006F7A09" w14:paraId="54724659" w14:textId="77777777" w:rsidTr="004E2B9D">
        <w:tc>
          <w:tcPr>
            <w:tcW w:w="3248" w:type="dxa"/>
          </w:tcPr>
          <w:p w14:paraId="0A935B1C" w14:textId="77777777" w:rsidR="006F7A09" w:rsidRDefault="006F7A09" w:rsidP="004E2B9D">
            <w:r w:rsidRPr="00041000">
              <w:rPr>
                <w:rFonts w:cstheme="minorHAnsi"/>
                <w:b/>
                <w:bCs/>
                <w:sz w:val="22"/>
                <w:szCs w:val="22"/>
              </w:rPr>
              <w:t xml:space="preserve">SDP 33 - </w:t>
            </w:r>
            <w:r w:rsidRPr="00041000">
              <w:rPr>
                <w:rFonts w:cstheme="minorHAnsi"/>
                <w:sz w:val="22"/>
                <w:szCs w:val="22"/>
              </w:rPr>
              <w:t>dalinio tranšėjos dugno, įgilinimo bei nuolydžių patikrinimo įrašas</w:t>
            </w:r>
          </w:p>
        </w:tc>
        <w:tc>
          <w:tcPr>
            <w:tcW w:w="1286" w:type="dxa"/>
          </w:tcPr>
          <w:p w14:paraId="521B0103" w14:textId="77777777" w:rsidR="006F7A09" w:rsidRDefault="006F7A09" w:rsidP="004E2B9D">
            <w:pPr>
              <w:jc w:val="center"/>
            </w:pPr>
            <w:r>
              <w:rPr>
                <w:lang w:val="en-US"/>
              </w:rPr>
              <w:t>+</w:t>
            </w:r>
          </w:p>
        </w:tc>
        <w:tc>
          <w:tcPr>
            <w:tcW w:w="1569" w:type="dxa"/>
          </w:tcPr>
          <w:p w14:paraId="7102A0A3" w14:textId="77777777" w:rsidR="006F7A09" w:rsidRDefault="006F7A09" w:rsidP="004E2B9D">
            <w:pPr>
              <w:jc w:val="center"/>
            </w:pPr>
            <w:r>
              <w:t>-</w:t>
            </w:r>
          </w:p>
        </w:tc>
        <w:tc>
          <w:tcPr>
            <w:tcW w:w="1572" w:type="dxa"/>
          </w:tcPr>
          <w:p w14:paraId="0CD9712C" w14:textId="77777777" w:rsidR="006F7A09" w:rsidRDefault="006F7A09" w:rsidP="004E2B9D">
            <w:pPr>
              <w:jc w:val="center"/>
            </w:pPr>
            <w:r>
              <w:rPr>
                <w:lang w:val="en-US"/>
              </w:rPr>
              <w:t>+</w:t>
            </w:r>
          </w:p>
        </w:tc>
        <w:tc>
          <w:tcPr>
            <w:tcW w:w="1676" w:type="dxa"/>
          </w:tcPr>
          <w:p w14:paraId="0CD76474" w14:textId="77777777" w:rsidR="006F7A09" w:rsidRDefault="006F7A09" w:rsidP="004E2B9D">
            <w:pPr>
              <w:jc w:val="center"/>
            </w:pPr>
            <w:r>
              <w:t>-</w:t>
            </w:r>
          </w:p>
        </w:tc>
        <w:tc>
          <w:tcPr>
            <w:tcW w:w="2410" w:type="dxa"/>
          </w:tcPr>
          <w:p w14:paraId="3E3563D9" w14:textId="77777777" w:rsidR="006F7A09" w:rsidRDefault="006F7A09" w:rsidP="004E2B9D">
            <w:pPr>
              <w:jc w:val="center"/>
            </w:pPr>
          </w:p>
        </w:tc>
        <w:tc>
          <w:tcPr>
            <w:tcW w:w="3112" w:type="dxa"/>
          </w:tcPr>
          <w:p w14:paraId="21444E08" w14:textId="77777777" w:rsidR="006F7A09" w:rsidRDefault="006F7A09" w:rsidP="004E2B9D">
            <w:r w:rsidRPr="00041000">
              <w:rPr>
                <w:rFonts w:cstheme="minorHAnsi"/>
                <w:sz w:val="22"/>
                <w:szCs w:val="22"/>
              </w:rPr>
              <w:t>F04</w:t>
            </w:r>
          </w:p>
        </w:tc>
      </w:tr>
      <w:tr w:rsidR="006F7A09" w14:paraId="713090E8" w14:textId="77777777" w:rsidTr="004E2B9D">
        <w:tc>
          <w:tcPr>
            <w:tcW w:w="3248" w:type="dxa"/>
          </w:tcPr>
          <w:p w14:paraId="3F019C13" w14:textId="77777777" w:rsidR="006F7A09" w:rsidRDefault="006F7A09" w:rsidP="004E2B9D">
            <w:r w:rsidRPr="00041000">
              <w:rPr>
                <w:rFonts w:cstheme="minorHAnsi"/>
                <w:b/>
                <w:bCs/>
                <w:sz w:val="22"/>
                <w:szCs w:val="22"/>
              </w:rPr>
              <w:t xml:space="preserve">SDP 34 – </w:t>
            </w:r>
            <w:r w:rsidRPr="00041000">
              <w:rPr>
                <w:rFonts w:cstheme="minorHAnsi"/>
                <w:sz w:val="22"/>
                <w:szCs w:val="22"/>
              </w:rPr>
              <w:t>elektrinio kontakto tarp vamzdžio ir grunto patikrinimo protokolas</w:t>
            </w:r>
          </w:p>
        </w:tc>
        <w:tc>
          <w:tcPr>
            <w:tcW w:w="1286" w:type="dxa"/>
          </w:tcPr>
          <w:p w14:paraId="3BCD5347" w14:textId="77777777" w:rsidR="006F7A09" w:rsidRDefault="006F7A09" w:rsidP="004E2B9D">
            <w:pPr>
              <w:jc w:val="center"/>
            </w:pPr>
            <w:r>
              <w:t>-</w:t>
            </w:r>
          </w:p>
        </w:tc>
        <w:tc>
          <w:tcPr>
            <w:tcW w:w="1569" w:type="dxa"/>
          </w:tcPr>
          <w:p w14:paraId="4F00A47B" w14:textId="77777777" w:rsidR="006F7A09" w:rsidRDefault="006F7A09" w:rsidP="004E2B9D">
            <w:pPr>
              <w:jc w:val="center"/>
            </w:pPr>
            <w:r>
              <w:rPr>
                <w:lang w:val="en-US"/>
              </w:rPr>
              <w:t>+</w:t>
            </w:r>
          </w:p>
        </w:tc>
        <w:tc>
          <w:tcPr>
            <w:tcW w:w="1572" w:type="dxa"/>
          </w:tcPr>
          <w:p w14:paraId="66B2ECC8" w14:textId="77777777" w:rsidR="006F7A09" w:rsidRDefault="006F7A09" w:rsidP="004E2B9D">
            <w:pPr>
              <w:jc w:val="center"/>
            </w:pPr>
            <w:r>
              <w:t>-</w:t>
            </w:r>
          </w:p>
        </w:tc>
        <w:tc>
          <w:tcPr>
            <w:tcW w:w="1676" w:type="dxa"/>
          </w:tcPr>
          <w:p w14:paraId="79329649" w14:textId="77777777" w:rsidR="006F7A09" w:rsidRDefault="006F7A09" w:rsidP="004E2B9D">
            <w:pPr>
              <w:jc w:val="center"/>
            </w:pPr>
            <w:r>
              <w:rPr>
                <w:lang w:val="en-US"/>
              </w:rPr>
              <w:t>+</w:t>
            </w:r>
          </w:p>
        </w:tc>
        <w:tc>
          <w:tcPr>
            <w:tcW w:w="2410" w:type="dxa"/>
          </w:tcPr>
          <w:p w14:paraId="24BC625C" w14:textId="77777777" w:rsidR="006F7A09" w:rsidRDefault="006F7A09" w:rsidP="004E2B9D">
            <w:pPr>
              <w:jc w:val="center"/>
            </w:pPr>
          </w:p>
        </w:tc>
        <w:tc>
          <w:tcPr>
            <w:tcW w:w="3112" w:type="dxa"/>
          </w:tcPr>
          <w:p w14:paraId="6A16365E"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w:t>
            </w:r>
          </w:p>
        </w:tc>
      </w:tr>
      <w:tr w:rsidR="006F7A09" w14:paraId="7D3EF79A" w14:textId="77777777" w:rsidTr="004E2B9D">
        <w:tc>
          <w:tcPr>
            <w:tcW w:w="3248" w:type="dxa"/>
          </w:tcPr>
          <w:p w14:paraId="6F340F89" w14:textId="77777777" w:rsidR="006F7A09" w:rsidRDefault="006F7A09" w:rsidP="004E2B9D">
            <w:r w:rsidRPr="00041000">
              <w:rPr>
                <w:rFonts w:cstheme="minorHAnsi"/>
                <w:b/>
                <w:bCs/>
                <w:sz w:val="22"/>
                <w:szCs w:val="22"/>
              </w:rPr>
              <w:t xml:space="preserve">SDP 35 – </w:t>
            </w:r>
            <w:r w:rsidRPr="00041000">
              <w:rPr>
                <w:rFonts w:cstheme="minorHAnsi"/>
                <w:sz w:val="22"/>
                <w:szCs w:val="22"/>
              </w:rPr>
              <w:t>remontuojamo apsauginio dėklo elektrinių dydžių matavimo aktas</w:t>
            </w:r>
          </w:p>
        </w:tc>
        <w:tc>
          <w:tcPr>
            <w:tcW w:w="1286" w:type="dxa"/>
          </w:tcPr>
          <w:p w14:paraId="3B44F354" w14:textId="77777777" w:rsidR="006F7A09" w:rsidRDefault="006F7A09" w:rsidP="004E2B9D">
            <w:pPr>
              <w:jc w:val="center"/>
            </w:pPr>
            <w:r>
              <w:t>-</w:t>
            </w:r>
          </w:p>
        </w:tc>
        <w:tc>
          <w:tcPr>
            <w:tcW w:w="1569" w:type="dxa"/>
          </w:tcPr>
          <w:p w14:paraId="5F37C165" w14:textId="77777777" w:rsidR="006F7A09" w:rsidRDefault="006F7A09" w:rsidP="004E2B9D">
            <w:pPr>
              <w:jc w:val="center"/>
            </w:pPr>
            <w:r>
              <w:rPr>
                <w:lang w:val="en-US"/>
              </w:rPr>
              <w:t>+</w:t>
            </w:r>
          </w:p>
        </w:tc>
        <w:tc>
          <w:tcPr>
            <w:tcW w:w="1572" w:type="dxa"/>
          </w:tcPr>
          <w:p w14:paraId="79031E66" w14:textId="77777777" w:rsidR="006F7A09" w:rsidRDefault="006F7A09" w:rsidP="004E2B9D">
            <w:pPr>
              <w:jc w:val="center"/>
            </w:pPr>
            <w:r>
              <w:t>-</w:t>
            </w:r>
          </w:p>
        </w:tc>
        <w:tc>
          <w:tcPr>
            <w:tcW w:w="1676" w:type="dxa"/>
          </w:tcPr>
          <w:p w14:paraId="07B21FAD" w14:textId="77777777" w:rsidR="006F7A09" w:rsidRDefault="006F7A09" w:rsidP="004E2B9D">
            <w:pPr>
              <w:jc w:val="center"/>
            </w:pPr>
            <w:r>
              <w:rPr>
                <w:lang w:val="en-US"/>
              </w:rPr>
              <w:t>+</w:t>
            </w:r>
          </w:p>
        </w:tc>
        <w:tc>
          <w:tcPr>
            <w:tcW w:w="2410" w:type="dxa"/>
          </w:tcPr>
          <w:p w14:paraId="5775E39F" w14:textId="77777777" w:rsidR="006F7A09" w:rsidRDefault="006F7A09" w:rsidP="004E2B9D">
            <w:pPr>
              <w:jc w:val="center"/>
            </w:pPr>
          </w:p>
        </w:tc>
        <w:tc>
          <w:tcPr>
            <w:tcW w:w="3112" w:type="dxa"/>
          </w:tcPr>
          <w:p w14:paraId="60AA384E"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w:t>
            </w:r>
          </w:p>
        </w:tc>
      </w:tr>
      <w:tr w:rsidR="006F7A09" w14:paraId="5CE4AF0C" w14:textId="77777777" w:rsidTr="004E2B9D">
        <w:tc>
          <w:tcPr>
            <w:tcW w:w="3248" w:type="dxa"/>
          </w:tcPr>
          <w:p w14:paraId="73ADC508" w14:textId="77777777" w:rsidR="006F7A09" w:rsidRDefault="006F7A09" w:rsidP="004E2B9D">
            <w:r w:rsidRPr="00041000">
              <w:rPr>
                <w:rFonts w:cstheme="minorHAnsi"/>
                <w:b/>
                <w:bCs/>
                <w:sz w:val="22"/>
                <w:szCs w:val="22"/>
              </w:rPr>
              <w:t xml:space="preserve">SDP 36 – </w:t>
            </w:r>
            <w:r w:rsidRPr="00041000">
              <w:rPr>
                <w:rFonts w:cstheme="minorHAnsi"/>
                <w:sz w:val="22"/>
                <w:szCs w:val="22"/>
              </w:rPr>
              <w:t>remontuojamo apsauginio dėklo būklės aprašas</w:t>
            </w:r>
          </w:p>
        </w:tc>
        <w:tc>
          <w:tcPr>
            <w:tcW w:w="1286" w:type="dxa"/>
          </w:tcPr>
          <w:p w14:paraId="6C6CA7EF" w14:textId="77777777" w:rsidR="006F7A09" w:rsidRDefault="006F7A09" w:rsidP="004E2B9D">
            <w:pPr>
              <w:jc w:val="center"/>
            </w:pPr>
            <w:r>
              <w:t>-</w:t>
            </w:r>
          </w:p>
        </w:tc>
        <w:tc>
          <w:tcPr>
            <w:tcW w:w="1569" w:type="dxa"/>
          </w:tcPr>
          <w:p w14:paraId="1F73688C" w14:textId="77777777" w:rsidR="006F7A09" w:rsidRDefault="006F7A09" w:rsidP="004E2B9D">
            <w:pPr>
              <w:jc w:val="center"/>
            </w:pPr>
            <w:r>
              <w:rPr>
                <w:lang w:val="en-US"/>
              </w:rPr>
              <w:t>+</w:t>
            </w:r>
          </w:p>
        </w:tc>
        <w:tc>
          <w:tcPr>
            <w:tcW w:w="1572" w:type="dxa"/>
          </w:tcPr>
          <w:p w14:paraId="297E8BEB" w14:textId="77777777" w:rsidR="006F7A09" w:rsidRDefault="006F7A09" w:rsidP="004E2B9D">
            <w:pPr>
              <w:jc w:val="center"/>
            </w:pPr>
            <w:r>
              <w:t>-</w:t>
            </w:r>
          </w:p>
        </w:tc>
        <w:tc>
          <w:tcPr>
            <w:tcW w:w="1676" w:type="dxa"/>
          </w:tcPr>
          <w:p w14:paraId="76CA6DAA" w14:textId="77777777" w:rsidR="006F7A09" w:rsidRDefault="006F7A09" w:rsidP="004E2B9D">
            <w:pPr>
              <w:jc w:val="center"/>
            </w:pPr>
            <w:r>
              <w:t>-</w:t>
            </w:r>
          </w:p>
        </w:tc>
        <w:tc>
          <w:tcPr>
            <w:tcW w:w="2410" w:type="dxa"/>
          </w:tcPr>
          <w:p w14:paraId="4EDE14E8" w14:textId="77777777" w:rsidR="006F7A09" w:rsidRDefault="006F7A09" w:rsidP="004E2B9D">
            <w:pPr>
              <w:jc w:val="center"/>
            </w:pPr>
          </w:p>
        </w:tc>
        <w:tc>
          <w:tcPr>
            <w:tcW w:w="3112" w:type="dxa"/>
          </w:tcPr>
          <w:p w14:paraId="38D4F5C1"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 foto fiksacija</w:t>
            </w:r>
          </w:p>
        </w:tc>
      </w:tr>
      <w:tr w:rsidR="006F7A09" w14:paraId="437C41E4" w14:textId="77777777" w:rsidTr="004E2B9D">
        <w:tc>
          <w:tcPr>
            <w:tcW w:w="3248" w:type="dxa"/>
          </w:tcPr>
          <w:p w14:paraId="4C1C5991" w14:textId="77777777" w:rsidR="006F7A09" w:rsidRDefault="006F7A09" w:rsidP="004E2B9D">
            <w:r w:rsidRPr="00041000">
              <w:rPr>
                <w:rFonts w:cstheme="minorHAnsi"/>
                <w:b/>
                <w:bCs/>
                <w:sz w:val="22"/>
                <w:szCs w:val="22"/>
              </w:rPr>
              <w:t xml:space="preserve">SDP 37 – </w:t>
            </w:r>
            <w:r w:rsidRPr="00041000">
              <w:rPr>
                <w:rFonts w:cstheme="minorHAnsi"/>
                <w:sz w:val="22"/>
                <w:szCs w:val="22"/>
              </w:rPr>
              <w:t>dujotiekio apsauginės dangos vientisumo patikrinimo aktas</w:t>
            </w:r>
          </w:p>
        </w:tc>
        <w:tc>
          <w:tcPr>
            <w:tcW w:w="1286" w:type="dxa"/>
          </w:tcPr>
          <w:p w14:paraId="76A4F354" w14:textId="77777777" w:rsidR="006F7A09" w:rsidRDefault="006F7A09" w:rsidP="004E2B9D">
            <w:pPr>
              <w:jc w:val="center"/>
            </w:pPr>
            <w:r>
              <w:t>-</w:t>
            </w:r>
          </w:p>
        </w:tc>
        <w:tc>
          <w:tcPr>
            <w:tcW w:w="1569" w:type="dxa"/>
          </w:tcPr>
          <w:p w14:paraId="3117CDAF" w14:textId="77777777" w:rsidR="006F7A09" w:rsidRDefault="006F7A09" w:rsidP="004E2B9D">
            <w:pPr>
              <w:jc w:val="center"/>
            </w:pPr>
            <w:r>
              <w:rPr>
                <w:lang w:val="en-US"/>
              </w:rPr>
              <w:t>+</w:t>
            </w:r>
          </w:p>
        </w:tc>
        <w:tc>
          <w:tcPr>
            <w:tcW w:w="1572" w:type="dxa"/>
          </w:tcPr>
          <w:p w14:paraId="793A8943" w14:textId="77777777" w:rsidR="006F7A09" w:rsidRDefault="006F7A09" w:rsidP="004E2B9D">
            <w:pPr>
              <w:jc w:val="center"/>
            </w:pPr>
            <w:r>
              <w:t>-</w:t>
            </w:r>
          </w:p>
        </w:tc>
        <w:tc>
          <w:tcPr>
            <w:tcW w:w="1676" w:type="dxa"/>
          </w:tcPr>
          <w:p w14:paraId="55B0D59C" w14:textId="77777777" w:rsidR="006F7A09" w:rsidRDefault="006F7A09" w:rsidP="004E2B9D">
            <w:pPr>
              <w:jc w:val="center"/>
            </w:pPr>
            <w:r>
              <w:rPr>
                <w:lang w:val="en-US"/>
              </w:rPr>
              <w:t>+</w:t>
            </w:r>
          </w:p>
        </w:tc>
        <w:tc>
          <w:tcPr>
            <w:tcW w:w="2410" w:type="dxa"/>
          </w:tcPr>
          <w:p w14:paraId="7BFFAEB0" w14:textId="77777777" w:rsidR="006F7A09" w:rsidRDefault="006F7A09" w:rsidP="004E2B9D">
            <w:pPr>
              <w:jc w:val="center"/>
            </w:pPr>
          </w:p>
        </w:tc>
        <w:tc>
          <w:tcPr>
            <w:tcW w:w="3112" w:type="dxa"/>
          </w:tcPr>
          <w:p w14:paraId="1ADDA128"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 SDP34 forma</w:t>
            </w:r>
          </w:p>
        </w:tc>
      </w:tr>
      <w:tr w:rsidR="006F7A09" w14:paraId="37F239BC" w14:textId="77777777" w:rsidTr="004E2B9D">
        <w:tc>
          <w:tcPr>
            <w:tcW w:w="3248" w:type="dxa"/>
          </w:tcPr>
          <w:p w14:paraId="10F890D0" w14:textId="77777777" w:rsidR="006F7A09" w:rsidRDefault="006F7A09" w:rsidP="004E2B9D">
            <w:r w:rsidRPr="00041000">
              <w:rPr>
                <w:rFonts w:cstheme="minorHAnsi"/>
                <w:b/>
                <w:bCs/>
                <w:sz w:val="22"/>
                <w:szCs w:val="22"/>
              </w:rPr>
              <w:t xml:space="preserve">SDP 38 – </w:t>
            </w:r>
            <w:r w:rsidRPr="00041000">
              <w:rPr>
                <w:rFonts w:cstheme="minorHAnsi"/>
                <w:sz w:val="22"/>
                <w:szCs w:val="22"/>
              </w:rPr>
              <w:t>apsauginių dėklų, sumontuotų per kelius, geležinkelius atliktų darbų priėmimo aktas</w:t>
            </w:r>
          </w:p>
        </w:tc>
        <w:tc>
          <w:tcPr>
            <w:tcW w:w="1286" w:type="dxa"/>
          </w:tcPr>
          <w:p w14:paraId="2AD82BE5" w14:textId="77777777" w:rsidR="006F7A09" w:rsidRDefault="006F7A09" w:rsidP="004E2B9D">
            <w:pPr>
              <w:jc w:val="center"/>
            </w:pPr>
            <w:r>
              <w:t>-</w:t>
            </w:r>
          </w:p>
        </w:tc>
        <w:tc>
          <w:tcPr>
            <w:tcW w:w="1569" w:type="dxa"/>
          </w:tcPr>
          <w:p w14:paraId="4218A9BD" w14:textId="77777777" w:rsidR="006F7A09" w:rsidRDefault="006F7A09" w:rsidP="004E2B9D">
            <w:pPr>
              <w:jc w:val="center"/>
            </w:pPr>
            <w:r>
              <w:rPr>
                <w:lang w:val="en-US"/>
              </w:rPr>
              <w:t>+</w:t>
            </w:r>
          </w:p>
        </w:tc>
        <w:tc>
          <w:tcPr>
            <w:tcW w:w="1572" w:type="dxa"/>
          </w:tcPr>
          <w:p w14:paraId="47347E51" w14:textId="77777777" w:rsidR="006F7A09" w:rsidRDefault="006F7A09" w:rsidP="004E2B9D">
            <w:pPr>
              <w:jc w:val="center"/>
            </w:pPr>
            <w:r>
              <w:t>-</w:t>
            </w:r>
          </w:p>
        </w:tc>
        <w:tc>
          <w:tcPr>
            <w:tcW w:w="1676" w:type="dxa"/>
          </w:tcPr>
          <w:p w14:paraId="43DECE48" w14:textId="77777777" w:rsidR="006F7A09" w:rsidRDefault="006F7A09" w:rsidP="004E2B9D">
            <w:pPr>
              <w:jc w:val="center"/>
            </w:pPr>
            <w:r>
              <w:rPr>
                <w:lang w:val="en-US"/>
              </w:rPr>
              <w:t>+</w:t>
            </w:r>
          </w:p>
        </w:tc>
        <w:tc>
          <w:tcPr>
            <w:tcW w:w="2410" w:type="dxa"/>
          </w:tcPr>
          <w:p w14:paraId="559C665D" w14:textId="77777777" w:rsidR="006F7A09" w:rsidRDefault="006F7A09" w:rsidP="004E2B9D">
            <w:pPr>
              <w:jc w:val="center"/>
            </w:pPr>
          </w:p>
        </w:tc>
        <w:tc>
          <w:tcPr>
            <w:tcW w:w="3112" w:type="dxa"/>
          </w:tcPr>
          <w:p w14:paraId="6C0FDF31" w14:textId="77777777" w:rsidR="006F7A09" w:rsidRDefault="006F7A09" w:rsidP="004E2B9D">
            <w:r>
              <w:rPr>
                <w:rFonts w:cstheme="minorHAnsi"/>
                <w:sz w:val="22"/>
                <w:szCs w:val="22"/>
              </w:rPr>
              <w:t>M</w:t>
            </w:r>
            <w:r w:rsidRPr="00041000">
              <w:rPr>
                <w:rFonts w:cstheme="minorHAnsi"/>
                <w:sz w:val="22"/>
                <w:szCs w:val="22"/>
              </w:rPr>
              <w:t>atavimo rezultatai, matavimo prietaisų metrologinės patikros sertifikatai, SDP37, SDP39 , SDP 34 formos</w:t>
            </w:r>
          </w:p>
        </w:tc>
      </w:tr>
      <w:tr w:rsidR="006F7A09" w14:paraId="6688F6D0" w14:textId="77777777" w:rsidTr="004E2B9D">
        <w:tc>
          <w:tcPr>
            <w:tcW w:w="3248" w:type="dxa"/>
          </w:tcPr>
          <w:p w14:paraId="629DC087" w14:textId="77777777" w:rsidR="006F7A09" w:rsidRDefault="006F7A09" w:rsidP="004E2B9D">
            <w:r w:rsidRPr="00041000">
              <w:rPr>
                <w:rFonts w:cstheme="minorHAnsi"/>
                <w:b/>
                <w:bCs/>
                <w:sz w:val="22"/>
                <w:szCs w:val="22"/>
              </w:rPr>
              <w:t xml:space="preserve">SDP 39 – </w:t>
            </w:r>
            <w:r w:rsidRPr="00041000">
              <w:rPr>
                <w:rFonts w:cstheme="minorHAnsi"/>
                <w:sz w:val="22"/>
                <w:szCs w:val="22"/>
              </w:rPr>
              <w:t>apsauginio dėklo sandarinimo darbų patikrinimo protokolas</w:t>
            </w:r>
          </w:p>
        </w:tc>
        <w:tc>
          <w:tcPr>
            <w:tcW w:w="1286" w:type="dxa"/>
          </w:tcPr>
          <w:p w14:paraId="58EFF613" w14:textId="77777777" w:rsidR="006F7A09" w:rsidRDefault="006F7A09" w:rsidP="004E2B9D">
            <w:pPr>
              <w:jc w:val="center"/>
            </w:pPr>
            <w:r>
              <w:t>-</w:t>
            </w:r>
          </w:p>
        </w:tc>
        <w:tc>
          <w:tcPr>
            <w:tcW w:w="1569" w:type="dxa"/>
          </w:tcPr>
          <w:p w14:paraId="08C01A7C" w14:textId="77777777" w:rsidR="006F7A09" w:rsidRDefault="006F7A09" w:rsidP="004E2B9D">
            <w:pPr>
              <w:jc w:val="center"/>
            </w:pPr>
            <w:r>
              <w:rPr>
                <w:lang w:val="en-US"/>
              </w:rPr>
              <w:t>+</w:t>
            </w:r>
          </w:p>
        </w:tc>
        <w:tc>
          <w:tcPr>
            <w:tcW w:w="1572" w:type="dxa"/>
          </w:tcPr>
          <w:p w14:paraId="4CC4C9E2" w14:textId="77777777" w:rsidR="006F7A09" w:rsidRDefault="006F7A09" w:rsidP="004E2B9D">
            <w:pPr>
              <w:jc w:val="center"/>
            </w:pPr>
            <w:r>
              <w:t>-</w:t>
            </w:r>
          </w:p>
        </w:tc>
        <w:tc>
          <w:tcPr>
            <w:tcW w:w="1676" w:type="dxa"/>
          </w:tcPr>
          <w:p w14:paraId="3481BDD7" w14:textId="77777777" w:rsidR="006F7A09" w:rsidRDefault="006F7A09" w:rsidP="004E2B9D">
            <w:pPr>
              <w:jc w:val="center"/>
            </w:pPr>
            <w:r>
              <w:rPr>
                <w:lang w:val="en-US"/>
              </w:rPr>
              <w:t>+</w:t>
            </w:r>
          </w:p>
        </w:tc>
        <w:tc>
          <w:tcPr>
            <w:tcW w:w="2410" w:type="dxa"/>
          </w:tcPr>
          <w:p w14:paraId="705CB9AB" w14:textId="77777777" w:rsidR="006F7A09" w:rsidRDefault="006F7A09" w:rsidP="004E2B9D">
            <w:pPr>
              <w:jc w:val="center"/>
            </w:pPr>
          </w:p>
        </w:tc>
        <w:tc>
          <w:tcPr>
            <w:tcW w:w="3112" w:type="dxa"/>
          </w:tcPr>
          <w:p w14:paraId="304BC9C9" w14:textId="77777777" w:rsidR="006F7A09" w:rsidRDefault="006F7A09" w:rsidP="004E2B9D"/>
        </w:tc>
      </w:tr>
      <w:tr w:rsidR="006F7A09" w14:paraId="73C3AAEF" w14:textId="77777777" w:rsidTr="004E2B9D">
        <w:tc>
          <w:tcPr>
            <w:tcW w:w="3248" w:type="dxa"/>
          </w:tcPr>
          <w:p w14:paraId="2F717EC0" w14:textId="77777777" w:rsidR="006F7A09" w:rsidRDefault="006F7A09" w:rsidP="004E2B9D">
            <w:r w:rsidRPr="00041000">
              <w:rPr>
                <w:rFonts w:cstheme="minorHAnsi"/>
                <w:b/>
                <w:bCs/>
                <w:sz w:val="22"/>
                <w:szCs w:val="22"/>
              </w:rPr>
              <w:t xml:space="preserve">SDP 40 – </w:t>
            </w:r>
            <w:r w:rsidRPr="00041000">
              <w:rPr>
                <w:rFonts w:cstheme="minorHAnsi"/>
                <w:sz w:val="22"/>
                <w:szCs w:val="22"/>
              </w:rPr>
              <w:t>katodinės apsaugos įrenginio (</w:t>
            </w:r>
            <w:proofErr w:type="spellStart"/>
            <w:r w:rsidRPr="00041000">
              <w:rPr>
                <w:rFonts w:cstheme="minorHAnsi"/>
                <w:sz w:val="22"/>
                <w:szCs w:val="22"/>
              </w:rPr>
              <w:t>ka</w:t>
            </w:r>
            <w:r>
              <w:rPr>
                <w:rFonts w:cstheme="minorHAnsi"/>
                <w:sz w:val="22"/>
                <w:szCs w:val="22"/>
              </w:rPr>
              <w:t>į</w:t>
            </w:r>
            <w:proofErr w:type="spellEnd"/>
            <w:r w:rsidRPr="00041000">
              <w:rPr>
                <w:rFonts w:cstheme="minorHAnsi"/>
                <w:sz w:val="22"/>
                <w:szCs w:val="22"/>
              </w:rPr>
              <w:t>) atliktų darbų priėmimo aktas</w:t>
            </w:r>
          </w:p>
        </w:tc>
        <w:tc>
          <w:tcPr>
            <w:tcW w:w="1286" w:type="dxa"/>
          </w:tcPr>
          <w:p w14:paraId="301868E3" w14:textId="77777777" w:rsidR="006F7A09" w:rsidRDefault="006F7A09" w:rsidP="004E2B9D">
            <w:pPr>
              <w:jc w:val="center"/>
            </w:pPr>
            <w:r>
              <w:t>-</w:t>
            </w:r>
          </w:p>
        </w:tc>
        <w:tc>
          <w:tcPr>
            <w:tcW w:w="1569" w:type="dxa"/>
          </w:tcPr>
          <w:p w14:paraId="337C9DD7" w14:textId="77777777" w:rsidR="006F7A09" w:rsidRDefault="006F7A09" w:rsidP="004E2B9D">
            <w:pPr>
              <w:jc w:val="center"/>
            </w:pPr>
            <w:r>
              <w:rPr>
                <w:lang w:val="en-US"/>
              </w:rPr>
              <w:t>+</w:t>
            </w:r>
          </w:p>
        </w:tc>
        <w:tc>
          <w:tcPr>
            <w:tcW w:w="1572" w:type="dxa"/>
          </w:tcPr>
          <w:p w14:paraId="4EBFFE9F" w14:textId="77777777" w:rsidR="006F7A09" w:rsidRDefault="006F7A09" w:rsidP="004E2B9D">
            <w:pPr>
              <w:jc w:val="center"/>
            </w:pPr>
            <w:r>
              <w:t>-</w:t>
            </w:r>
          </w:p>
        </w:tc>
        <w:tc>
          <w:tcPr>
            <w:tcW w:w="1676" w:type="dxa"/>
          </w:tcPr>
          <w:p w14:paraId="3697F879" w14:textId="77777777" w:rsidR="006F7A09" w:rsidRDefault="006F7A09" w:rsidP="004E2B9D">
            <w:pPr>
              <w:jc w:val="center"/>
            </w:pPr>
            <w:r>
              <w:rPr>
                <w:lang w:val="en-US"/>
              </w:rPr>
              <w:t>+</w:t>
            </w:r>
          </w:p>
        </w:tc>
        <w:tc>
          <w:tcPr>
            <w:tcW w:w="2410" w:type="dxa"/>
          </w:tcPr>
          <w:p w14:paraId="7F240435" w14:textId="77777777" w:rsidR="006F7A09" w:rsidRDefault="006F7A09" w:rsidP="004E2B9D">
            <w:pPr>
              <w:jc w:val="center"/>
            </w:pPr>
            <w:r w:rsidRPr="00041000">
              <w:rPr>
                <w:rFonts w:cstheme="minorHAnsi"/>
                <w:sz w:val="22"/>
                <w:szCs w:val="22"/>
              </w:rPr>
              <w:t>F22, F26, F24</w:t>
            </w:r>
          </w:p>
        </w:tc>
        <w:tc>
          <w:tcPr>
            <w:tcW w:w="3112" w:type="dxa"/>
          </w:tcPr>
          <w:p w14:paraId="23C265AF" w14:textId="77777777" w:rsidR="006F7A09" w:rsidRDefault="006F7A09" w:rsidP="004E2B9D">
            <w:r w:rsidRPr="00041000">
              <w:rPr>
                <w:rFonts w:cstheme="minorHAnsi"/>
                <w:sz w:val="22"/>
                <w:szCs w:val="22"/>
              </w:rPr>
              <w:t>SDP15, SDP28, SDP43, SDP 44 formos</w:t>
            </w:r>
          </w:p>
        </w:tc>
      </w:tr>
      <w:tr w:rsidR="006F7A09" w14:paraId="23850823" w14:textId="77777777" w:rsidTr="004E2B9D">
        <w:tc>
          <w:tcPr>
            <w:tcW w:w="3248" w:type="dxa"/>
          </w:tcPr>
          <w:p w14:paraId="34819427" w14:textId="77777777" w:rsidR="006F7A09" w:rsidRDefault="006F7A09" w:rsidP="004E2B9D">
            <w:r w:rsidRPr="00041000">
              <w:rPr>
                <w:rFonts w:cstheme="minorHAnsi"/>
                <w:b/>
                <w:bCs/>
                <w:sz w:val="22"/>
                <w:szCs w:val="22"/>
              </w:rPr>
              <w:lastRenderedPageBreak/>
              <w:t xml:space="preserve">SDP 41 – </w:t>
            </w:r>
            <w:proofErr w:type="spellStart"/>
            <w:r w:rsidRPr="00041000">
              <w:rPr>
                <w:rFonts w:cstheme="minorHAnsi"/>
                <w:sz w:val="22"/>
                <w:szCs w:val="22"/>
              </w:rPr>
              <w:t>anodinio</w:t>
            </w:r>
            <w:proofErr w:type="spellEnd"/>
            <w:r w:rsidRPr="00041000">
              <w:rPr>
                <w:rFonts w:cstheme="minorHAnsi"/>
                <w:sz w:val="22"/>
                <w:szCs w:val="22"/>
              </w:rPr>
              <w:t xml:space="preserve"> įžeminimo patikrinimo protokolas</w:t>
            </w:r>
          </w:p>
        </w:tc>
        <w:tc>
          <w:tcPr>
            <w:tcW w:w="1286" w:type="dxa"/>
          </w:tcPr>
          <w:p w14:paraId="6A1D636C" w14:textId="77777777" w:rsidR="006F7A09" w:rsidRDefault="006F7A09" w:rsidP="004E2B9D">
            <w:pPr>
              <w:jc w:val="center"/>
            </w:pPr>
            <w:r>
              <w:t>-</w:t>
            </w:r>
          </w:p>
        </w:tc>
        <w:tc>
          <w:tcPr>
            <w:tcW w:w="1569" w:type="dxa"/>
          </w:tcPr>
          <w:p w14:paraId="047C1C7A" w14:textId="77777777" w:rsidR="006F7A09" w:rsidRDefault="006F7A09" w:rsidP="004E2B9D">
            <w:pPr>
              <w:jc w:val="center"/>
            </w:pPr>
            <w:r>
              <w:rPr>
                <w:lang w:val="en-US"/>
              </w:rPr>
              <w:t>+</w:t>
            </w:r>
          </w:p>
        </w:tc>
        <w:tc>
          <w:tcPr>
            <w:tcW w:w="1572" w:type="dxa"/>
          </w:tcPr>
          <w:p w14:paraId="285D1990" w14:textId="77777777" w:rsidR="006F7A09" w:rsidRDefault="006F7A09" w:rsidP="004E2B9D">
            <w:pPr>
              <w:jc w:val="center"/>
            </w:pPr>
            <w:r>
              <w:t>-</w:t>
            </w:r>
          </w:p>
        </w:tc>
        <w:tc>
          <w:tcPr>
            <w:tcW w:w="1676" w:type="dxa"/>
          </w:tcPr>
          <w:p w14:paraId="16AA675B" w14:textId="77777777" w:rsidR="006F7A09" w:rsidRDefault="006F7A09" w:rsidP="004E2B9D">
            <w:pPr>
              <w:jc w:val="center"/>
            </w:pPr>
            <w:r>
              <w:rPr>
                <w:lang w:val="en-US"/>
              </w:rPr>
              <w:t>+</w:t>
            </w:r>
          </w:p>
        </w:tc>
        <w:tc>
          <w:tcPr>
            <w:tcW w:w="2410" w:type="dxa"/>
          </w:tcPr>
          <w:p w14:paraId="224BD0D2" w14:textId="77777777" w:rsidR="006F7A09" w:rsidRDefault="006F7A09" w:rsidP="004E2B9D">
            <w:pPr>
              <w:jc w:val="center"/>
            </w:pPr>
          </w:p>
        </w:tc>
        <w:tc>
          <w:tcPr>
            <w:tcW w:w="3112" w:type="dxa"/>
          </w:tcPr>
          <w:p w14:paraId="5196DC0F" w14:textId="77777777" w:rsidR="006F7A09" w:rsidRDefault="006F7A09" w:rsidP="004E2B9D">
            <w:r w:rsidRPr="00041000">
              <w:rPr>
                <w:rFonts w:cstheme="minorHAnsi"/>
                <w:sz w:val="22"/>
                <w:szCs w:val="22"/>
              </w:rPr>
              <w:t>SDP45, SDP42 formos, matavimo prietaisų metrologinės patikros sertifikatai</w:t>
            </w:r>
          </w:p>
        </w:tc>
      </w:tr>
      <w:tr w:rsidR="006F7A09" w14:paraId="6BADA447" w14:textId="77777777" w:rsidTr="004E2B9D">
        <w:tc>
          <w:tcPr>
            <w:tcW w:w="3248" w:type="dxa"/>
          </w:tcPr>
          <w:p w14:paraId="4195F4A4" w14:textId="77777777" w:rsidR="006F7A09" w:rsidRDefault="006F7A09" w:rsidP="004E2B9D">
            <w:r w:rsidRPr="00041000">
              <w:rPr>
                <w:rFonts w:cstheme="minorHAnsi"/>
                <w:b/>
                <w:bCs/>
                <w:sz w:val="22"/>
                <w:szCs w:val="22"/>
              </w:rPr>
              <w:t xml:space="preserve">SDP 42 – </w:t>
            </w:r>
            <w:proofErr w:type="spellStart"/>
            <w:r w:rsidRPr="00041000">
              <w:rPr>
                <w:rFonts w:cstheme="minorHAnsi"/>
                <w:sz w:val="22"/>
                <w:szCs w:val="22"/>
              </w:rPr>
              <w:t>anodinio</w:t>
            </w:r>
            <w:proofErr w:type="spellEnd"/>
            <w:r w:rsidRPr="00041000">
              <w:rPr>
                <w:rFonts w:cstheme="minorHAnsi"/>
                <w:sz w:val="22"/>
                <w:szCs w:val="22"/>
              </w:rPr>
              <w:t xml:space="preserve"> įžeminimo įtampos gradiento matavimo protokolas</w:t>
            </w:r>
          </w:p>
        </w:tc>
        <w:tc>
          <w:tcPr>
            <w:tcW w:w="1286" w:type="dxa"/>
          </w:tcPr>
          <w:p w14:paraId="30D70DD2" w14:textId="77777777" w:rsidR="006F7A09" w:rsidRDefault="006F7A09" w:rsidP="004E2B9D">
            <w:pPr>
              <w:jc w:val="center"/>
            </w:pPr>
            <w:r>
              <w:t>-</w:t>
            </w:r>
          </w:p>
        </w:tc>
        <w:tc>
          <w:tcPr>
            <w:tcW w:w="1569" w:type="dxa"/>
          </w:tcPr>
          <w:p w14:paraId="453A0DC0" w14:textId="77777777" w:rsidR="006F7A09" w:rsidRDefault="006F7A09" w:rsidP="004E2B9D">
            <w:pPr>
              <w:jc w:val="center"/>
            </w:pPr>
            <w:r>
              <w:rPr>
                <w:lang w:val="en-US"/>
              </w:rPr>
              <w:t>+</w:t>
            </w:r>
          </w:p>
        </w:tc>
        <w:tc>
          <w:tcPr>
            <w:tcW w:w="1572" w:type="dxa"/>
          </w:tcPr>
          <w:p w14:paraId="5F2E5E22" w14:textId="77777777" w:rsidR="006F7A09" w:rsidRDefault="006F7A09" w:rsidP="004E2B9D">
            <w:pPr>
              <w:jc w:val="center"/>
            </w:pPr>
            <w:r>
              <w:t>-</w:t>
            </w:r>
          </w:p>
        </w:tc>
        <w:tc>
          <w:tcPr>
            <w:tcW w:w="1676" w:type="dxa"/>
          </w:tcPr>
          <w:p w14:paraId="10DE20F6" w14:textId="77777777" w:rsidR="006F7A09" w:rsidRDefault="006F7A09" w:rsidP="004E2B9D">
            <w:pPr>
              <w:jc w:val="center"/>
            </w:pPr>
            <w:r>
              <w:rPr>
                <w:lang w:val="en-US"/>
              </w:rPr>
              <w:t>+</w:t>
            </w:r>
          </w:p>
        </w:tc>
        <w:tc>
          <w:tcPr>
            <w:tcW w:w="2410" w:type="dxa"/>
          </w:tcPr>
          <w:p w14:paraId="34A33258" w14:textId="77777777" w:rsidR="006F7A09" w:rsidRDefault="006F7A09" w:rsidP="004E2B9D">
            <w:pPr>
              <w:jc w:val="center"/>
            </w:pPr>
          </w:p>
        </w:tc>
        <w:tc>
          <w:tcPr>
            <w:tcW w:w="3112" w:type="dxa"/>
          </w:tcPr>
          <w:p w14:paraId="73CF1D8D" w14:textId="77777777" w:rsidR="006F7A09" w:rsidRDefault="006F7A09" w:rsidP="004E2B9D">
            <w:r>
              <w:rPr>
                <w:rFonts w:cstheme="minorHAnsi"/>
                <w:sz w:val="22"/>
                <w:szCs w:val="22"/>
              </w:rPr>
              <w:t>M</w:t>
            </w:r>
            <w:r w:rsidRPr="00041000">
              <w:rPr>
                <w:rFonts w:cstheme="minorHAnsi"/>
                <w:sz w:val="22"/>
                <w:szCs w:val="22"/>
              </w:rPr>
              <w:t>atavimo elektrodų išdėstymo schema matavimo metu, matavimo prietaisų metrologinės patikros sertifikatai</w:t>
            </w:r>
          </w:p>
        </w:tc>
      </w:tr>
      <w:tr w:rsidR="006F7A09" w14:paraId="5003696D" w14:textId="77777777" w:rsidTr="004E2B9D">
        <w:tc>
          <w:tcPr>
            <w:tcW w:w="3248" w:type="dxa"/>
          </w:tcPr>
          <w:p w14:paraId="7F8433F2" w14:textId="77777777" w:rsidR="006F7A09" w:rsidRDefault="006F7A09" w:rsidP="004E2B9D">
            <w:r w:rsidRPr="00041000">
              <w:rPr>
                <w:rFonts w:cstheme="minorHAnsi"/>
                <w:b/>
                <w:bCs/>
                <w:sz w:val="22"/>
                <w:szCs w:val="22"/>
              </w:rPr>
              <w:t xml:space="preserve">SDP 43 – </w:t>
            </w:r>
            <w:r w:rsidRPr="00041000">
              <w:rPr>
                <w:rFonts w:cstheme="minorHAnsi"/>
                <w:sz w:val="22"/>
                <w:szCs w:val="22"/>
              </w:rPr>
              <w:t>elektros įrenginių įrengimo darbų kokybės tikrinimo protokolas</w:t>
            </w:r>
          </w:p>
        </w:tc>
        <w:tc>
          <w:tcPr>
            <w:tcW w:w="1286" w:type="dxa"/>
          </w:tcPr>
          <w:p w14:paraId="0DC9CA5F" w14:textId="77777777" w:rsidR="006F7A09" w:rsidRDefault="006F7A09" w:rsidP="004E2B9D">
            <w:pPr>
              <w:jc w:val="center"/>
            </w:pPr>
            <w:r>
              <w:t>-</w:t>
            </w:r>
          </w:p>
        </w:tc>
        <w:tc>
          <w:tcPr>
            <w:tcW w:w="1569" w:type="dxa"/>
          </w:tcPr>
          <w:p w14:paraId="116550F1" w14:textId="77777777" w:rsidR="006F7A09" w:rsidRDefault="006F7A09" w:rsidP="004E2B9D">
            <w:pPr>
              <w:jc w:val="center"/>
            </w:pPr>
            <w:r>
              <w:rPr>
                <w:lang w:val="en-US"/>
              </w:rPr>
              <w:t>+</w:t>
            </w:r>
          </w:p>
        </w:tc>
        <w:tc>
          <w:tcPr>
            <w:tcW w:w="1572" w:type="dxa"/>
          </w:tcPr>
          <w:p w14:paraId="76DEEA64" w14:textId="77777777" w:rsidR="006F7A09" w:rsidRDefault="006F7A09" w:rsidP="004E2B9D">
            <w:pPr>
              <w:jc w:val="center"/>
            </w:pPr>
            <w:r>
              <w:t>-</w:t>
            </w:r>
          </w:p>
        </w:tc>
        <w:tc>
          <w:tcPr>
            <w:tcW w:w="1676" w:type="dxa"/>
          </w:tcPr>
          <w:p w14:paraId="60D2EB0C" w14:textId="77777777" w:rsidR="006F7A09" w:rsidRDefault="006F7A09" w:rsidP="004E2B9D">
            <w:pPr>
              <w:jc w:val="center"/>
            </w:pPr>
            <w:r>
              <w:rPr>
                <w:lang w:val="en-US"/>
              </w:rPr>
              <w:t>+</w:t>
            </w:r>
          </w:p>
        </w:tc>
        <w:tc>
          <w:tcPr>
            <w:tcW w:w="2410" w:type="dxa"/>
          </w:tcPr>
          <w:p w14:paraId="16901AC8" w14:textId="77777777" w:rsidR="006F7A09" w:rsidRDefault="006F7A09" w:rsidP="004E2B9D">
            <w:pPr>
              <w:jc w:val="center"/>
            </w:pPr>
          </w:p>
        </w:tc>
        <w:tc>
          <w:tcPr>
            <w:tcW w:w="3112" w:type="dxa"/>
          </w:tcPr>
          <w:p w14:paraId="316021F4" w14:textId="77777777" w:rsidR="006F7A09" w:rsidRDefault="006F7A09" w:rsidP="004E2B9D"/>
        </w:tc>
      </w:tr>
      <w:tr w:rsidR="006F7A09" w14:paraId="083EF678" w14:textId="77777777" w:rsidTr="004E2B9D">
        <w:tc>
          <w:tcPr>
            <w:tcW w:w="3248" w:type="dxa"/>
          </w:tcPr>
          <w:p w14:paraId="2DF067FF" w14:textId="77777777" w:rsidR="006F7A09" w:rsidRDefault="006F7A09" w:rsidP="004E2B9D">
            <w:r w:rsidRPr="00041000">
              <w:rPr>
                <w:rFonts w:cstheme="minorHAnsi"/>
                <w:b/>
                <w:bCs/>
                <w:sz w:val="22"/>
                <w:szCs w:val="22"/>
              </w:rPr>
              <w:t xml:space="preserve">SDP 44 – </w:t>
            </w:r>
            <w:r w:rsidRPr="00041000">
              <w:rPr>
                <w:rFonts w:cstheme="minorHAnsi"/>
                <w:sz w:val="22"/>
                <w:szCs w:val="22"/>
              </w:rPr>
              <w:t>katodinės apsaugos įrenginio paleidimo – derinimo bandymų protokolas</w:t>
            </w:r>
          </w:p>
        </w:tc>
        <w:tc>
          <w:tcPr>
            <w:tcW w:w="1286" w:type="dxa"/>
          </w:tcPr>
          <w:p w14:paraId="7AD25C9A" w14:textId="77777777" w:rsidR="006F7A09" w:rsidRDefault="006F7A09" w:rsidP="004E2B9D">
            <w:pPr>
              <w:jc w:val="center"/>
            </w:pPr>
            <w:r>
              <w:t>-</w:t>
            </w:r>
          </w:p>
        </w:tc>
        <w:tc>
          <w:tcPr>
            <w:tcW w:w="1569" w:type="dxa"/>
          </w:tcPr>
          <w:p w14:paraId="73377E46" w14:textId="77777777" w:rsidR="006F7A09" w:rsidRDefault="006F7A09" w:rsidP="004E2B9D">
            <w:pPr>
              <w:jc w:val="center"/>
            </w:pPr>
            <w:r>
              <w:rPr>
                <w:lang w:val="en-US"/>
              </w:rPr>
              <w:t>+</w:t>
            </w:r>
          </w:p>
        </w:tc>
        <w:tc>
          <w:tcPr>
            <w:tcW w:w="1572" w:type="dxa"/>
          </w:tcPr>
          <w:p w14:paraId="32F426DC" w14:textId="77777777" w:rsidR="006F7A09" w:rsidRDefault="006F7A09" w:rsidP="004E2B9D">
            <w:pPr>
              <w:jc w:val="center"/>
            </w:pPr>
            <w:r>
              <w:t>-</w:t>
            </w:r>
          </w:p>
        </w:tc>
        <w:tc>
          <w:tcPr>
            <w:tcW w:w="1676" w:type="dxa"/>
          </w:tcPr>
          <w:p w14:paraId="5B83A142" w14:textId="77777777" w:rsidR="006F7A09" w:rsidRDefault="006F7A09" w:rsidP="004E2B9D">
            <w:pPr>
              <w:jc w:val="center"/>
            </w:pPr>
            <w:r>
              <w:rPr>
                <w:lang w:val="en-US"/>
              </w:rPr>
              <w:t>+</w:t>
            </w:r>
          </w:p>
        </w:tc>
        <w:tc>
          <w:tcPr>
            <w:tcW w:w="2410" w:type="dxa"/>
          </w:tcPr>
          <w:p w14:paraId="63CE4AEC" w14:textId="77777777" w:rsidR="006F7A09" w:rsidRDefault="006F7A09" w:rsidP="004E2B9D">
            <w:pPr>
              <w:jc w:val="center"/>
            </w:pPr>
          </w:p>
        </w:tc>
        <w:tc>
          <w:tcPr>
            <w:tcW w:w="3112" w:type="dxa"/>
          </w:tcPr>
          <w:p w14:paraId="7C1D39CA" w14:textId="77777777" w:rsidR="006F7A09" w:rsidRDefault="006F7A09" w:rsidP="004E2B9D">
            <w:r>
              <w:rPr>
                <w:rFonts w:cstheme="minorHAnsi"/>
                <w:sz w:val="22"/>
                <w:szCs w:val="22"/>
              </w:rPr>
              <w:t>M</w:t>
            </w:r>
            <w:r w:rsidRPr="00041000">
              <w:rPr>
                <w:rFonts w:cstheme="minorHAnsi"/>
                <w:sz w:val="22"/>
                <w:szCs w:val="22"/>
              </w:rPr>
              <w:t>atavimo prietaisų metrologinės patikros sertifikatai</w:t>
            </w:r>
          </w:p>
        </w:tc>
      </w:tr>
    </w:tbl>
    <w:p w14:paraId="10223EED" w14:textId="77777777" w:rsidR="004934A1" w:rsidRDefault="004934A1" w:rsidP="004934A1"/>
    <w:p w14:paraId="58575435" w14:textId="77777777" w:rsidR="0003781E" w:rsidRDefault="0003781E" w:rsidP="00DB2BEE">
      <w:pPr>
        <w:tabs>
          <w:tab w:val="left" w:pos="2837"/>
        </w:tabs>
        <w:jc w:val="right"/>
        <w:rPr>
          <w:rFonts w:asciiTheme="minorHAnsi" w:hAnsiTheme="minorHAnsi" w:cs="Arial"/>
          <w:sz w:val="20"/>
          <w:szCs w:val="20"/>
        </w:rPr>
      </w:pPr>
    </w:p>
    <w:p w14:paraId="1413A3CD" w14:textId="77777777" w:rsidR="004B448C" w:rsidRDefault="004B448C" w:rsidP="004B448C">
      <w:pPr>
        <w:tabs>
          <w:tab w:val="left" w:pos="2837"/>
        </w:tabs>
        <w:jc w:val="center"/>
        <w:rPr>
          <w:rFonts w:asciiTheme="minorHAnsi" w:hAnsiTheme="minorHAnsi" w:cs="Arial"/>
          <w:sz w:val="20"/>
          <w:szCs w:val="20"/>
        </w:rPr>
        <w:sectPr w:rsidR="004B448C" w:rsidSect="004B448C">
          <w:footnotePr>
            <w:pos w:val="beneathText"/>
          </w:footnotePr>
          <w:pgSz w:w="16839" w:h="11907" w:orient="landscape"/>
          <w:pgMar w:top="1134" w:right="765" w:bottom="565" w:left="360" w:header="709" w:footer="567" w:gutter="0"/>
          <w:cols w:space="720"/>
          <w:docGrid w:linePitch="326"/>
        </w:sectPr>
      </w:pPr>
    </w:p>
    <w:p w14:paraId="1F0E5A9E" w14:textId="500B294C" w:rsidR="00DB2BEE" w:rsidRPr="00685CCE" w:rsidRDefault="002B2CD7" w:rsidP="004B448C">
      <w:pPr>
        <w:tabs>
          <w:tab w:val="left" w:pos="2837"/>
        </w:tabs>
        <w:jc w:val="right"/>
        <w:rPr>
          <w:rFonts w:asciiTheme="minorHAnsi" w:hAnsiTheme="minorHAnsi" w:cs="Arial"/>
          <w:sz w:val="20"/>
          <w:szCs w:val="20"/>
        </w:rPr>
      </w:pPr>
      <w:r>
        <w:rPr>
          <w:rFonts w:asciiTheme="minorHAnsi" w:hAnsiTheme="minorHAnsi" w:cs="Arial"/>
          <w:sz w:val="20"/>
          <w:szCs w:val="20"/>
        </w:rPr>
        <w:lastRenderedPageBreak/>
        <w:t>SD</w:t>
      </w:r>
      <w:r w:rsidR="003B115D">
        <w:rPr>
          <w:rFonts w:asciiTheme="minorHAnsi" w:hAnsiTheme="minorHAnsi" w:cs="Arial"/>
          <w:sz w:val="20"/>
          <w:szCs w:val="20"/>
        </w:rPr>
        <w:t>P</w:t>
      </w:r>
      <w:r w:rsidR="00924680">
        <w:rPr>
          <w:rFonts w:asciiTheme="minorHAnsi" w:hAnsiTheme="minorHAnsi" w:cs="Arial"/>
          <w:sz w:val="20"/>
          <w:szCs w:val="20"/>
        </w:rPr>
        <w:t>x</w:t>
      </w:r>
      <w:r w:rsidR="003B115D">
        <w:rPr>
          <w:rFonts w:asciiTheme="minorHAnsi" w:hAnsiTheme="minorHAnsi" w:cs="Arial"/>
          <w:sz w:val="20"/>
          <w:szCs w:val="20"/>
        </w:rPr>
        <w:t>01</w:t>
      </w:r>
    </w:p>
    <w:p w14:paraId="7ED7877B" w14:textId="77777777" w:rsidR="00DB2BEE" w:rsidRPr="00685CCE" w:rsidRDefault="00DB2BEE" w:rsidP="00DB2BEE">
      <w:pPr>
        <w:tabs>
          <w:tab w:val="left" w:pos="2837"/>
        </w:tabs>
        <w:rPr>
          <w:rFonts w:asciiTheme="minorHAnsi" w:hAnsiTheme="minorHAnsi" w:cs="Arial"/>
          <w:sz w:val="20"/>
          <w:szCs w:val="20"/>
        </w:rPr>
      </w:pPr>
    </w:p>
    <w:p w14:paraId="10F112B3" w14:textId="77777777" w:rsidR="00DB2BEE" w:rsidRPr="00685CCE" w:rsidRDefault="00DB2BEE" w:rsidP="00DB2BEE">
      <w:pPr>
        <w:jc w:val="center"/>
        <w:rPr>
          <w:rFonts w:asciiTheme="minorHAnsi" w:hAnsiTheme="minorHAnsi"/>
        </w:rPr>
      </w:pPr>
    </w:p>
    <w:p w14:paraId="0B670471" w14:textId="77777777" w:rsidR="00DB2BEE" w:rsidRPr="00685CCE" w:rsidRDefault="00DB2BEE" w:rsidP="00DB2BEE">
      <w:pPr>
        <w:jc w:val="center"/>
        <w:rPr>
          <w:rFonts w:asciiTheme="minorHAnsi" w:hAnsiTheme="minorHAnsi"/>
        </w:rPr>
      </w:pPr>
    </w:p>
    <w:p w14:paraId="0A222B5C" w14:textId="77777777" w:rsidR="00DB2BEE" w:rsidRPr="00685CCE" w:rsidRDefault="00DB2BEE" w:rsidP="00DB2BEE">
      <w:pPr>
        <w:jc w:val="center"/>
        <w:rPr>
          <w:rFonts w:asciiTheme="minorHAnsi" w:hAnsiTheme="minorHAnsi"/>
        </w:rPr>
      </w:pPr>
    </w:p>
    <w:p w14:paraId="24953C9C" w14:textId="7E88A670" w:rsidR="00DB2BEE" w:rsidRPr="001A1CEF" w:rsidRDefault="00DB2BEE" w:rsidP="00125686">
      <w:pPr>
        <w:pStyle w:val="Heading1"/>
        <w:numPr>
          <w:ilvl w:val="0"/>
          <w:numId w:val="47"/>
        </w:numPr>
      </w:pPr>
      <w:bookmarkStart w:id="4" w:name="_Toc194408603"/>
      <w:bookmarkStart w:id="5" w:name="_Toc211407976"/>
      <w:r w:rsidRPr="001A1CEF">
        <w:t>STATYBOS DARBUS KONTROLIUOJANČIŲ SPECIALISTŲ</w:t>
      </w:r>
      <w:r w:rsidR="00784278">
        <w:t xml:space="preserve"> </w:t>
      </w:r>
      <w:r w:rsidRPr="001A1CEF">
        <w:t>PASTABŲ ŽURNALAS</w:t>
      </w:r>
      <w:bookmarkEnd w:id="4"/>
      <w:bookmarkEnd w:id="5"/>
    </w:p>
    <w:p w14:paraId="0C42E47F" w14:textId="77777777" w:rsidR="00DB2BEE" w:rsidRPr="00685CCE" w:rsidRDefault="00DB2BEE" w:rsidP="00DB2BEE">
      <w:pPr>
        <w:jc w:val="center"/>
        <w:rPr>
          <w:rFonts w:asciiTheme="minorHAnsi" w:hAnsiTheme="minorHAnsi"/>
        </w:rPr>
      </w:pPr>
    </w:p>
    <w:p w14:paraId="7D449BF9" w14:textId="77777777" w:rsidR="00DB2BEE" w:rsidRPr="00685CCE" w:rsidRDefault="00DB2BEE" w:rsidP="00DB2BEE">
      <w:pPr>
        <w:jc w:val="center"/>
        <w:rPr>
          <w:rFonts w:asciiTheme="minorHAnsi" w:hAnsiTheme="minorHAnsi"/>
        </w:rPr>
      </w:pPr>
    </w:p>
    <w:p w14:paraId="4C20965E" w14:textId="77777777" w:rsidR="00DB2BEE" w:rsidRDefault="00DB2BEE" w:rsidP="00DB2BEE">
      <w:pPr>
        <w:jc w:val="center"/>
        <w:rPr>
          <w:rFonts w:asciiTheme="minorHAnsi" w:hAnsiTheme="minorHAnsi"/>
        </w:rPr>
      </w:pPr>
    </w:p>
    <w:p w14:paraId="2EB80FCF" w14:textId="77777777" w:rsidR="002231AD" w:rsidRDefault="002231AD" w:rsidP="00DB2BEE">
      <w:pPr>
        <w:jc w:val="center"/>
        <w:rPr>
          <w:rFonts w:asciiTheme="minorHAnsi" w:hAnsiTheme="minorHAnsi"/>
        </w:rPr>
      </w:pPr>
    </w:p>
    <w:p w14:paraId="3DF0D9A1" w14:textId="77777777" w:rsidR="002231AD" w:rsidRPr="00685CCE" w:rsidRDefault="002231AD" w:rsidP="00DB2BEE">
      <w:pPr>
        <w:jc w:val="center"/>
        <w:rPr>
          <w:rFonts w:asciiTheme="minorHAnsi" w:hAnsiTheme="minorHAnsi"/>
        </w:rPr>
      </w:pPr>
    </w:p>
    <w:p w14:paraId="1935782E" w14:textId="4C14B044" w:rsidR="00DB2BEE" w:rsidRPr="00685CCE" w:rsidRDefault="00DB2BEE" w:rsidP="00DB2BEE">
      <w:pPr>
        <w:ind w:left="567" w:hanging="567"/>
        <w:jc w:val="center"/>
        <w:rPr>
          <w:rFonts w:asciiTheme="minorHAnsi" w:hAnsiTheme="minorHAnsi"/>
          <w:sz w:val="28"/>
          <w:szCs w:val="28"/>
        </w:rPr>
      </w:pPr>
      <w:r w:rsidRPr="00685CCE">
        <w:rPr>
          <w:rFonts w:asciiTheme="minorHAnsi" w:hAnsiTheme="minorHAnsi"/>
          <w:sz w:val="28"/>
          <w:szCs w:val="28"/>
        </w:rPr>
        <w:t>Žurnalo Nr. ________</w:t>
      </w:r>
    </w:p>
    <w:p w14:paraId="335042FF" w14:textId="77777777" w:rsidR="00DB2BEE" w:rsidRPr="00685CCE" w:rsidRDefault="00DB2BEE" w:rsidP="00DB2BEE">
      <w:pPr>
        <w:jc w:val="center"/>
        <w:rPr>
          <w:rFonts w:asciiTheme="minorHAnsi" w:hAnsiTheme="minorHAnsi"/>
        </w:rPr>
      </w:pPr>
    </w:p>
    <w:p w14:paraId="2926F2A6" w14:textId="77777777" w:rsidR="00DB2BEE" w:rsidRPr="00685CCE" w:rsidRDefault="00DB2BEE" w:rsidP="00DB2BEE">
      <w:pPr>
        <w:jc w:val="center"/>
        <w:rPr>
          <w:rFonts w:asciiTheme="minorHAnsi" w:hAnsiTheme="minorHAnsi"/>
        </w:rPr>
      </w:pPr>
    </w:p>
    <w:p w14:paraId="5637A51E" w14:textId="77777777" w:rsidR="00DB2BEE" w:rsidRPr="00685CCE" w:rsidRDefault="00DB2BEE" w:rsidP="00DB2BEE">
      <w:pPr>
        <w:jc w:val="center"/>
        <w:rPr>
          <w:rFonts w:asciiTheme="minorHAnsi" w:hAnsiTheme="minorHAnsi"/>
        </w:rPr>
      </w:pPr>
    </w:p>
    <w:p w14:paraId="2FC64F6F" w14:textId="77777777" w:rsidR="00DB2BEE" w:rsidRPr="00685CCE" w:rsidRDefault="00DB2BEE" w:rsidP="00DB2BEE">
      <w:pPr>
        <w:jc w:val="center"/>
        <w:rPr>
          <w:rFonts w:asciiTheme="minorHAnsi" w:hAnsiTheme="minorHAnsi"/>
        </w:rPr>
      </w:pPr>
    </w:p>
    <w:p w14:paraId="65E21F80" w14:textId="77777777" w:rsidR="00DB2BEE" w:rsidRPr="00685CCE" w:rsidRDefault="00DB2BEE" w:rsidP="00DB2BEE">
      <w:pPr>
        <w:jc w:val="center"/>
        <w:rPr>
          <w:rFonts w:asciiTheme="minorHAnsi" w:hAnsiTheme="minorHAnsi"/>
        </w:rPr>
      </w:pPr>
    </w:p>
    <w:p w14:paraId="2EDF6AF6" w14:textId="77777777" w:rsidR="00DB2BEE" w:rsidRPr="00685CCE" w:rsidRDefault="00DB2BEE" w:rsidP="00DB2BEE">
      <w:pPr>
        <w:jc w:val="center"/>
        <w:rPr>
          <w:rFonts w:asciiTheme="minorHAnsi" w:hAnsiTheme="minorHAnsi"/>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DB2BEE" w:rsidRPr="00DE5180" w14:paraId="2EC17D0B" w14:textId="77777777" w:rsidTr="004311CA">
        <w:trPr>
          <w:trHeight w:val="636"/>
          <w:jc w:val="center"/>
        </w:trPr>
        <w:tc>
          <w:tcPr>
            <w:tcW w:w="9498" w:type="dxa"/>
            <w:tcBorders>
              <w:bottom w:val="single" w:sz="4" w:space="0" w:color="auto"/>
            </w:tcBorders>
          </w:tcPr>
          <w:p w14:paraId="4C1723B4" w14:textId="77777777" w:rsidR="00DB2BEE" w:rsidRPr="00685CCE" w:rsidRDefault="00DB2BEE" w:rsidP="004311CA">
            <w:pPr>
              <w:jc w:val="center"/>
              <w:rPr>
                <w:rFonts w:asciiTheme="minorHAnsi" w:hAnsiTheme="minorHAnsi" w:cs="Arial"/>
                <w:szCs w:val="18"/>
                <w:lang w:eastAsia="lt-LT"/>
              </w:rPr>
            </w:pPr>
          </w:p>
        </w:tc>
      </w:tr>
      <w:tr w:rsidR="00DB2BEE" w:rsidRPr="00DE5180" w14:paraId="6773D770" w14:textId="77777777" w:rsidTr="004311CA">
        <w:trPr>
          <w:jc w:val="center"/>
        </w:trPr>
        <w:tc>
          <w:tcPr>
            <w:tcW w:w="9498" w:type="dxa"/>
            <w:tcBorders>
              <w:top w:val="single" w:sz="4" w:space="0" w:color="auto"/>
            </w:tcBorders>
          </w:tcPr>
          <w:p w14:paraId="4FE6E1DE" w14:textId="77777777" w:rsidR="00DB2BEE" w:rsidRPr="00685CCE" w:rsidRDefault="00DB2BEE" w:rsidP="004311CA">
            <w:pPr>
              <w:jc w:val="center"/>
              <w:rPr>
                <w:rFonts w:asciiTheme="minorHAnsi" w:hAnsiTheme="minorHAnsi" w:cs="Arial"/>
                <w:sz w:val="22"/>
                <w:szCs w:val="18"/>
                <w:lang w:eastAsia="lt-LT"/>
              </w:rPr>
            </w:pPr>
            <w:r w:rsidRPr="00685CCE">
              <w:rPr>
                <w:rFonts w:asciiTheme="minorHAnsi" w:hAnsiTheme="minorHAnsi" w:cs="Arial"/>
                <w:sz w:val="22"/>
                <w:szCs w:val="18"/>
                <w:lang w:eastAsia="lt-LT"/>
              </w:rPr>
              <w:t>(statinio, konstrukcijų pavadinimas ir vieta)</w:t>
            </w:r>
          </w:p>
        </w:tc>
      </w:tr>
    </w:tbl>
    <w:p w14:paraId="621CE310" w14:textId="77777777" w:rsidR="00DB2BEE" w:rsidRPr="00685CCE" w:rsidRDefault="00DB2BEE" w:rsidP="00DB2BEE">
      <w:pPr>
        <w:jc w:val="center"/>
        <w:rPr>
          <w:rFonts w:asciiTheme="minorHAnsi" w:hAnsiTheme="minorHAnsi"/>
        </w:rPr>
      </w:pPr>
    </w:p>
    <w:p w14:paraId="093FD4ED" w14:textId="77777777" w:rsidR="00DB2BEE" w:rsidRPr="00685CCE" w:rsidRDefault="00DB2BEE" w:rsidP="00DB2BEE">
      <w:pPr>
        <w:tabs>
          <w:tab w:val="left" w:pos="3933"/>
        </w:tabs>
        <w:rPr>
          <w:rFonts w:asciiTheme="minorHAnsi" w:hAnsiTheme="minorHAnsi" w:cs="Arial"/>
          <w:sz w:val="20"/>
          <w:szCs w:val="20"/>
        </w:rPr>
      </w:pPr>
    </w:p>
    <w:p w14:paraId="70D84217" w14:textId="77777777" w:rsidR="00DB2BEE" w:rsidRPr="00685CCE" w:rsidRDefault="00DB2BEE" w:rsidP="00DB2BEE">
      <w:pPr>
        <w:rPr>
          <w:rFonts w:asciiTheme="minorHAnsi" w:hAnsiTheme="minorHAnsi" w:cs="Arial"/>
          <w:sz w:val="20"/>
          <w:szCs w:val="20"/>
        </w:rPr>
      </w:pPr>
    </w:p>
    <w:p w14:paraId="336C5CD3" w14:textId="77777777" w:rsidR="00DB2BEE" w:rsidRPr="00685CCE" w:rsidRDefault="00DB2BEE" w:rsidP="00DB2BEE">
      <w:pPr>
        <w:rPr>
          <w:rFonts w:asciiTheme="minorHAnsi" w:hAnsiTheme="minorHAnsi" w:cs="Arial"/>
          <w:sz w:val="20"/>
          <w:szCs w:val="20"/>
        </w:rPr>
      </w:pPr>
    </w:p>
    <w:p w14:paraId="5F31D6DA" w14:textId="77777777" w:rsidR="00DB2BEE" w:rsidRPr="00685CCE" w:rsidRDefault="00DB2BEE" w:rsidP="00DB2BEE">
      <w:pPr>
        <w:rPr>
          <w:rFonts w:asciiTheme="minorHAnsi" w:hAnsiTheme="minorHAnsi" w:cs="Arial"/>
          <w:sz w:val="20"/>
          <w:szCs w:val="20"/>
        </w:rPr>
      </w:pPr>
    </w:p>
    <w:p w14:paraId="160C5EFC" w14:textId="77777777" w:rsidR="00DB2BEE" w:rsidRPr="00685CCE" w:rsidRDefault="00DB2BEE" w:rsidP="00DB2BEE">
      <w:pPr>
        <w:rPr>
          <w:rFonts w:asciiTheme="minorHAnsi" w:hAnsiTheme="minorHAnsi" w:cs="Arial"/>
          <w:sz w:val="20"/>
          <w:szCs w:val="20"/>
        </w:rPr>
      </w:pPr>
    </w:p>
    <w:p w14:paraId="73A4B1B3" w14:textId="77777777" w:rsidR="00DB2BEE" w:rsidRPr="00685CCE" w:rsidRDefault="00DB2BEE" w:rsidP="00DB2BEE">
      <w:pPr>
        <w:rPr>
          <w:rFonts w:asciiTheme="minorHAnsi" w:hAnsiTheme="minorHAnsi" w:cs="Arial"/>
          <w:sz w:val="20"/>
          <w:szCs w:val="20"/>
        </w:rPr>
      </w:pPr>
    </w:p>
    <w:p w14:paraId="10421D29" w14:textId="77777777" w:rsidR="00DB2BEE" w:rsidRPr="00685CCE" w:rsidRDefault="00DB2BEE" w:rsidP="00DB2BEE">
      <w:pPr>
        <w:rPr>
          <w:rFonts w:asciiTheme="minorHAnsi" w:hAnsiTheme="minorHAnsi" w:cs="Arial"/>
          <w:sz w:val="20"/>
          <w:szCs w:val="20"/>
        </w:rPr>
      </w:pPr>
    </w:p>
    <w:p w14:paraId="754F346B" w14:textId="77777777" w:rsidR="00DB2BEE" w:rsidRPr="00685CCE" w:rsidRDefault="00DB2BEE" w:rsidP="00DB2BEE">
      <w:pPr>
        <w:rPr>
          <w:rFonts w:asciiTheme="minorHAnsi" w:hAnsiTheme="minorHAnsi" w:cs="Arial"/>
          <w:sz w:val="20"/>
          <w:szCs w:val="20"/>
        </w:rPr>
      </w:pPr>
    </w:p>
    <w:p w14:paraId="7A9AF038" w14:textId="77777777" w:rsidR="00DB2BEE" w:rsidRPr="00685CCE" w:rsidRDefault="00DB2BEE" w:rsidP="00DB2BEE">
      <w:pPr>
        <w:rPr>
          <w:rFonts w:asciiTheme="minorHAnsi" w:hAnsiTheme="minorHAnsi" w:cs="Arial"/>
          <w:sz w:val="20"/>
          <w:szCs w:val="20"/>
        </w:rPr>
      </w:pPr>
    </w:p>
    <w:p w14:paraId="24FE7E38" w14:textId="77777777" w:rsidR="00DB2BEE" w:rsidRPr="00685CCE" w:rsidRDefault="00DB2BEE" w:rsidP="00DB2BEE">
      <w:pPr>
        <w:rPr>
          <w:rFonts w:asciiTheme="minorHAnsi" w:hAnsiTheme="minorHAnsi" w:cs="Arial"/>
          <w:sz w:val="20"/>
          <w:szCs w:val="20"/>
        </w:rPr>
      </w:pPr>
    </w:p>
    <w:p w14:paraId="523CF725" w14:textId="77777777" w:rsidR="00DB2BEE" w:rsidRPr="00685CCE" w:rsidRDefault="00DB2BEE" w:rsidP="00DB2BEE">
      <w:pPr>
        <w:rPr>
          <w:rFonts w:asciiTheme="minorHAnsi" w:hAnsiTheme="minorHAnsi" w:cs="Arial"/>
          <w:sz w:val="20"/>
          <w:szCs w:val="20"/>
        </w:rPr>
      </w:pPr>
    </w:p>
    <w:p w14:paraId="07E22741" w14:textId="77777777" w:rsidR="00DB2BEE" w:rsidRPr="00685CCE" w:rsidRDefault="00DB2BEE" w:rsidP="00DB2BEE">
      <w:pPr>
        <w:rPr>
          <w:rFonts w:asciiTheme="minorHAnsi" w:hAnsiTheme="minorHAnsi" w:cs="Arial"/>
          <w:sz w:val="20"/>
          <w:szCs w:val="20"/>
        </w:rPr>
      </w:pPr>
    </w:p>
    <w:p w14:paraId="0A088FCE" w14:textId="77777777" w:rsidR="00DB2BEE" w:rsidRPr="00685CCE" w:rsidRDefault="00DB2BEE" w:rsidP="00DB2BEE">
      <w:pPr>
        <w:rPr>
          <w:rFonts w:asciiTheme="minorHAnsi" w:hAnsiTheme="minorHAnsi" w:cs="Arial"/>
          <w:sz w:val="20"/>
          <w:szCs w:val="20"/>
        </w:rPr>
      </w:pPr>
    </w:p>
    <w:p w14:paraId="0581853E" w14:textId="77777777" w:rsidR="00DB2BEE" w:rsidRPr="00685CCE" w:rsidRDefault="00DB2BEE" w:rsidP="00DB2BEE">
      <w:pPr>
        <w:rPr>
          <w:rFonts w:asciiTheme="minorHAnsi" w:hAnsiTheme="minorHAnsi" w:cs="Arial"/>
          <w:sz w:val="20"/>
          <w:szCs w:val="20"/>
        </w:rPr>
      </w:pPr>
    </w:p>
    <w:p w14:paraId="54E13FDD" w14:textId="77777777" w:rsidR="00DB2BEE" w:rsidRPr="00685CCE" w:rsidRDefault="00DB2BEE" w:rsidP="00DB2BEE">
      <w:pPr>
        <w:rPr>
          <w:rFonts w:asciiTheme="minorHAnsi" w:hAnsiTheme="minorHAnsi" w:cs="Arial"/>
          <w:sz w:val="20"/>
          <w:szCs w:val="20"/>
        </w:rPr>
      </w:pPr>
    </w:p>
    <w:p w14:paraId="605BDECB" w14:textId="77777777" w:rsidR="00DB2BEE" w:rsidRPr="00685CCE" w:rsidRDefault="00DB2BEE" w:rsidP="00DB2BEE">
      <w:pPr>
        <w:rPr>
          <w:rFonts w:asciiTheme="minorHAnsi" w:hAnsiTheme="minorHAnsi" w:cs="Arial"/>
          <w:sz w:val="20"/>
          <w:szCs w:val="20"/>
        </w:rPr>
      </w:pPr>
    </w:p>
    <w:p w14:paraId="3F7F05F6" w14:textId="77777777" w:rsidR="00DB2BEE" w:rsidRPr="00685CCE" w:rsidRDefault="00DB2BEE" w:rsidP="00DB2BEE">
      <w:pPr>
        <w:jc w:val="right"/>
        <w:rPr>
          <w:rFonts w:asciiTheme="minorHAnsi" w:hAnsiTheme="minorHAnsi"/>
        </w:rPr>
      </w:pPr>
      <w:r w:rsidRPr="00685CCE">
        <w:rPr>
          <w:rFonts w:asciiTheme="minorHAnsi" w:hAnsiTheme="minorHAnsi"/>
        </w:rPr>
        <w:t>Žurnalas pradėtas pildyti 20___ m. _______________ _____d.</w:t>
      </w:r>
    </w:p>
    <w:p w14:paraId="07147DA5" w14:textId="77777777" w:rsidR="00E02D41" w:rsidRPr="00685CCE" w:rsidRDefault="00E02D41" w:rsidP="00DB2BEE">
      <w:pPr>
        <w:jc w:val="right"/>
        <w:rPr>
          <w:rFonts w:asciiTheme="minorHAnsi" w:hAnsiTheme="minorHAnsi"/>
        </w:rPr>
      </w:pPr>
    </w:p>
    <w:p w14:paraId="3824DD29" w14:textId="77777777" w:rsidR="00DB2BEE" w:rsidRPr="00685CCE" w:rsidRDefault="00DB2BEE" w:rsidP="00DB2BEE">
      <w:pPr>
        <w:jc w:val="right"/>
        <w:rPr>
          <w:rFonts w:asciiTheme="minorHAnsi" w:hAnsiTheme="minorHAnsi"/>
        </w:rPr>
      </w:pPr>
      <w:r w:rsidRPr="00685CCE">
        <w:rPr>
          <w:rFonts w:asciiTheme="minorHAnsi" w:hAnsiTheme="minorHAnsi"/>
        </w:rPr>
        <w:t>Žurnalas baigtas pildyti 20___ m. _______________ _____d.</w:t>
      </w:r>
    </w:p>
    <w:p w14:paraId="79454CE7" w14:textId="77777777" w:rsidR="00E02D41" w:rsidRPr="00685CCE" w:rsidRDefault="00E02D41" w:rsidP="00DB2BEE">
      <w:pPr>
        <w:jc w:val="right"/>
        <w:rPr>
          <w:rFonts w:asciiTheme="minorHAnsi" w:hAnsiTheme="minorHAnsi"/>
        </w:rPr>
      </w:pPr>
    </w:p>
    <w:p w14:paraId="72A4200B" w14:textId="50BB0375" w:rsidR="00DB2BEE" w:rsidRPr="00685CCE" w:rsidRDefault="00DB2BEE" w:rsidP="00DB2BEE">
      <w:pPr>
        <w:jc w:val="right"/>
        <w:rPr>
          <w:rFonts w:asciiTheme="minorHAnsi" w:hAnsiTheme="minorHAnsi" w:cs="Arial"/>
          <w:sz w:val="20"/>
          <w:szCs w:val="20"/>
        </w:rPr>
      </w:pPr>
      <w:r w:rsidRPr="00685CCE">
        <w:rPr>
          <w:rFonts w:asciiTheme="minorHAnsi" w:hAnsiTheme="minorHAnsi"/>
        </w:rPr>
        <w:t>Žurnal</w:t>
      </w:r>
      <w:r w:rsidR="00E02D41" w:rsidRPr="00685CCE">
        <w:rPr>
          <w:rFonts w:asciiTheme="minorHAnsi" w:hAnsiTheme="minorHAnsi"/>
        </w:rPr>
        <w:t>e</w:t>
      </w:r>
      <w:r w:rsidRPr="00685CCE">
        <w:rPr>
          <w:rFonts w:asciiTheme="minorHAnsi" w:hAnsiTheme="minorHAnsi"/>
        </w:rPr>
        <w:t xml:space="preserve"> yra _______________lapai.</w:t>
      </w:r>
    </w:p>
    <w:p w14:paraId="1D6E3604" w14:textId="77777777" w:rsidR="00DB2BEE" w:rsidRPr="00685CCE" w:rsidRDefault="00DB2BEE" w:rsidP="00DB2BEE">
      <w:pPr>
        <w:rPr>
          <w:rFonts w:asciiTheme="minorHAnsi" w:hAnsiTheme="minorHAnsi" w:cs="Arial"/>
          <w:sz w:val="20"/>
          <w:szCs w:val="20"/>
        </w:rPr>
      </w:pPr>
    </w:p>
    <w:p w14:paraId="281B0036" w14:textId="77777777" w:rsidR="00403123" w:rsidRPr="00685CCE" w:rsidRDefault="00403123" w:rsidP="00011A08">
      <w:pPr>
        <w:jc w:val="right"/>
        <w:rPr>
          <w:rFonts w:asciiTheme="minorHAnsi" w:hAnsiTheme="minorHAnsi"/>
        </w:rPr>
        <w:sectPr w:rsidR="00403123" w:rsidRPr="00685CCE" w:rsidSect="007E6890">
          <w:footnotePr>
            <w:pos w:val="beneathText"/>
          </w:footnotePr>
          <w:pgSz w:w="11907" w:h="16839"/>
          <w:pgMar w:top="765" w:right="565" w:bottom="360" w:left="1134" w:header="709" w:footer="567" w:gutter="0"/>
          <w:cols w:space="720"/>
        </w:sectPr>
      </w:pPr>
    </w:p>
    <w:p w14:paraId="2EE3D968" w14:textId="587A9E45" w:rsidR="00011A08" w:rsidRPr="00685CCE" w:rsidRDefault="003B115D" w:rsidP="00011A08">
      <w:pPr>
        <w:jc w:val="right"/>
        <w:rPr>
          <w:rFonts w:asciiTheme="minorHAnsi" w:hAnsiTheme="minorHAnsi"/>
        </w:rPr>
      </w:pPr>
      <w:r>
        <w:rPr>
          <w:rFonts w:asciiTheme="minorHAnsi" w:hAnsiTheme="minorHAnsi"/>
        </w:rPr>
        <w:lastRenderedPageBreak/>
        <w:t>SDP</w:t>
      </w:r>
      <w:r w:rsidR="00924680">
        <w:rPr>
          <w:rFonts w:asciiTheme="minorHAnsi" w:hAnsiTheme="minorHAnsi"/>
        </w:rPr>
        <w:t>x</w:t>
      </w:r>
      <w:r>
        <w:rPr>
          <w:rFonts w:asciiTheme="minorHAnsi" w:hAnsiTheme="minorHAnsi"/>
        </w:rPr>
        <w:t>01</w:t>
      </w:r>
      <w:r w:rsidR="00011A08" w:rsidRPr="00685CCE">
        <w:rPr>
          <w:rFonts w:asciiTheme="minorHAnsi" w:hAnsiTheme="minorHAnsi"/>
        </w:rPr>
        <w:t xml:space="preserve"> tęsinys </w:t>
      </w:r>
    </w:p>
    <w:p w14:paraId="761830B0" w14:textId="293132DB" w:rsidR="00011A08" w:rsidRPr="00685CCE" w:rsidRDefault="00011A08" w:rsidP="00403123">
      <w:pPr>
        <w:jc w:val="right"/>
        <w:rPr>
          <w:rFonts w:asciiTheme="minorHAnsi" w:hAnsiTheme="minorHAnsi"/>
        </w:rPr>
      </w:pPr>
    </w:p>
    <w:tbl>
      <w:tblPr>
        <w:tblStyle w:val="TableGrid"/>
        <w:tblW w:w="15451" w:type="dxa"/>
        <w:tblInd w:w="-5" w:type="dxa"/>
        <w:tblLook w:val="04A0" w:firstRow="1" w:lastRow="0" w:firstColumn="1" w:lastColumn="0" w:noHBand="0" w:noVBand="1"/>
      </w:tblPr>
      <w:tblGrid>
        <w:gridCol w:w="525"/>
        <w:gridCol w:w="4765"/>
        <w:gridCol w:w="1211"/>
        <w:gridCol w:w="2558"/>
        <w:gridCol w:w="2843"/>
        <w:gridCol w:w="3549"/>
      </w:tblGrid>
      <w:tr w:rsidR="00011A08" w:rsidRPr="00DE5180" w14:paraId="01C7E16C" w14:textId="77777777" w:rsidTr="004626A7">
        <w:trPr>
          <w:trHeight w:val="334"/>
        </w:trPr>
        <w:tc>
          <w:tcPr>
            <w:tcW w:w="525" w:type="dxa"/>
            <w:vAlign w:val="center"/>
          </w:tcPr>
          <w:p w14:paraId="1910BBD6" w14:textId="77777777" w:rsidR="00011A08" w:rsidRPr="00685CCE" w:rsidRDefault="00011A08" w:rsidP="004311CA">
            <w:pPr>
              <w:jc w:val="center"/>
              <w:rPr>
                <w:rFonts w:asciiTheme="minorHAnsi" w:hAnsiTheme="minorHAnsi"/>
                <w:b/>
              </w:rPr>
            </w:pPr>
            <w:r w:rsidRPr="00685CCE">
              <w:rPr>
                <w:rFonts w:asciiTheme="minorHAnsi" w:hAnsiTheme="minorHAnsi"/>
                <w:b/>
              </w:rPr>
              <w:t>Eil. Nr.</w:t>
            </w:r>
          </w:p>
        </w:tc>
        <w:tc>
          <w:tcPr>
            <w:tcW w:w="4765" w:type="dxa"/>
            <w:vAlign w:val="center"/>
          </w:tcPr>
          <w:p w14:paraId="3202C9CC" w14:textId="7000E7BC" w:rsidR="00011A08" w:rsidRPr="00685CCE" w:rsidRDefault="00FF7FA9" w:rsidP="004311CA">
            <w:pPr>
              <w:jc w:val="center"/>
              <w:rPr>
                <w:rFonts w:asciiTheme="minorHAnsi" w:hAnsiTheme="minorHAnsi"/>
                <w:b/>
              </w:rPr>
            </w:pPr>
            <w:r>
              <w:rPr>
                <w:rFonts w:asciiTheme="minorHAnsi" w:hAnsiTheme="minorHAnsi"/>
                <w:b/>
              </w:rPr>
              <w:t>B</w:t>
            </w:r>
            <w:r w:rsidR="004C75CD" w:rsidRPr="004C75CD">
              <w:rPr>
                <w:rFonts w:asciiTheme="minorHAnsi" w:hAnsiTheme="minorHAnsi"/>
                <w:b/>
              </w:rPr>
              <w:t>endrosios statybos techninės priežiūros vadov</w:t>
            </w:r>
            <w:r w:rsidR="004C75CD">
              <w:rPr>
                <w:rFonts w:asciiTheme="minorHAnsi" w:hAnsiTheme="minorHAnsi"/>
                <w:b/>
              </w:rPr>
              <w:t>o</w:t>
            </w:r>
            <w:r w:rsidR="004C75CD" w:rsidRPr="004C75CD">
              <w:rPr>
                <w:rFonts w:asciiTheme="minorHAnsi" w:hAnsiTheme="minorHAnsi"/>
                <w:b/>
              </w:rPr>
              <w:t xml:space="preserve">, </w:t>
            </w:r>
            <w:r w:rsidR="00B63820">
              <w:rPr>
                <w:rFonts w:asciiTheme="minorHAnsi" w:hAnsiTheme="minorHAnsi"/>
                <w:b/>
              </w:rPr>
              <w:t>specialiųjų statybos darbų</w:t>
            </w:r>
            <w:r w:rsidR="004C75CD" w:rsidRPr="004C75CD">
              <w:rPr>
                <w:rFonts w:asciiTheme="minorHAnsi" w:hAnsiTheme="minorHAnsi"/>
                <w:b/>
              </w:rPr>
              <w:t xml:space="preserve"> techninės priežiūros vadov</w:t>
            </w:r>
            <w:r w:rsidR="004C75CD">
              <w:rPr>
                <w:rFonts w:asciiTheme="minorHAnsi" w:hAnsiTheme="minorHAnsi"/>
                <w:b/>
              </w:rPr>
              <w:t>o</w:t>
            </w:r>
            <w:r w:rsidR="00771CE9">
              <w:rPr>
                <w:rFonts w:asciiTheme="minorHAnsi" w:hAnsiTheme="minorHAnsi"/>
                <w:b/>
              </w:rPr>
              <w:t xml:space="preserve"> </w:t>
            </w:r>
            <w:r w:rsidR="00011A08" w:rsidRPr="00771CE9">
              <w:rPr>
                <w:rFonts w:asciiTheme="minorHAnsi" w:hAnsiTheme="minorHAnsi"/>
                <w:b/>
              </w:rPr>
              <w:t>pastabos, reikalavimai</w:t>
            </w:r>
          </w:p>
        </w:tc>
        <w:tc>
          <w:tcPr>
            <w:tcW w:w="1211" w:type="dxa"/>
            <w:vAlign w:val="center"/>
          </w:tcPr>
          <w:p w14:paraId="300474C5" w14:textId="77777777" w:rsidR="00011A08" w:rsidRPr="00685CCE" w:rsidRDefault="00011A08" w:rsidP="004311CA">
            <w:pPr>
              <w:jc w:val="center"/>
              <w:rPr>
                <w:rFonts w:asciiTheme="minorHAnsi" w:hAnsiTheme="minorHAnsi"/>
                <w:b/>
              </w:rPr>
            </w:pPr>
            <w:r w:rsidRPr="00685CCE">
              <w:rPr>
                <w:rFonts w:asciiTheme="minorHAnsi" w:hAnsiTheme="minorHAnsi"/>
                <w:b/>
              </w:rPr>
              <w:t>Įrašo data</w:t>
            </w:r>
          </w:p>
        </w:tc>
        <w:tc>
          <w:tcPr>
            <w:tcW w:w="2558" w:type="dxa"/>
            <w:vAlign w:val="center"/>
          </w:tcPr>
          <w:p w14:paraId="3600855B" w14:textId="0864CC1E" w:rsidR="007A563A" w:rsidRPr="00685CCE" w:rsidRDefault="0056471D" w:rsidP="004311CA">
            <w:pPr>
              <w:jc w:val="center"/>
              <w:rPr>
                <w:rFonts w:asciiTheme="minorHAnsi" w:hAnsiTheme="minorHAnsi"/>
                <w:b/>
              </w:rPr>
            </w:pPr>
            <w:r>
              <w:rPr>
                <w:rFonts w:asciiTheme="minorHAnsi" w:hAnsiTheme="minorHAnsi"/>
                <w:b/>
              </w:rPr>
              <w:t>B</w:t>
            </w:r>
            <w:r w:rsidRPr="004C75CD">
              <w:rPr>
                <w:rFonts w:asciiTheme="minorHAnsi" w:hAnsiTheme="minorHAnsi"/>
                <w:b/>
              </w:rPr>
              <w:t>endrosios statybos techninės priežiūros vadov</w:t>
            </w:r>
            <w:r>
              <w:rPr>
                <w:rFonts w:asciiTheme="minorHAnsi" w:hAnsiTheme="minorHAnsi"/>
                <w:b/>
              </w:rPr>
              <w:t>o</w:t>
            </w:r>
            <w:r w:rsidRPr="004C75CD">
              <w:rPr>
                <w:rFonts w:asciiTheme="minorHAnsi" w:hAnsiTheme="minorHAnsi"/>
                <w:b/>
              </w:rPr>
              <w:t xml:space="preserve">, </w:t>
            </w:r>
            <w:r w:rsidR="00B63820">
              <w:rPr>
                <w:rFonts w:asciiTheme="minorHAnsi" w:hAnsiTheme="minorHAnsi"/>
                <w:b/>
              </w:rPr>
              <w:t>specialiųjų statybos darbų</w:t>
            </w:r>
            <w:r w:rsidRPr="004C75CD">
              <w:rPr>
                <w:rFonts w:asciiTheme="minorHAnsi" w:hAnsiTheme="minorHAnsi"/>
                <w:b/>
              </w:rPr>
              <w:t xml:space="preserve"> techninės priežiūros vadov</w:t>
            </w:r>
            <w:r>
              <w:rPr>
                <w:rFonts w:asciiTheme="minorHAnsi" w:hAnsiTheme="minorHAnsi"/>
                <w:b/>
              </w:rPr>
              <w:t>o</w:t>
            </w:r>
            <w:r w:rsidR="00011A08" w:rsidRPr="00685CCE">
              <w:rPr>
                <w:rFonts w:asciiTheme="minorHAnsi" w:hAnsiTheme="minorHAnsi"/>
                <w:b/>
              </w:rPr>
              <w:t xml:space="preserve">, </w:t>
            </w:r>
          </w:p>
          <w:p w14:paraId="4D08BB17" w14:textId="582F7D53" w:rsidR="00011A08" w:rsidRPr="00685CCE" w:rsidRDefault="00A20DC5" w:rsidP="00DC46BB">
            <w:pPr>
              <w:jc w:val="center"/>
              <w:rPr>
                <w:rFonts w:asciiTheme="minorHAnsi" w:hAnsiTheme="minorHAnsi"/>
                <w:b/>
              </w:rPr>
            </w:pPr>
            <w:r w:rsidRPr="00685CCE">
              <w:rPr>
                <w:rFonts w:asciiTheme="minorHAnsi" w:hAnsiTheme="minorHAnsi"/>
                <w:b/>
              </w:rPr>
              <w:t>v. pavardė</w:t>
            </w:r>
            <w:r w:rsidR="00011A08" w:rsidRPr="00685CCE">
              <w:rPr>
                <w:rFonts w:asciiTheme="minorHAnsi" w:hAnsiTheme="minorHAnsi"/>
                <w:b/>
              </w:rPr>
              <w:t>, parašas</w:t>
            </w:r>
          </w:p>
        </w:tc>
        <w:tc>
          <w:tcPr>
            <w:tcW w:w="2843" w:type="dxa"/>
            <w:vAlign w:val="center"/>
          </w:tcPr>
          <w:p w14:paraId="4F5131E7" w14:textId="1553F5EA" w:rsidR="007A563A" w:rsidRPr="00685CCE" w:rsidRDefault="00011A08" w:rsidP="004311CA">
            <w:pPr>
              <w:jc w:val="center"/>
              <w:rPr>
                <w:rFonts w:asciiTheme="minorHAnsi" w:hAnsiTheme="minorHAnsi"/>
                <w:b/>
              </w:rPr>
            </w:pPr>
            <w:r w:rsidRPr="00685CCE">
              <w:rPr>
                <w:rFonts w:asciiTheme="minorHAnsi" w:hAnsiTheme="minorHAnsi"/>
                <w:b/>
              </w:rPr>
              <w:t xml:space="preserve">Su įrašu grafoje Nr. 2 susipažinusio s. d. vadovo </w:t>
            </w:r>
          </w:p>
          <w:p w14:paraId="78F44E32" w14:textId="510DD3DE" w:rsidR="00011A08" w:rsidRPr="00685CCE" w:rsidRDefault="00A20DC5" w:rsidP="00DC46BB">
            <w:pPr>
              <w:jc w:val="center"/>
              <w:rPr>
                <w:rFonts w:asciiTheme="minorHAnsi" w:hAnsiTheme="minorHAnsi"/>
                <w:b/>
              </w:rPr>
            </w:pPr>
            <w:r w:rsidRPr="00685CCE">
              <w:rPr>
                <w:rFonts w:asciiTheme="minorHAnsi" w:hAnsiTheme="minorHAnsi"/>
                <w:b/>
              </w:rPr>
              <w:t>v. pavardė</w:t>
            </w:r>
            <w:r w:rsidR="00011A08" w:rsidRPr="00685CCE">
              <w:rPr>
                <w:rFonts w:asciiTheme="minorHAnsi" w:hAnsiTheme="minorHAnsi"/>
                <w:b/>
              </w:rPr>
              <w:t>, parašas, data</w:t>
            </w:r>
          </w:p>
        </w:tc>
        <w:tc>
          <w:tcPr>
            <w:tcW w:w="3549" w:type="dxa"/>
            <w:vAlign w:val="center"/>
          </w:tcPr>
          <w:p w14:paraId="28405028" w14:textId="77777777" w:rsidR="00011A08" w:rsidRDefault="00011A08" w:rsidP="004311CA">
            <w:pPr>
              <w:jc w:val="center"/>
              <w:rPr>
                <w:rFonts w:asciiTheme="minorHAnsi" w:hAnsiTheme="minorHAnsi"/>
                <w:b/>
              </w:rPr>
            </w:pPr>
            <w:r w:rsidRPr="00685CCE">
              <w:rPr>
                <w:rFonts w:asciiTheme="minorHAnsi" w:hAnsiTheme="minorHAnsi"/>
                <w:b/>
              </w:rPr>
              <w:t>Įrašai apie pastabų, reikalavimų įgyvendinimą</w:t>
            </w:r>
          </w:p>
          <w:p w14:paraId="4F68C7DA" w14:textId="49BA269C" w:rsidR="00735553" w:rsidRPr="00685CCE" w:rsidRDefault="00EB552F" w:rsidP="004311CA">
            <w:pPr>
              <w:jc w:val="center"/>
              <w:rPr>
                <w:rFonts w:asciiTheme="minorHAnsi" w:hAnsiTheme="minorHAnsi"/>
                <w:b/>
              </w:rPr>
            </w:pPr>
            <w:r>
              <w:rPr>
                <w:rFonts w:asciiTheme="minorHAnsi" w:hAnsiTheme="minorHAnsi"/>
                <w:b/>
              </w:rPr>
              <w:t>(</w:t>
            </w:r>
            <w:r w:rsidR="00735553" w:rsidRPr="00735553">
              <w:rPr>
                <w:rFonts w:asciiTheme="minorHAnsi" w:hAnsiTheme="minorHAnsi"/>
                <w:b/>
              </w:rPr>
              <w:t>statinio statybos vadovo vardas, pavardė, parašas, data, bendrosios statinio statybos techninės priežiūros vadovo vardas, pavardė, parašas, data</w:t>
            </w:r>
            <w:r>
              <w:rPr>
                <w:rFonts w:asciiTheme="minorHAnsi" w:hAnsiTheme="minorHAnsi"/>
                <w:b/>
              </w:rPr>
              <w:t>)</w:t>
            </w:r>
          </w:p>
        </w:tc>
      </w:tr>
      <w:tr w:rsidR="00011A08" w:rsidRPr="00DE5180" w14:paraId="171E0197" w14:textId="77777777" w:rsidTr="004626A7">
        <w:trPr>
          <w:trHeight w:val="149"/>
        </w:trPr>
        <w:tc>
          <w:tcPr>
            <w:tcW w:w="525" w:type="dxa"/>
            <w:vAlign w:val="center"/>
          </w:tcPr>
          <w:p w14:paraId="6C1F9CEF" w14:textId="77777777" w:rsidR="00011A08" w:rsidRPr="00685CCE" w:rsidRDefault="00011A08" w:rsidP="004311CA">
            <w:pPr>
              <w:jc w:val="center"/>
              <w:rPr>
                <w:rFonts w:asciiTheme="minorHAnsi" w:hAnsiTheme="minorHAnsi"/>
                <w:b/>
              </w:rPr>
            </w:pPr>
            <w:r w:rsidRPr="00685CCE">
              <w:rPr>
                <w:rFonts w:asciiTheme="minorHAnsi" w:hAnsiTheme="minorHAnsi"/>
                <w:b/>
              </w:rPr>
              <w:t>1</w:t>
            </w:r>
          </w:p>
        </w:tc>
        <w:tc>
          <w:tcPr>
            <w:tcW w:w="4765" w:type="dxa"/>
            <w:vAlign w:val="center"/>
          </w:tcPr>
          <w:p w14:paraId="13D47F94" w14:textId="77777777" w:rsidR="00011A08" w:rsidRPr="00685CCE" w:rsidRDefault="00011A08" w:rsidP="004311CA">
            <w:pPr>
              <w:jc w:val="center"/>
              <w:rPr>
                <w:rFonts w:asciiTheme="minorHAnsi" w:hAnsiTheme="minorHAnsi"/>
                <w:b/>
              </w:rPr>
            </w:pPr>
            <w:r w:rsidRPr="00685CCE">
              <w:rPr>
                <w:rFonts w:asciiTheme="minorHAnsi" w:hAnsiTheme="minorHAnsi"/>
                <w:b/>
              </w:rPr>
              <w:t>2</w:t>
            </w:r>
          </w:p>
        </w:tc>
        <w:tc>
          <w:tcPr>
            <w:tcW w:w="1211" w:type="dxa"/>
            <w:vAlign w:val="center"/>
          </w:tcPr>
          <w:p w14:paraId="5A2F19D2" w14:textId="77777777" w:rsidR="00011A08" w:rsidRPr="00685CCE" w:rsidRDefault="00011A08" w:rsidP="004311CA">
            <w:pPr>
              <w:jc w:val="center"/>
              <w:rPr>
                <w:rFonts w:asciiTheme="minorHAnsi" w:hAnsiTheme="minorHAnsi"/>
                <w:b/>
              </w:rPr>
            </w:pPr>
            <w:r w:rsidRPr="00685CCE">
              <w:rPr>
                <w:rFonts w:asciiTheme="minorHAnsi" w:hAnsiTheme="minorHAnsi"/>
                <w:b/>
              </w:rPr>
              <w:t>3</w:t>
            </w:r>
          </w:p>
        </w:tc>
        <w:tc>
          <w:tcPr>
            <w:tcW w:w="2558" w:type="dxa"/>
            <w:vAlign w:val="center"/>
          </w:tcPr>
          <w:p w14:paraId="5BFE6AF3" w14:textId="77777777" w:rsidR="00011A08" w:rsidRPr="00685CCE" w:rsidRDefault="00011A08" w:rsidP="004311CA">
            <w:pPr>
              <w:jc w:val="center"/>
              <w:rPr>
                <w:rFonts w:asciiTheme="minorHAnsi" w:hAnsiTheme="minorHAnsi"/>
                <w:b/>
              </w:rPr>
            </w:pPr>
            <w:r w:rsidRPr="00685CCE">
              <w:rPr>
                <w:rFonts w:asciiTheme="minorHAnsi" w:hAnsiTheme="minorHAnsi"/>
                <w:b/>
              </w:rPr>
              <w:t>4</w:t>
            </w:r>
          </w:p>
        </w:tc>
        <w:tc>
          <w:tcPr>
            <w:tcW w:w="2843" w:type="dxa"/>
            <w:vAlign w:val="center"/>
          </w:tcPr>
          <w:p w14:paraId="4A59C810" w14:textId="77777777" w:rsidR="00011A08" w:rsidRPr="00685CCE" w:rsidRDefault="00011A08" w:rsidP="004311CA">
            <w:pPr>
              <w:jc w:val="center"/>
              <w:rPr>
                <w:rFonts w:asciiTheme="minorHAnsi" w:hAnsiTheme="minorHAnsi"/>
                <w:b/>
              </w:rPr>
            </w:pPr>
            <w:r w:rsidRPr="00685CCE">
              <w:rPr>
                <w:rFonts w:asciiTheme="minorHAnsi" w:hAnsiTheme="minorHAnsi"/>
                <w:b/>
              </w:rPr>
              <w:t>5</w:t>
            </w:r>
          </w:p>
        </w:tc>
        <w:tc>
          <w:tcPr>
            <w:tcW w:w="3549" w:type="dxa"/>
            <w:vAlign w:val="center"/>
          </w:tcPr>
          <w:p w14:paraId="715CFB35" w14:textId="77777777" w:rsidR="00011A08" w:rsidRPr="00685CCE" w:rsidRDefault="00011A08" w:rsidP="004311CA">
            <w:pPr>
              <w:jc w:val="center"/>
              <w:rPr>
                <w:rFonts w:asciiTheme="minorHAnsi" w:hAnsiTheme="minorHAnsi"/>
                <w:b/>
              </w:rPr>
            </w:pPr>
            <w:r w:rsidRPr="00685CCE">
              <w:rPr>
                <w:rFonts w:asciiTheme="minorHAnsi" w:hAnsiTheme="minorHAnsi"/>
                <w:b/>
              </w:rPr>
              <w:t>6</w:t>
            </w:r>
          </w:p>
        </w:tc>
      </w:tr>
      <w:tr w:rsidR="00011A08" w:rsidRPr="00DE5180" w14:paraId="3E091494" w14:textId="77777777" w:rsidTr="004626A7">
        <w:trPr>
          <w:trHeight w:val="334"/>
        </w:trPr>
        <w:tc>
          <w:tcPr>
            <w:tcW w:w="525" w:type="dxa"/>
          </w:tcPr>
          <w:p w14:paraId="752FAF88" w14:textId="77777777" w:rsidR="00011A08" w:rsidRPr="00685CCE" w:rsidRDefault="00011A08" w:rsidP="004311CA">
            <w:pPr>
              <w:rPr>
                <w:rFonts w:asciiTheme="minorHAnsi" w:hAnsiTheme="minorHAnsi"/>
              </w:rPr>
            </w:pPr>
          </w:p>
        </w:tc>
        <w:tc>
          <w:tcPr>
            <w:tcW w:w="4765" w:type="dxa"/>
          </w:tcPr>
          <w:p w14:paraId="416DDEA8" w14:textId="77777777" w:rsidR="00011A08" w:rsidRPr="00685CCE" w:rsidRDefault="00011A08" w:rsidP="004311CA">
            <w:pPr>
              <w:rPr>
                <w:rFonts w:asciiTheme="minorHAnsi" w:hAnsiTheme="minorHAnsi"/>
              </w:rPr>
            </w:pPr>
          </w:p>
        </w:tc>
        <w:tc>
          <w:tcPr>
            <w:tcW w:w="1211" w:type="dxa"/>
          </w:tcPr>
          <w:p w14:paraId="2F039C63" w14:textId="77777777" w:rsidR="00011A08" w:rsidRPr="00685CCE" w:rsidRDefault="00011A08" w:rsidP="004311CA">
            <w:pPr>
              <w:rPr>
                <w:rFonts w:asciiTheme="minorHAnsi" w:hAnsiTheme="minorHAnsi"/>
              </w:rPr>
            </w:pPr>
          </w:p>
        </w:tc>
        <w:tc>
          <w:tcPr>
            <w:tcW w:w="2558" w:type="dxa"/>
          </w:tcPr>
          <w:p w14:paraId="38935523" w14:textId="77777777" w:rsidR="00011A08" w:rsidRPr="00685CCE" w:rsidRDefault="00011A08" w:rsidP="004311CA">
            <w:pPr>
              <w:rPr>
                <w:rFonts w:asciiTheme="minorHAnsi" w:hAnsiTheme="minorHAnsi"/>
              </w:rPr>
            </w:pPr>
          </w:p>
        </w:tc>
        <w:tc>
          <w:tcPr>
            <w:tcW w:w="2843" w:type="dxa"/>
          </w:tcPr>
          <w:p w14:paraId="0735EB06" w14:textId="77777777" w:rsidR="00011A08" w:rsidRPr="00685CCE" w:rsidRDefault="00011A08" w:rsidP="004311CA">
            <w:pPr>
              <w:rPr>
                <w:rFonts w:asciiTheme="minorHAnsi" w:hAnsiTheme="minorHAnsi"/>
              </w:rPr>
            </w:pPr>
          </w:p>
        </w:tc>
        <w:tc>
          <w:tcPr>
            <w:tcW w:w="3549" w:type="dxa"/>
          </w:tcPr>
          <w:p w14:paraId="3A85E759" w14:textId="77777777" w:rsidR="00011A08" w:rsidRPr="00685CCE" w:rsidRDefault="00011A08" w:rsidP="004311CA">
            <w:pPr>
              <w:rPr>
                <w:rFonts w:asciiTheme="minorHAnsi" w:hAnsiTheme="minorHAnsi"/>
              </w:rPr>
            </w:pPr>
          </w:p>
        </w:tc>
      </w:tr>
      <w:tr w:rsidR="00011A08" w:rsidRPr="00DE5180" w14:paraId="0CE21C3F" w14:textId="77777777" w:rsidTr="004626A7">
        <w:trPr>
          <w:trHeight w:val="334"/>
        </w:trPr>
        <w:tc>
          <w:tcPr>
            <w:tcW w:w="525" w:type="dxa"/>
          </w:tcPr>
          <w:p w14:paraId="7D674409" w14:textId="77777777" w:rsidR="00011A08" w:rsidRPr="00685CCE" w:rsidRDefault="00011A08" w:rsidP="004311CA">
            <w:pPr>
              <w:rPr>
                <w:rFonts w:asciiTheme="minorHAnsi" w:hAnsiTheme="minorHAnsi"/>
              </w:rPr>
            </w:pPr>
          </w:p>
        </w:tc>
        <w:tc>
          <w:tcPr>
            <w:tcW w:w="4765" w:type="dxa"/>
          </w:tcPr>
          <w:p w14:paraId="7DA9F80A" w14:textId="77777777" w:rsidR="00011A08" w:rsidRPr="00685CCE" w:rsidRDefault="00011A08" w:rsidP="004311CA">
            <w:pPr>
              <w:rPr>
                <w:rFonts w:asciiTheme="minorHAnsi" w:hAnsiTheme="minorHAnsi"/>
              </w:rPr>
            </w:pPr>
          </w:p>
        </w:tc>
        <w:tc>
          <w:tcPr>
            <w:tcW w:w="1211" w:type="dxa"/>
          </w:tcPr>
          <w:p w14:paraId="7C9D91B0" w14:textId="77777777" w:rsidR="00011A08" w:rsidRPr="00685CCE" w:rsidRDefault="00011A08" w:rsidP="004311CA">
            <w:pPr>
              <w:rPr>
                <w:rFonts w:asciiTheme="minorHAnsi" w:hAnsiTheme="minorHAnsi"/>
              </w:rPr>
            </w:pPr>
          </w:p>
        </w:tc>
        <w:tc>
          <w:tcPr>
            <w:tcW w:w="2558" w:type="dxa"/>
          </w:tcPr>
          <w:p w14:paraId="43EB0918" w14:textId="77777777" w:rsidR="00011A08" w:rsidRPr="00685CCE" w:rsidRDefault="00011A08" w:rsidP="004311CA">
            <w:pPr>
              <w:rPr>
                <w:rFonts w:asciiTheme="minorHAnsi" w:hAnsiTheme="minorHAnsi"/>
              </w:rPr>
            </w:pPr>
          </w:p>
        </w:tc>
        <w:tc>
          <w:tcPr>
            <w:tcW w:w="2843" w:type="dxa"/>
          </w:tcPr>
          <w:p w14:paraId="2AC8B6CF" w14:textId="77777777" w:rsidR="00011A08" w:rsidRPr="00685CCE" w:rsidRDefault="00011A08" w:rsidP="004311CA">
            <w:pPr>
              <w:rPr>
                <w:rFonts w:asciiTheme="minorHAnsi" w:hAnsiTheme="minorHAnsi"/>
              </w:rPr>
            </w:pPr>
          </w:p>
        </w:tc>
        <w:tc>
          <w:tcPr>
            <w:tcW w:w="3549" w:type="dxa"/>
          </w:tcPr>
          <w:p w14:paraId="7119FBE9" w14:textId="77777777" w:rsidR="00011A08" w:rsidRPr="00685CCE" w:rsidRDefault="00011A08" w:rsidP="004311CA">
            <w:pPr>
              <w:rPr>
                <w:rFonts w:asciiTheme="minorHAnsi" w:hAnsiTheme="minorHAnsi"/>
              </w:rPr>
            </w:pPr>
          </w:p>
        </w:tc>
      </w:tr>
      <w:tr w:rsidR="00011A08" w:rsidRPr="00DE5180" w14:paraId="390380C6" w14:textId="77777777" w:rsidTr="004626A7">
        <w:trPr>
          <w:trHeight w:val="334"/>
        </w:trPr>
        <w:tc>
          <w:tcPr>
            <w:tcW w:w="525" w:type="dxa"/>
          </w:tcPr>
          <w:p w14:paraId="59626770" w14:textId="77777777" w:rsidR="00011A08" w:rsidRPr="00685CCE" w:rsidRDefault="00011A08" w:rsidP="004311CA">
            <w:pPr>
              <w:rPr>
                <w:rFonts w:asciiTheme="minorHAnsi" w:hAnsiTheme="minorHAnsi"/>
              </w:rPr>
            </w:pPr>
          </w:p>
        </w:tc>
        <w:tc>
          <w:tcPr>
            <w:tcW w:w="4765" w:type="dxa"/>
          </w:tcPr>
          <w:p w14:paraId="2F2729A0" w14:textId="77777777" w:rsidR="00011A08" w:rsidRPr="00685CCE" w:rsidRDefault="00011A08" w:rsidP="004311CA">
            <w:pPr>
              <w:rPr>
                <w:rFonts w:asciiTheme="minorHAnsi" w:hAnsiTheme="minorHAnsi"/>
              </w:rPr>
            </w:pPr>
          </w:p>
        </w:tc>
        <w:tc>
          <w:tcPr>
            <w:tcW w:w="1211" w:type="dxa"/>
          </w:tcPr>
          <w:p w14:paraId="0C74B539" w14:textId="77777777" w:rsidR="00011A08" w:rsidRPr="00685CCE" w:rsidRDefault="00011A08" w:rsidP="004311CA">
            <w:pPr>
              <w:rPr>
                <w:rFonts w:asciiTheme="minorHAnsi" w:hAnsiTheme="minorHAnsi"/>
              </w:rPr>
            </w:pPr>
          </w:p>
        </w:tc>
        <w:tc>
          <w:tcPr>
            <w:tcW w:w="2558" w:type="dxa"/>
          </w:tcPr>
          <w:p w14:paraId="7458F3DE" w14:textId="77777777" w:rsidR="00011A08" w:rsidRPr="00685CCE" w:rsidRDefault="00011A08" w:rsidP="004311CA">
            <w:pPr>
              <w:rPr>
                <w:rFonts w:asciiTheme="minorHAnsi" w:hAnsiTheme="minorHAnsi"/>
              </w:rPr>
            </w:pPr>
          </w:p>
        </w:tc>
        <w:tc>
          <w:tcPr>
            <w:tcW w:w="2843" w:type="dxa"/>
          </w:tcPr>
          <w:p w14:paraId="13907347" w14:textId="77777777" w:rsidR="00011A08" w:rsidRPr="00685CCE" w:rsidRDefault="00011A08" w:rsidP="004311CA">
            <w:pPr>
              <w:rPr>
                <w:rFonts w:asciiTheme="minorHAnsi" w:hAnsiTheme="minorHAnsi"/>
              </w:rPr>
            </w:pPr>
          </w:p>
        </w:tc>
        <w:tc>
          <w:tcPr>
            <w:tcW w:w="3549" w:type="dxa"/>
          </w:tcPr>
          <w:p w14:paraId="27A3265D" w14:textId="77777777" w:rsidR="00011A08" w:rsidRPr="00685CCE" w:rsidRDefault="00011A08" w:rsidP="004311CA">
            <w:pPr>
              <w:rPr>
                <w:rFonts w:asciiTheme="minorHAnsi" w:hAnsiTheme="minorHAnsi"/>
              </w:rPr>
            </w:pPr>
          </w:p>
        </w:tc>
      </w:tr>
      <w:tr w:rsidR="00011A08" w:rsidRPr="00DE5180" w14:paraId="255BD7DB" w14:textId="77777777" w:rsidTr="004626A7">
        <w:trPr>
          <w:trHeight w:val="334"/>
        </w:trPr>
        <w:tc>
          <w:tcPr>
            <w:tcW w:w="525" w:type="dxa"/>
          </w:tcPr>
          <w:p w14:paraId="566FEE3D" w14:textId="77777777" w:rsidR="00011A08" w:rsidRPr="00685CCE" w:rsidRDefault="00011A08" w:rsidP="004311CA">
            <w:pPr>
              <w:rPr>
                <w:rFonts w:asciiTheme="minorHAnsi" w:hAnsiTheme="minorHAnsi"/>
              </w:rPr>
            </w:pPr>
          </w:p>
        </w:tc>
        <w:tc>
          <w:tcPr>
            <w:tcW w:w="4765" w:type="dxa"/>
          </w:tcPr>
          <w:p w14:paraId="1F1390D9" w14:textId="77777777" w:rsidR="00011A08" w:rsidRPr="00685CCE" w:rsidRDefault="00011A08" w:rsidP="004311CA">
            <w:pPr>
              <w:rPr>
                <w:rFonts w:asciiTheme="minorHAnsi" w:hAnsiTheme="minorHAnsi"/>
              </w:rPr>
            </w:pPr>
          </w:p>
        </w:tc>
        <w:tc>
          <w:tcPr>
            <w:tcW w:w="1211" w:type="dxa"/>
          </w:tcPr>
          <w:p w14:paraId="4CA8A3E2" w14:textId="77777777" w:rsidR="00011A08" w:rsidRPr="00685CCE" w:rsidRDefault="00011A08" w:rsidP="004311CA">
            <w:pPr>
              <w:rPr>
                <w:rFonts w:asciiTheme="minorHAnsi" w:hAnsiTheme="minorHAnsi"/>
              </w:rPr>
            </w:pPr>
          </w:p>
        </w:tc>
        <w:tc>
          <w:tcPr>
            <w:tcW w:w="2558" w:type="dxa"/>
          </w:tcPr>
          <w:p w14:paraId="7CA3E0C7" w14:textId="77777777" w:rsidR="00011A08" w:rsidRPr="00685CCE" w:rsidRDefault="00011A08" w:rsidP="004311CA">
            <w:pPr>
              <w:rPr>
                <w:rFonts w:asciiTheme="minorHAnsi" w:hAnsiTheme="minorHAnsi"/>
              </w:rPr>
            </w:pPr>
          </w:p>
        </w:tc>
        <w:tc>
          <w:tcPr>
            <w:tcW w:w="2843" w:type="dxa"/>
          </w:tcPr>
          <w:p w14:paraId="35F31DAB" w14:textId="77777777" w:rsidR="00011A08" w:rsidRPr="00685CCE" w:rsidRDefault="00011A08" w:rsidP="004311CA">
            <w:pPr>
              <w:rPr>
                <w:rFonts w:asciiTheme="minorHAnsi" w:hAnsiTheme="minorHAnsi"/>
              </w:rPr>
            </w:pPr>
          </w:p>
        </w:tc>
        <w:tc>
          <w:tcPr>
            <w:tcW w:w="3549" w:type="dxa"/>
          </w:tcPr>
          <w:p w14:paraId="4AC5E7D6" w14:textId="77777777" w:rsidR="00011A08" w:rsidRPr="00685CCE" w:rsidRDefault="00011A08" w:rsidP="004311CA">
            <w:pPr>
              <w:rPr>
                <w:rFonts w:asciiTheme="minorHAnsi" w:hAnsiTheme="minorHAnsi"/>
              </w:rPr>
            </w:pPr>
          </w:p>
        </w:tc>
      </w:tr>
      <w:tr w:rsidR="00011A08" w:rsidRPr="00DE5180" w14:paraId="653B3E52" w14:textId="77777777" w:rsidTr="004626A7">
        <w:trPr>
          <w:trHeight w:val="334"/>
        </w:trPr>
        <w:tc>
          <w:tcPr>
            <w:tcW w:w="525" w:type="dxa"/>
          </w:tcPr>
          <w:p w14:paraId="4F74C19A" w14:textId="77777777" w:rsidR="00011A08" w:rsidRPr="00685CCE" w:rsidRDefault="00011A08" w:rsidP="004311CA">
            <w:pPr>
              <w:rPr>
                <w:rFonts w:asciiTheme="minorHAnsi" w:hAnsiTheme="minorHAnsi"/>
              </w:rPr>
            </w:pPr>
          </w:p>
        </w:tc>
        <w:tc>
          <w:tcPr>
            <w:tcW w:w="4765" w:type="dxa"/>
          </w:tcPr>
          <w:p w14:paraId="4D341101" w14:textId="77777777" w:rsidR="00011A08" w:rsidRPr="00685CCE" w:rsidRDefault="00011A08" w:rsidP="004311CA">
            <w:pPr>
              <w:rPr>
                <w:rFonts w:asciiTheme="minorHAnsi" w:hAnsiTheme="minorHAnsi"/>
              </w:rPr>
            </w:pPr>
          </w:p>
        </w:tc>
        <w:tc>
          <w:tcPr>
            <w:tcW w:w="1211" w:type="dxa"/>
          </w:tcPr>
          <w:p w14:paraId="617D27F5" w14:textId="77777777" w:rsidR="00011A08" w:rsidRPr="00685CCE" w:rsidRDefault="00011A08" w:rsidP="004311CA">
            <w:pPr>
              <w:rPr>
                <w:rFonts w:asciiTheme="minorHAnsi" w:hAnsiTheme="minorHAnsi"/>
              </w:rPr>
            </w:pPr>
          </w:p>
        </w:tc>
        <w:tc>
          <w:tcPr>
            <w:tcW w:w="2558" w:type="dxa"/>
          </w:tcPr>
          <w:p w14:paraId="1972BE9E" w14:textId="77777777" w:rsidR="00011A08" w:rsidRPr="00685CCE" w:rsidRDefault="00011A08" w:rsidP="004311CA">
            <w:pPr>
              <w:rPr>
                <w:rFonts w:asciiTheme="minorHAnsi" w:hAnsiTheme="minorHAnsi"/>
              </w:rPr>
            </w:pPr>
          </w:p>
        </w:tc>
        <w:tc>
          <w:tcPr>
            <w:tcW w:w="2843" w:type="dxa"/>
          </w:tcPr>
          <w:p w14:paraId="62077A5B" w14:textId="77777777" w:rsidR="00011A08" w:rsidRPr="00685CCE" w:rsidRDefault="00011A08" w:rsidP="004311CA">
            <w:pPr>
              <w:rPr>
                <w:rFonts w:asciiTheme="minorHAnsi" w:hAnsiTheme="minorHAnsi"/>
              </w:rPr>
            </w:pPr>
          </w:p>
        </w:tc>
        <w:tc>
          <w:tcPr>
            <w:tcW w:w="3549" w:type="dxa"/>
          </w:tcPr>
          <w:p w14:paraId="53EDCF6C" w14:textId="77777777" w:rsidR="00011A08" w:rsidRPr="00685CCE" w:rsidRDefault="00011A08" w:rsidP="004311CA">
            <w:pPr>
              <w:rPr>
                <w:rFonts w:asciiTheme="minorHAnsi" w:hAnsiTheme="minorHAnsi"/>
              </w:rPr>
            </w:pPr>
          </w:p>
        </w:tc>
      </w:tr>
      <w:tr w:rsidR="00011A08" w:rsidRPr="00DE5180" w14:paraId="4FAC3BA8" w14:textId="77777777" w:rsidTr="004626A7">
        <w:trPr>
          <w:trHeight w:val="334"/>
        </w:trPr>
        <w:tc>
          <w:tcPr>
            <w:tcW w:w="525" w:type="dxa"/>
          </w:tcPr>
          <w:p w14:paraId="2CD2B2B2" w14:textId="77777777" w:rsidR="00011A08" w:rsidRPr="00685CCE" w:rsidRDefault="00011A08" w:rsidP="004311CA">
            <w:pPr>
              <w:rPr>
                <w:rFonts w:asciiTheme="minorHAnsi" w:hAnsiTheme="minorHAnsi"/>
              </w:rPr>
            </w:pPr>
          </w:p>
        </w:tc>
        <w:tc>
          <w:tcPr>
            <w:tcW w:w="4765" w:type="dxa"/>
          </w:tcPr>
          <w:p w14:paraId="2A1E2783" w14:textId="77777777" w:rsidR="00011A08" w:rsidRPr="00685CCE" w:rsidRDefault="00011A08" w:rsidP="004311CA">
            <w:pPr>
              <w:rPr>
                <w:rFonts w:asciiTheme="minorHAnsi" w:hAnsiTheme="minorHAnsi"/>
              </w:rPr>
            </w:pPr>
          </w:p>
        </w:tc>
        <w:tc>
          <w:tcPr>
            <w:tcW w:w="1211" w:type="dxa"/>
          </w:tcPr>
          <w:p w14:paraId="61DEA60D" w14:textId="77777777" w:rsidR="00011A08" w:rsidRPr="00685CCE" w:rsidRDefault="00011A08" w:rsidP="004311CA">
            <w:pPr>
              <w:rPr>
                <w:rFonts w:asciiTheme="minorHAnsi" w:hAnsiTheme="minorHAnsi"/>
              </w:rPr>
            </w:pPr>
          </w:p>
        </w:tc>
        <w:tc>
          <w:tcPr>
            <w:tcW w:w="2558" w:type="dxa"/>
          </w:tcPr>
          <w:p w14:paraId="35953C48" w14:textId="77777777" w:rsidR="00011A08" w:rsidRPr="00685CCE" w:rsidRDefault="00011A08" w:rsidP="004311CA">
            <w:pPr>
              <w:rPr>
                <w:rFonts w:asciiTheme="minorHAnsi" w:hAnsiTheme="minorHAnsi"/>
              </w:rPr>
            </w:pPr>
          </w:p>
        </w:tc>
        <w:tc>
          <w:tcPr>
            <w:tcW w:w="2843" w:type="dxa"/>
          </w:tcPr>
          <w:p w14:paraId="39365DCA" w14:textId="77777777" w:rsidR="00011A08" w:rsidRPr="00685CCE" w:rsidRDefault="00011A08" w:rsidP="004311CA">
            <w:pPr>
              <w:rPr>
                <w:rFonts w:asciiTheme="minorHAnsi" w:hAnsiTheme="minorHAnsi"/>
              </w:rPr>
            </w:pPr>
          </w:p>
        </w:tc>
        <w:tc>
          <w:tcPr>
            <w:tcW w:w="3549" w:type="dxa"/>
          </w:tcPr>
          <w:p w14:paraId="75B8DABB" w14:textId="77777777" w:rsidR="00011A08" w:rsidRPr="00685CCE" w:rsidRDefault="00011A08" w:rsidP="004311CA">
            <w:pPr>
              <w:rPr>
                <w:rFonts w:asciiTheme="minorHAnsi" w:hAnsiTheme="minorHAnsi"/>
              </w:rPr>
            </w:pPr>
          </w:p>
        </w:tc>
      </w:tr>
      <w:tr w:rsidR="00011A08" w:rsidRPr="00DE5180" w14:paraId="72EDD51E" w14:textId="77777777" w:rsidTr="004626A7">
        <w:trPr>
          <w:trHeight w:val="334"/>
        </w:trPr>
        <w:tc>
          <w:tcPr>
            <w:tcW w:w="525" w:type="dxa"/>
          </w:tcPr>
          <w:p w14:paraId="1D798276" w14:textId="77777777" w:rsidR="00011A08" w:rsidRPr="00685CCE" w:rsidRDefault="00011A08" w:rsidP="004311CA">
            <w:pPr>
              <w:rPr>
                <w:rFonts w:asciiTheme="minorHAnsi" w:hAnsiTheme="minorHAnsi"/>
              </w:rPr>
            </w:pPr>
          </w:p>
        </w:tc>
        <w:tc>
          <w:tcPr>
            <w:tcW w:w="4765" w:type="dxa"/>
          </w:tcPr>
          <w:p w14:paraId="598EA7F5" w14:textId="77777777" w:rsidR="00011A08" w:rsidRPr="00685CCE" w:rsidRDefault="00011A08" w:rsidP="004311CA">
            <w:pPr>
              <w:rPr>
                <w:rFonts w:asciiTheme="minorHAnsi" w:hAnsiTheme="minorHAnsi"/>
              </w:rPr>
            </w:pPr>
          </w:p>
        </w:tc>
        <w:tc>
          <w:tcPr>
            <w:tcW w:w="1211" w:type="dxa"/>
          </w:tcPr>
          <w:p w14:paraId="50CE3998" w14:textId="77777777" w:rsidR="00011A08" w:rsidRPr="00685CCE" w:rsidRDefault="00011A08" w:rsidP="004311CA">
            <w:pPr>
              <w:rPr>
                <w:rFonts w:asciiTheme="minorHAnsi" w:hAnsiTheme="minorHAnsi"/>
              </w:rPr>
            </w:pPr>
          </w:p>
        </w:tc>
        <w:tc>
          <w:tcPr>
            <w:tcW w:w="2558" w:type="dxa"/>
          </w:tcPr>
          <w:p w14:paraId="12846306" w14:textId="77777777" w:rsidR="00011A08" w:rsidRPr="00685CCE" w:rsidRDefault="00011A08" w:rsidP="004311CA">
            <w:pPr>
              <w:rPr>
                <w:rFonts w:asciiTheme="minorHAnsi" w:hAnsiTheme="minorHAnsi"/>
              </w:rPr>
            </w:pPr>
          </w:p>
        </w:tc>
        <w:tc>
          <w:tcPr>
            <w:tcW w:w="2843" w:type="dxa"/>
          </w:tcPr>
          <w:p w14:paraId="7BD798BF" w14:textId="77777777" w:rsidR="00011A08" w:rsidRPr="00685CCE" w:rsidRDefault="00011A08" w:rsidP="004311CA">
            <w:pPr>
              <w:rPr>
                <w:rFonts w:asciiTheme="minorHAnsi" w:hAnsiTheme="minorHAnsi"/>
              </w:rPr>
            </w:pPr>
          </w:p>
        </w:tc>
        <w:tc>
          <w:tcPr>
            <w:tcW w:w="3549" w:type="dxa"/>
          </w:tcPr>
          <w:p w14:paraId="190BC0BD" w14:textId="77777777" w:rsidR="00011A08" w:rsidRPr="00685CCE" w:rsidRDefault="00011A08" w:rsidP="004311CA">
            <w:pPr>
              <w:rPr>
                <w:rFonts w:asciiTheme="minorHAnsi" w:hAnsiTheme="minorHAnsi"/>
              </w:rPr>
            </w:pPr>
          </w:p>
        </w:tc>
      </w:tr>
      <w:tr w:rsidR="00011A08" w:rsidRPr="00DE5180" w14:paraId="0921D9B7" w14:textId="77777777" w:rsidTr="004626A7">
        <w:trPr>
          <w:trHeight w:val="334"/>
        </w:trPr>
        <w:tc>
          <w:tcPr>
            <w:tcW w:w="525" w:type="dxa"/>
          </w:tcPr>
          <w:p w14:paraId="2915E486" w14:textId="77777777" w:rsidR="00011A08" w:rsidRPr="00685CCE" w:rsidRDefault="00011A08" w:rsidP="004311CA">
            <w:pPr>
              <w:rPr>
                <w:rFonts w:asciiTheme="minorHAnsi" w:hAnsiTheme="minorHAnsi"/>
              </w:rPr>
            </w:pPr>
          </w:p>
        </w:tc>
        <w:tc>
          <w:tcPr>
            <w:tcW w:w="4765" w:type="dxa"/>
          </w:tcPr>
          <w:p w14:paraId="47ECAFA3" w14:textId="77777777" w:rsidR="00011A08" w:rsidRPr="00685CCE" w:rsidRDefault="00011A08" w:rsidP="004311CA">
            <w:pPr>
              <w:rPr>
                <w:rFonts w:asciiTheme="minorHAnsi" w:hAnsiTheme="minorHAnsi"/>
              </w:rPr>
            </w:pPr>
          </w:p>
        </w:tc>
        <w:tc>
          <w:tcPr>
            <w:tcW w:w="1211" w:type="dxa"/>
          </w:tcPr>
          <w:p w14:paraId="5E1ADA94" w14:textId="77777777" w:rsidR="00011A08" w:rsidRPr="00685CCE" w:rsidRDefault="00011A08" w:rsidP="004311CA">
            <w:pPr>
              <w:rPr>
                <w:rFonts w:asciiTheme="minorHAnsi" w:hAnsiTheme="minorHAnsi"/>
              </w:rPr>
            </w:pPr>
          </w:p>
        </w:tc>
        <w:tc>
          <w:tcPr>
            <w:tcW w:w="2558" w:type="dxa"/>
          </w:tcPr>
          <w:p w14:paraId="47403BDA" w14:textId="77777777" w:rsidR="00011A08" w:rsidRPr="00685CCE" w:rsidRDefault="00011A08" w:rsidP="004311CA">
            <w:pPr>
              <w:rPr>
                <w:rFonts w:asciiTheme="minorHAnsi" w:hAnsiTheme="minorHAnsi"/>
              </w:rPr>
            </w:pPr>
          </w:p>
        </w:tc>
        <w:tc>
          <w:tcPr>
            <w:tcW w:w="2843" w:type="dxa"/>
          </w:tcPr>
          <w:p w14:paraId="0644FD1B" w14:textId="77777777" w:rsidR="00011A08" w:rsidRPr="00685CCE" w:rsidRDefault="00011A08" w:rsidP="004311CA">
            <w:pPr>
              <w:rPr>
                <w:rFonts w:asciiTheme="minorHAnsi" w:hAnsiTheme="minorHAnsi"/>
              </w:rPr>
            </w:pPr>
          </w:p>
        </w:tc>
        <w:tc>
          <w:tcPr>
            <w:tcW w:w="3549" w:type="dxa"/>
          </w:tcPr>
          <w:p w14:paraId="1FAE9F4C" w14:textId="77777777" w:rsidR="00011A08" w:rsidRPr="00685CCE" w:rsidRDefault="00011A08" w:rsidP="004311CA">
            <w:pPr>
              <w:rPr>
                <w:rFonts w:asciiTheme="minorHAnsi" w:hAnsiTheme="minorHAnsi"/>
              </w:rPr>
            </w:pPr>
          </w:p>
        </w:tc>
      </w:tr>
      <w:tr w:rsidR="00011A08" w:rsidRPr="00DE5180" w14:paraId="29078A8A" w14:textId="77777777" w:rsidTr="004626A7">
        <w:trPr>
          <w:trHeight w:val="334"/>
        </w:trPr>
        <w:tc>
          <w:tcPr>
            <w:tcW w:w="525" w:type="dxa"/>
          </w:tcPr>
          <w:p w14:paraId="72A9F04F" w14:textId="77777777" w:rsidR="00011A08" w:rsidRPr="00685CCE" w:rsidRDefault="00011A08" w:rsidP="004311CA">
            <w:pPr>
              <w:rPr>
                <w:rFonts w:asciiTheme="minorHAnsi" w:hAnsiTheme="minorHAnsi"/>
              </w:rPr>
            </w:pPr>
          </w:p>
        </w:tc>
        <w:tc>
          <w:tcPr>
            <w:tcW w:w="4765" w:type="dxa"/>
          </w:tcPr>
          <w:p w14:paraId="7C74F4B1" w14:textId="77777777" w:rsidR="00011A08" w:rsidRPr="00685CCE" w:rsidRDefault="00011A08" w:rsidP="004311CA">
            <w:pPr>
              <w:rPr>
                <w:rFonts w:asciiTheme="minorHAnsi" w:hAnsiTheme="minorHAnsi"/>
              </w:rPr>
            </w:pPr>
          </w:p>
        </w:tc>
        <w:tc>
          <w:tcPr>
            <w:tcW w:w="1211" w:type="dxa"/>
          </w:tcPr>
          <w:p w14:paraId="2DDC1D04" w14:textId="77777777" w:rsidR="00011A08" w:rsidRPr="00685CCE" w:rsidRDefault="00011A08" w:rsidP="004311CA">
            <w:pPr>
              <w:rPr>
                <w:rFonts w:asciiTheme="minorHAnsi" w:hAnsiTheme="minorHAnsi"/>
              </w:rPr>
            </w:pPr>
          </w:p>
        </w:tc>
        <w:tc>
          <w:tcPr>
            <w:tcW w:w="2558" w:type="dxa"/>
          </w:tcPr>
          <w:p w14:paraId="7051FFE3" w14:textId="77777777" w:rsidR="00011A08" w:rsidRPr="00685CCE" w:rsidRDefault="00011A08" w:rsidP="004311CA">
            <w:pPr>
              <w:rPr>
                <w:rFonts w:asciiTheme="minorHAnsi" w:hAnsiTheme="minorHAnsi"/>
              </w:rPr>
            </w:pPr>
          </w:p>
        </w:tc>
        <w:tc>
          <w:tcPr>
            <w:tcW w:w="2843" w:type="dxa"/>
          </w:tcPr>
          <w:p w14:paraId="14D294B7" w14:textId="77777777" w:rsidR="00011A08" w:rsidRPr="00685CCE" w:rsidRDefault="00011A08" w:rsidP="004311CA">
            <w:pPr>
              <w:rPr>
                <w:rFonts w:asciiTheme="minorHAnsi" w:hAnsiTheme="minorHAnsi"/>
              </w:rPr>
            </w:pPr>
          </w:p>
        </w:tc>
        <w:tc>
          <w:tcPr>
            <w:tcW w:w="3549" w:type="dxa"/>
          </w:tcPr>
          <w:p w14:paraId="6D9FDDA9" w14:textId="77777777" w:rsidR="00011A08" w:rsidRPr="00685CCE" w:rsidRDefault="00011A08" w:rsidP="004311CA">
            <w:pPr>
              <w:rPr>
                <w:rFonts w:asciiTheme="minorHAnsi" w:hAnsiTheme="minorHAnsi"/>
              </w:rPr>
            </w:pPr>
          </w:p>
        </w:tc>
      </w:tr>
      <w:tr w:rsidR="00011A08" w:rsidRPr="00DE5180" w14:paraId="2ACAF2CD" w14:textId="77777777" w:rsidTr="004626A7">
        <w:trPr>
          <w:trHeight w:val="334"/>
        </w:trPr>
        <w:tc>
          <w:tcPr>
            <w:tcW w:w="525" w:type="dxa"/>
          </w:tcPr>
          <w:p w14:paraId="215AAA93" w14:textId="77777777" w:rsidR="00011A08" w:rsidRPr="00685CCE" w:rsidRDefault="00011A08" w:rsidP="004311CA">
            <w:pPr>
              <w:rPr>
                <w:rFonts w:asciiTheme="minorHAnsi" w:hAnsiTheme="minorHAnsi"/>
              </w:rPr>
            </w:pPr>
          </w:p>
        </w:tc>
        <w:tc>
          <w:tcPr>
            <w:tcW w:w="4765" w:type="dxa"/>
          </w:tcPr>
          <w:p w14:paraId="2E4E8618" w14:textId="77777777" w:rsidR="00011A08" w:rsidRPr="00685CCE" w:rsidRDefault="00011A08" w:rsidP="004311CA">
            <w:pPr>
              <w:rPr>
                <w:rFonts w:asciiTheme="minorHAnsi" w:hAnsiTheme="minorHAnsi"/>
              </w:rPr>
            </w:pPr>
          </w:p>
        </w:tc>
        <w:tc>
          <w:tcPr>
            <w:tcW w:w="1211" w:type="dxa"/>
          </w:tcPr>
          <w:p w14:paraId="157B2582" w14:textId="77777777" w:rsidR="00011A08" w:rsidRPr="00685CCE" w:rsidRDefault="00011A08" w:rsidP="004311CA">
            <w:pPr>
              <w:rPr>
                <w:rFonts w:asciiTheme="minorHAnsi" w:hAnsiTheme="minorHAnsi"/>
              </w:rPr>
            </w:pPr>
          </w:p>
        </w:tc>
        <w:tc>
          <w:tcPr>
            <w:tcW w:w="2558" w:type="dxa"/>
          </w:tcPr>
          <w:p w14:paraId="305A9716" w14:textId="77777777" w:rsidR="00011A08" w:rsidRPr="00685CCE" w:rsidRDefault="00011A08" w:rsidP="004311CA">
            <w:pPr>
              <w:rPr>
                <w:rFonts w:asciiTheme="minorHAnsi" w:hAnsiTheme="minorHAnsi"/>
              </w:rPr>
            </w:pPr>
          </w:p>
        </w:tc>
        <w:tc>
          <w:tcPr>
            <w:tcW w:w="2843" w:type="dxa"/>
          </w:tcPr>
          <w:p w14:paraId="1E62FCF0" w14:textId="77777777" w:rsidR="00011A08" w:rsidRPr="00685CCE" w:rsidRDefault="00011A08" w:rsidP="004311CA">
            <w:pPr>
              <w:rPr>
                <w:rFonts w:asciiTheme="minorHAnsi" w:hAnsiTheme="minorHAnsi"/>
              </w:rPr>
            </w:pPr>
          </w:p>
        </w:tc>
        <w:tc>
          <w:tcPr>
            <w:tcW w:w="3549" w:type="dxa"/>
          </w:tcPr>
          <w:p w14:paraId="568E43C6" w14:textId="77777777" w:rsidR="00011A08" w:rsidRPr="00685CCE" w:rsidRDefault="00011A08" w:rsidP="004311CA">
            <w:pPr>
              <w:rPr>
                <w:rFonts w:asciiTheme="minorHAnsi" w:hAnsiTheme="minorHAnsi"/>
              </w:rPr>
            </w:pPr>
          </w:p>
        </w:tc>
      </w:tr>
      <w:tr w:rsidR="00011A08" w:rsidRPr="00DE5180" w14:paraId="1A35ABF6" w14:textId="77777777" w:rsidTr="004626A7">
        <w:trPr>
          <w:trHeight w:val="334"/>
        </w:trPr>
        <w:tc>
          <w:tcPr>
            <w:tcW w:w="525" w:type="dxa"/>
          </w:tcPr>
          <w:p w14:paraId="46D15D37" w14:textId="77777777" w:rsidR="00011A08" w:rsidRPr="00685CCE" w:rsidRDefault="00011A08" w:rsidP="004311CA">
            <w:pPr>
              <w:rPr>
                <w:rFonts w:asciiTheme="minorHAnsi" w:hAnsiTheme="minorHAnsi"/>
              </w:rPr>
            </w:pPr>
          </w:p>
        </w:tc>
        <w:tc>
          <w:tcPr>
            <w:tcW w:w="4765" w:type="dxa"/>
          </w:tcPr>
          <w:p w14:paraId="68F1F067" w14:textId="77777777" w:rsidR="00011A08" w:rsidRPr="00685CCE" w:rsidRDefault="00011A08" w:rsidP="004311CA">
            <w:pPr>
              <w:rPr>
                <w:rFonts w:asciiTheme="minorHAnsi" w:hAnsiTheme="minorHAnsi"/>
              </w:rPr>
            </w:pPr>
          </w:p>
        </w:tc>
        <w:tc>
          <w:tcPr>
            <w:tcW w:w="1211" w:type="dxa"/>
          </w:tcPr>
          <w:p w14:paraId="24A08F10" w14:textId="77777777" w:rsidR="00011A08" w:rsidRPr="00685CCE" w:rsidRDefault="00011A08" w:rsidP="004311CA">
            <w:pPr>
              <w:rPr>
                <w:rFonts w:asciiTheme="minorHAnsi" w:hAnsiTheme="minorHAnsi"/>
              </w:rPr>
            </w:pPr>
          </w:p>
        </w:tc>
        <w:tc>
          <w:tcPr>
            <w:tcW w:w="2558" w:type="dxa"/>
          </w:tcPr>
          <w:p w14:paraId="3E9D2504" w14:textId="77777777" w:rsidR="00011A08" w:rsidRPr="00685CCE" w:rsidRDefault="00011A08" w:rsidP="004311CA">
            <w:pPr>
              <w:rPr>
                <w:rFonts w:asciiTheme="minorHAnsi" w:hAnsiTheme="minorHAnsi"/>
              </w:rPr>
            </w:pPr>
          </w:p>
        </w:tc>
        <w:tc>
          <w:tcPr>
            <w:tcW w:w="2843" w:type="dxa"/>
          </w:tcPr>
          <w:p w14:paraId="2DA1D9E1" w14:textId="77777777" w:rsidR="00011A08" w:rsidRPr="00685CCE" w:rsidRDefault="00011A08" w:rsidP="004311CA">
            <w:pPr>
              <w:rPr>
                <w:rFonts w:asciiTheme="minorHAnsi" w:hAnsiTheme="minorHAnsi"/>
              </w:rPr>
            </w:pPr>
          </w:p>
        </w:tc>
        <w:tc>
          <w:tcPr>
            <w:tcW w:w="3549" w:type="dxa"/>
          </w:tcPr>
          <w:p w14:paraId="353054E5" w14:textId="77777777" w:rsidR="00011A08" w:rsidRPr="00685CCE" w:rsidRDefault="00011A08" w:rsidP="004311CA">
            <w:pPr>
              <w:rPr>
                <w:rFonts w:asciiTheme="minorHAnsi" w:hAnsiTheme="minorHAnsi"/>
              </w:rPr>
            </w:pPr>
          </w:p>
        </w:tc>
      </w:tr>
      <w:tr w:rsidR="00011A08" w:rsidRPr="00DE5180" w14:paraId="57D84F37" w14:textId="77777777" w:rsidTr="004626A7">
        <w:trPr>
          <w:trHeight w:val="334"/>
        </w:trPr>
        <w:tc>
          <w:tcPr>
            <w:tcW w:w="525" w:type="dxa"/>
          </w:tcPr>
          <w:p w14:paraId="1812BCE2" w14:textId="77777777" w:rsidR="00011A08" w:rsidRPr="00685CCE" w:rsidRDefault="00011A08" w:rsidP="004311CA">
            <w:pPr>
              <w:rPr>
                <w:rFonts w:asciiTheme="minorHAnsi" w:hAnsiTheme="minorHAnsi"/>
              </w:rPr>
            </w:pPr>
          </w:p>
        </w:tc>
        <w:tc>
          <w:tcPr>
            <w:tcW w:w="4765" w:type="dxa"/>
          </w:tcPr>
          <w:p w14:paraId="21E4ECA4" w14:textId="77777777" w:rsidR="00011A08" w:rsidRPr="00685CCE" w:rsidRDefault="00011A08" w:rsidP="004311CA">
            <w:pPr>
              <w:rPr>
                <w:rFonts w:asciiTheme="minorHAnsi" w:hAnsiTheme="minorHAnsi"/>
              </w:rPr>
            </w:pPr>
          </w:p>
        </w:tc>
        <w:tc>
          <w:tcPr>
            <w:tcW w:w="1211" w:type="dxa"/>
          </w:tcPr>
          <w:p w14:paraId="66570E71" w14:textId="77777777" w:rsidR="00011A08" w:rsidRPr="00685CCE" w:rsidRDefault="00011A08" w:rsidP="004311CA">
            <w:pPr>
              <w:rPr>
                <w:rFonts w:asciiTheme="minorHAnsi" w:hAnsiTheme="minorHAnsi"/>
              </w:rPr>
            </w:pPr>
          </w:p>
        </w:tc>
        <w:tc>
          <w:tcPr>
            <w:tcW w:w="2558" w:type="dxa"/>
          </w:tcPr>
          <w:p w14:paraId="34D1EE1A" w14:textId="77777777" w:rsidR="00011A08" w:rsidRPr="00685CCE" w:rsidRDefault="00011A08" w:rsidP="004311CA">
            <w:pPr>
              <w:rPr>
                <w:rFonts w:asciiTheme="minorHAnsi" w:hAnsiTheme="minorHAnsi"/>
              </w:rPr>
            </w:pPr>
          </w:p>
        </w:tc>
        <w:tc>
          <w:tcPr>
            <w:tcW w:w="2843" w:type="dxa"/>
          </w:tcPr>
          <w:p w14:paraId="74A8283E" w14:textId="77777777" w:rsidR="00011A08" w:rsidRPr="00685CCE" w:rsidRDefault="00011A08" w:rsidP="004311CA">
            <w:pPr>
              <w:rPr>
                <w:rFonts w:asciiTheme="minorHAnsi" w:hAnsiTheme="minorHAnsi"/>
              </w:rPr>
            </w:pPr>
          </w:p>
        </w:tc>
        <w:tc>
          <w:tcPr>
            <w:tcW w:w="3549" w:type="dxa"/>
          </w:tcPr>
          <w:p w14:paraId="721CD9B1" w14:textId="77777777" w:rsidR="00011A08" w:rsidRPr="00685CCE" w:rsidRDefault="00011A08" w:rsidP="004311CA">
            <w:pPr>
              <w:rPr>
                <w:rFonts w:asciiTheme="minorHAnsi" w:hAnsiTheme="minorHAnsi"/>
              </w:rPr>
            </w:pPr>
          </w:p>
        </w:tc>
      </w:tr>
      <w:tr w:rsidR="00011A08" w:rsidRPr="00DE5180" w14:paraId="217956A0" w14:textId="77777777" w:rsidTr="004626A7">
        <w:trPr>
          <w:trHeight w:val="334"/>
        </w:trPr>
        <w:tc>
          <w:tcPr>
            <w:tcW w:w="525" w:type="dxa"/>
          </w:tcPr>
          <w:p w14:paraId="2063CAD2" w14:textId="77777777" w:rsidR="00011A08" w:rsidRPr="00685CCE" w:rsidRDefault="00011A08" w:rsidP="004311CA">
            <w:pPr>
              <w:rPr>
                <w:rFonts w:asciiTheme="minorHAnsi" w:hAnsiTheme="minorHAnsi"/>
              </w:rPr>
            </w:pPr>
          </w:p>
        </w:tc>
        <w:tc>
          <w:tcPr>
            <w:tcW w:w="4765" w:type="dxa"/>
          </w:tcPr>
          <w:p w14:paraId="2F68ABF6" w14:textId="77777777" w:rsidR="00011A08" w:rsidRPr="00685CCE" w:rsidRDefault="00011A08" w:rsidP="004311CA">
            <w:pPr>
              <w:rPr>
                <w:rFonts w:asciiTheme="minorHAnsi" w:hAnsiTheme="minorHAnsi"/>
              </w:rPr>
            </w:pPr>
          </w:p>
        </w:tc>
        <w:tc>
          <w:tcPr>
            <w:tcW w:w="1211" w:type="dxa"/>
          </w:tcPr>
          <w:p w14:paraId="5D99D5C1" w14:textId="77777777" w:rsidR="00011A08" w:rsidRPr="00685CCE" w:rsidRDefault="00011A08" w:rsidP="004311CA">
            <w:pPr>
              <w:rPr>
                <w:rFonts w:asciiTheme="minorHAnsi" w:hAnsiTheme="minorHAnsi"/>
              </w:rPr>
            </w:pPr>
          </w:p>
        </w:tc>
        <w:tc>
          <w:tcPr>
            <w:tcW w:w="2558" w:type="dxa"/>
          </w:tcPr>
          <w:p w14:paraId="71AA41B3" w14:textId="77777777" w:rsidR="00011A08" w:rsidRPr="00685CCE" w:rsidRDefault="00011A08" w:rsidP="004311CA">
            <w:pPr>
              <w:rPr>
                <w:rFonts w:asciiTheme="minorHAnsi" w:hAnsiTheme="minorHAnsi"/>
              </w:rPr>
            </w:pPr>
          </w:p>
        </w:tc>
        <w:tc>
          <w:tcPr>
            <w:tcW w:w="2843" w:type="dxa"/>
          </w:tcPr>
          <w:p w14:paraId="2BA76225" w14:textId="77777777" w:rsidR="00011A08" w:rsidRPr="00685CCE" w:rsidRDefault="00011A08" w:rsidP="004311CA">
            <w:pPr>
              <w:rPr>
                <w:rFonts w:asciiTheme="minorHAnsi" w:hAnsiTheme="minorHAnsi"/>
              </w:rPr>
            </w:pPr>
          </w:p>
        </w:tc>
        <w:tc>
          <w:tcPr>
            <w:tcW w:w="3549" w:type="dxa"/>
          </w:tcPr>
          <w:p w14:paraId="4F6CF17E" w14:textId="77777777" w:rsidR="00011A08" w:rsidRPr="00685CCE" w:rsidRDefault="00011A08" w:rsidP="004311CA">
            <w:pPr>
              <w:rPr>
                <w:rFonts w:asciiTheme="minorHAnsi" w:hAnsiTheme="minorHAnsi"/>
              </w:rPr>
            </w:pPr>
          </w:p>
        </w:tc>
      </w:tr>
      <w:tr w:rsidR="00011A08" w:rsidRPr="00DE5180" w14:paraId="518B361B" w14:textId="77777777" w:rsidTr="004626A7">
        <w:trPr>
          <w:trHeight w:val="334"/>
        </w:trPr>
        <w:tc>
          <w:tcPr>
            <w:tcW w:w="525" w:type="dxa"/>
          </w:tcPr>
          <w:p w14:paraId="46FD0886" w14:textId="77777777" w:rsidR="00011A08" w:rsidRPr="00685CCE" w:rsidRDefault="00011A08" w:rsidP="004311CA">
            <w:pPr>
              <w:rPr>
                <w:rFonts w:asciiTheme="minorHAnsi" w:hAnsiTheme="minorHAnsi"/>
              </w:rPr>
            </w:pPr>
          </w:p>
        </w:tc>
        <w:tc>
          <w:tcPr>
            <w:tcW w:w="4765" w:type="dxa"/>
          </w:tcPr>
          <w:p w14:paraId="743CD2B2" w14:textId="77777777" w:rsidR="00011A08" w:rsidRPr="00685CCE" w:rsidRDefault="00011A08" w:rsidP="004311CA">
            <w:pPr>
              <w:rPr>
                <w:rFonts w:asciiTheme="minorHAnsi" w:hAnsiTheme="minorHAnsi"/>
              </w:rPr>
            </w:pPr>
          </w:p>
        </w:tc>
        <w:tc>
          <w:tcPr>
            <w:tcW w:w="1211" w:type="dxa"/>
          </w:tcPr>
          <w:p w14:paraId="5C6BE495" w14:textId="77777777" w:rsidR="00011A08" w:rsidRPr="00685CCE" w:rsidRDefault="00011A08" w:rsidP="004311CA">
            <w:pPr>
              <w:rPr>
                <w:rFonts w:asciiTheme="minorHAnsi" w:hAnsiTheme="minorHAnsi"/>
              </w:rPr>
            </w:pPr>
          </w:p>
        </w:tc>
        <w:tc>
          <w:tcPr>
            <w:tcW w:w="2558" w:type="dxa"/>
          </w:tcPr>
          <w:p w14:paraId="322D13F4" w14:textId="77777777" w:rsidR="00011A08" w:rsidRPr="00685CCE" w:rsidRDefault="00011A08" w:rsidP="004311CA">
            <w:pPr>
              <w:rPr>
                <w:rFonts w:asciiTheme="minorHAnsi" w:hAnsiTheme="minorHAnsi"/>
              </w:rPr>
            </w:pPr>
          </w:p>
        </w:tc>
        <w:tc>
          <w:tcPr>
            <w:tcW w:w="2843" w:type="dxa"/>
          </w:tcPr>
          <w:p w14:paraId="066339BB" w14:textId="77777777" w:rsidR="00011A08" w:rsidRPr="00685CCE" w:rsidRDefault="00011A08" w:rsidP="004311CA">
            <w:pPr>
              <w:rPr>
                <w:rFonts w:asciiTheme="minorHAnsi" w:hAnsiTheme="minorHAnsi"/>
              </w:rPr>
            </w:pPr>
          </w:p>
        </w:tc>
        <w:tc>
          <w:tcPr>
            <w:tcW w:w="3549" w:type="dxa"/>
          </w:tcPr>
          <w:p w14:paraId="27AA765B" w14:textId="77777777" w:rsidR="00011A08" w:rsidRPr="00685CCE" w:rsidRDefault="00011A08" w:rsidP="004311CA">
            <w:pPr>
              <w:rPr>
                <w:rFonts w:asciiTheme="minorHAnsi" w:hAnsiTheme="minorHAnsi"/>
              </w:rPr>
            </w:pPr>
          </w:p>
        </w:tc>
      </w:tr>
    </w:tbl>
    <w:p w14:paraId="64A79AB9" w14:textId="77777777" w:rsidR="00011A08" w:rsidRPr="00685CCE" w:rsidRDefault="00011A08" w:rsidP="00011A08">
      <w:pPr>
        <w:spacing w:before="240"/>
        <w:jc w:val="right"/>
        <w:rPr>
          <w:rFonts w:asciiTheme="minorHAnsi" w:hAnsiTheme="minorHAnsi"/>
        </w:rPr>
      </w:pPr>
      <w:r w:rsidRPr="00685CCE">
        <w:rPr>
          <w:rFonts w:asciiTheme="minorHAnsi" w:hAnsiTheme="minorHAnsi"/>
        </w:rPr>
        <w:t xml:space="preserve">tęsinys </w:t>
      </w:r>
      <w:r w:rsidRPr="00685CCE">
        <w:rPr>
          <w:rFonts w:asciiTheme="minorHAnsi" w:hAnsiTheme="minorHAnsi"/>
          <w:u w:val="single"/>
        </w:rPr>
        <w:t xml:space="preserve">        </w:t>
      </w:r>
      <w:r w:rsidRPr="00685CCE">
        <w:rPr>
          <w:rFonts w:asciiTheme="minorHAnsi" w:hAnsiTheme="minorHAnsi"/>
        </w:rPr>
        <w:t xml:space="preserve"> lape</w:t>
      </w:r>
    </w:p>
    <w:p w14:paraId="0CE7A126" w14:textId="77777777" w:rsidR="00011A08" w:rsidRPr="00685CCE" w:rsidRDefault="00011A08" w:rsidP="00403123">
      <w:pPr>
        <w:rPr>
          <w:rFonts w:asciiTheme="minorHAnsi" w:hAnsiTheme="minorHAnsi" w:cs="Arial"/>
          <w:sz w:val="20"/>
          <w:szCs w:val="20"/>
        </w:rPr>
      </w:pPr>
      <w:r w:rsidRPr="00685CCE">
        <w:rPr>
          <w:rFonts w:asciiTheme="minorHAnsi" w:hAnsiTheme="minorHAnsi" w:cs="Arial"/>
          <w:sz w:val="20"/>
          <w:szCs w:val="20"/>
        </w:rPr>
        <w:br w:type="page"/>
      </w:r>
    </w:p>
    <w:p w14:paraId="2D1DDE89" w14:textId="77777777" w:rsidR="00403123" w:rsidRPr="00685CCE" w:rsidRDefault="00403123" w:rsidP="00403123">
      <w:pPr>
        <w:jc w:val="right"/>
        <w:rPr>
          <w:rFonts w:asciiTheme="minorHAnsi" w:hAnsiTheme="minorHAnsi" w:cs="Arial"/>
          <w:sz w:val="20"/>
          <w:szCs w:val="20"/>
        </w:rPr>
        <w:sectPr w:rsidR="00403123" w:rsidRPr="00685CCE" w:rsidSect="00A148BD">
          <w:footnotePr>
            <w:pos w:val="beneathText"/>
          </w:footnotePr>
          <w:pgSz w:w="16839" w:h="11907" w:orient="landscape"/>
          <w:pgMar w:top="1134" w:right="765" w:bottom="567" w:left="737" w:header="709" w:footer="567" w:gutter="0"/>
          <w:cols w:space="720"/>
        </w:sectPr>
      </w:pPr>
    </w:p>
    <w:p w14:paraId="6DEEFC4B" w14:textId="77777777" w:rsidR="00B33793" w:rsidRPr="00685CCE" w:rsidRDefault="00B33793" w:rsidP="00403123">
      <w:pPr>
        <w:jc w:val="right"/>
        <w:rPr>
          <w:rFonts w:asciiTheme="minorHAnsi" w:hAnsiTheme="minorHAnsi" w:cs="Arial"/>
          <w:sz w:val="20"/>
          <w:szCs w:val="20"/>
        </w:rPr>
      </w:pPr>
    </w:p>
    <w:p w14:paraId="0451B0E0" w14:textId="1C27F208" w:rsidR="00270B63" w:rsidRPr="00685CCE" w:rsidRDefault="008A67BA" w:rsidP="00403123">
      <w:pPr>
        <w:jc w:val="right"/>
        <w:rPr>
          <w:rFonts w:asciiTheme="minorHAnsi" w:hAnsiTheme="minorHAnsi" w:cs="Arial"/>
          <w:sz w:val="20"/>
          <w:szCs w:val="20"/>
        </w:rPr>
      </w:pPr>
      <w:r>
        <w:rPr>
          <w:rFonts w:asciiTheme="minorHAnsi" w:hAnsiTheme="minorHAnsi" w:cs="Arial"/>
          <w:sz w:val="20"/>
          <w:szCs w:val="20"/>
        </w:rPr>
        <w:t>SD</w:t>
      </w:r>
      <w:r w:rsidR="00EB0223">
        <w:rPr>
          <w:rFonts w:asciiTheme="minorHAnsi" w:hAnsiTheme="minorHAnsi" w:cs="Arial"/>
          <w:sz w:val="20"/>
          <w:szCs w:val="20"/>
        </w:rPr>
        <w:t>P</w:t>
      </w:r>
      <w:r w:rsidR="0038469F">
        <w:rPr>
          <w:rFonts w:asciiTheme="minorHAnsi" w:hAnsiTheme="minorHAnsi" w:cs="Arial"/>
          <w:sz w:val="20"/>
          <w:szCs w:val="20"/>
        </w:rPr>
        <w:t xml:space="preserve"> 0</w:t>
      </w:r>
      <w:r w:rsidR="00D75C1F">
        <w:rPr>
          <w:rFonts w:asciiTheme="minorHAnsi" w:hAnsiTheme="minorHAnsi" w:cs="Arial"/>
          <w:sz w:val="20"/>
          <w:szCs w:val="20"/>
        </w:rPr>
        <w:t>1</w:t>
      </w:r>
    </w:p>
    <w:p w14:paraId="4CFB3CF1" w14:textId="77777777" w:rsidR="00270B63" w:rsidRPr="00685CCE" w:rsidRDefault="00270B63" w:rsidP="00270B63">
      <w:pPr>
        <w:jc w:val="right"/>
        <w:rPr>
          <w:rFonts w:asciiTheme="minorHAnsi" w:hAnsiTheme="minorHAnsi" w:cs="Arial"/>
          <w:sz w:val="20"/>
          <w:szCs w:val="20"/>
        </w:rPr>
      </w:pPr>
    </w:p>
    <w:p w14:paraId="625E12B5" w14:textId="77FE3719" w:rsidR="00186C25" w:rsidRDefault="00186C25" w:rsidP="00186C25">
      <w:pPr>
        <w:pStyle w:val="Heading1"/>
      </w:pPr>
      <w:bookmarkStart w:id="6" w:name="_Toc194408604"/>
      <w:bookmarkStart w:id="7" w:name="_Toc211407977"/>
      <w:r w:rsidRPr="00186C25">
        <w:t>DUJOTIEKIO SCHEMA</w:t>
      </w:r>
      <w:bookmarkEnd w:id="6"/>
      <w:bookmarkEnd w:id="7"/>
    </w:p>
    <w:p w14:paraId="69FFA30E" w14:textId="77777777" w:rsidR="00186C25" w:rsidRPr="00186C25" w:rsidRDefault="00186C25" w:rsidP="00186C25"/>
    <w:p w14:paraId="5D5DD2E6" w14:textId="5BE45A03" w:rsidR="00270B63" w:rsidRPr="002F185E" w:rsidRDefault="00270B63" w:rsidP="004C7512">
      <w:pPr>
        <w:pStyle w:val="Heading2"/>
        <w:jc w:val="center"/>
      </w:pPr>
      <w:bookmarkStart w:id="8" w:name="_Toc193972371"/>
      <w:bookmarkStart w:id="9" w:name="_Toc194408605"/>
      <w:bookmarkStart w:id="10" w:name="_Toc211407978"/>
      <w:r w:rsidRPr="002F185E">
        <w:t>SUTARTINIAI ŽYMENYS BEI SUTRUMPINIMAI, NAUDOJAMI SCHEMOSE BEI AKTUOSE</w:t>
      </w:r>
      <w:bookmarkEnd w:id="8"/>
      <w:bookmarkEnd w:id="9"/>
      <w:bookmarkEnd w:id="10"/>
    </w:p>
    <w:p w14:paraId="7370AA3A" w14:textId="77777777" w:rsidR="00270B63" w:rsidRPr="00685CCE" w:rsidRDefault="00270B63" w:rsidP="00270B63">
      <w:pPr>
        <w:autoSpaceDE w:val="0"/>
        <w:jc w:val="center"/>
        <w:rPr>
          <w:rFonts w:asciiTheme="minorHAnsi" w:hAnsiTheme="minorHAnsi" w:cs="Arial"/>
          <w:b/>
          <w:bCs/>
          <w:sz w:val="20"/>
          <w:szCs w:val="20"/>
        </w:rPr>
      </w:pPr>
    </w:p>
    <w:p w14:paraId="443F69C2" w14:textId="77777777" w:rsidR="00270B63" w:rsidRPr="00685CCE" w:rsidRDefault="00773BF8" w:rsidP="00773BF8">
      <w:pPr>
        <w:autoSpaceDE w:val="0"/>
        <w:rPr>
          <w:rFonts w:asciiTheme="minorHAnsi" w:hAnsiTheme="minorHAnsi" w:cs="Arial"/>
          <w:b/>
          <w:bCs/>
          <w:sz w:val="20"/>
          <w:szCs w:val="20"/>
        </w:rPr>
      </w:pPr>
      <w:r w:rsidRPr="00685CCE">
        <w:rPr>
          <w:rFonts w:asciiTheme="minorHAnsi" w:hAnsiTheme="minorHAnsi" w:cs="Arial"/>
          <w:b/>
          <w:bCs/>
          <w:noProof/>
          <w:sz w:val="20"/>
          <w:szCs w:val="20"/>
          <w:lang w:eastAsia="lt-LT"/>
        </w:rPr>
        <w:drawing>
          <wp:inline distT="0" distB="0" distL="0" distR="0" wp14:anchorId="0A2765E7" wp14:editId="247D10C8">
            <wp:extent cx="2990850" cy="4200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splikacijos paveiksliukas.JPG"/>
                    <pic:cNvPicPr/>
                  </pic:nvPicPr>
                  <pic:blipFill>
                    <a:blip r:embed="rId14">
                      <a:extLst>
                        <a:ext uri="{28A0092B-C50C-407E-A947-70E740481C1C}">
                          <a14:useLocalDpi xmlns:a14="http://schemas.microsoft.com/office/drawing/2010/main" val="0"/>
                        </a:ext>
                      </a:extLst>
                    </a:blip>
                    <a:stretch>
                      <a:fillRect/>
                    </a:stretch>
                  </pic:blipFill>
                  <pic:spPr>
                    <a:xfrm>
                      <a:off x="0" y="0"/>
                      <a:ext cx="2990850" cy="4200525"/>
                    </a:xfrm>
                    <a:prstGeom prst="rect">
                      <a:avLst/>
                    </a:prstGeom>
                  </pic:spPr>
                </pic:pic>
              </a:graphicData>
            </a:graphic>
          </wp:inline>
        </w:drawing>
      </w:r>
    </w:p>
    <w:p w14:paraId="4FC90686" w14:textId="77777777" w:rsidR="00270B63" w:rsidRPr="00685CCE" w:rsidRDefault="00270B63" w:rsidP="00270B63">
      <w:pPr>
        <w:autoSpaceDE w:val="0"/>
        <w:jc w:val="center"/>
        <w:rPr>
          <w:rFonts w:asciiTheme="minorHAnsi" w:hAnsiTheme="minorHAnsi" w:cs="Arial"/>
          <w:b/>
          <w:bCs/>
          <w:sz w:val="20"/>
          <w:szCs w:val="20"/>
        </w:rPr>
      </w:pPr>
    </w:p>
    <w:tbl>
      <w:tblPr>
        <w:tblW w:w="0" w:type="auto"/>
        <w:tblInd w:w="817" w:type="dxa"/>
        <w:tblLook w:val="04A0" w:firstRow="1" w:lastRow="0" w:firstColumn="1" w:lastColumn="0" w:noHBand="0" w:noVBand="1"/>
      </w:tblPr>
      <w:tblGrid>
        <w:gridCol w:w="4394"/>
        <w:gridCol w:w="4395"/>
      </w:tblGrid>
      <w:tr w:rsidR="00270B63" w:rsidRPr="00DE5180" w14:paraId="3177BD0F" w14:textId="77777777" w:rsidTr="004E746C">
        <w:tc>
          <w:tcPr>
            <w:tcW w:w="4394" w:type="dxa"/>
            <w:hideMark/>
          </w:tcPr>
          <w:p w14:paraId="6E0C34B8" w14:textId="77777777" w:rsidR="00270B63" w:rsidRPr="00685CCE" w:rsidRDefault="00270B63" w:rsidP="004E746C">
            <w:pPr>
              <w:autoSpaceDE w:val="0"/>
              <w:jc w:val="center"/>
              <w:rPr>
                <w:rFonts w:asciiTheme="minorHAnsi" w:hAnsiTheme="minorHAnsi" w:cs="Arial"/>
                <w:b/>
                <w:bCs/>
                <w:sz w:val="20"/>
                <w:szCs w:val="20"/>
              </w:rPr>
            </w:pPr>
          </w:p>
        </w:tc>
        <w:tc>
          <w:tcPr>
            <w:tcW w:w="4395" w:type="dxa"/>
            <w:hideMark/>
          </w:tcPr>
          <w:p w14:paraId="654F6237" w14:textId="77777777" w:rsidR="00270B63" w:rsidRPr="00685CCE" w:rsidRDefault="00270B63" w:rsidP="004E746C">
            <w:pPr>
              <w:autoSpaceDE w:val="0"/>
              <w:jc w:val="center"/>
              <w:rPr>
                <w:rFonts w:asciiTheme="minorHAnsi" w:hAnsiTheme="minorHAnsi" w:cs="Arial"/>
                <w:b/>
                <w:bCs/>
                <w:sz w:val="20"/>
                <w:szCs w:val="20"/>
              </w:rPr>
            </w:pPr>
          </w:p>
        </w:tc>
      </w:tr>
    </w:tbl>
    <w:p w14:paraId="599CC390" w14:textId="5D28F3C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 xml:space="preserve">MD- magistralinis dujotiekis </w:t>
      </w:r>
    </w:p>
    <w:p w14:paraId="6E07405B"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DPA – dažymo procedūrų aprašas;</w:t>
      </w:r>
    </w:p>
    <w:p w14:paraId="273CC31E"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IPA – izoliavimo procedūrų aprašas;</w:t>
      </w:r>
    </w:p>
    <w:p w14:paraId="61162AA4"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LPA – vamzdžių lankstymo procedūrų aprašas;</w:t>
      </w:r>
    </w:p>
    <w:p w14:paraId="2A6EC021"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VPA – valymo procedūrų aprašas;</w:t>
      </w:r>
    </w:p>
    <w:p w14:paraId="75CD70B3"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SPA – suvirinimo procedūrų aprašas;</w:t>
      </w:r>
    </w:p>
    <w:p w14:paraId="65698480" w14:textId="77777777" w:rsidR="00270B63" w:rsidRPr="00685CCE" w:rsidRDefault="00270B63" w:rsidP="00270B63">
      <w:pPr>
        <w:autoSpaceDE w:val="0"/>
        <w:rPr>
          <w:rFonts w:asciiTheme="minorHAnsi" w:hAnsiTheme="minorHAnsi" w:cs="Arial"/>
          <w:sz w:val="20"/>
          <w:szCs w:val="20"/>
        </w:rPr>
      </w:pPr>
    </w:p>
    <w:p w14:paraId="1C0D1DE9"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H- horizontali kreivė;</w:t>
      </w:r>
    </w:p>
    <w:p w14:paraId="3E412D57"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V- vertikali kreivė;</w:t>
      </w:r>
    </w:p>
    <w:p w14:paraId="65753733"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ČA- čiaupų aikštelė;</w:t>
      </w:r>
    </w:p>
    <w:p w14:paraId="5CD37C23" w14:textId="77777777" w:rsidR="00270B63" w:rsidRPr="00685CCE" w:rsidRDefault="00270B63" w:rsidP="00270B63">
      <w:pPr>
        <w:autoSpaceDE w:val="0"/>
        <w:rPr>
          <w:rFonts w:asciiTheme="minorHAnsi" w:hAnsiTheme="minorHAnsi" w:cs="Arial"/>
          <w:sz w:val="20"/>
          <w:szCs w:val="20"/>
        </w:rPr>
      </w:pPr>
    </w:p>
    <w:p w14:paraId="384E3809" w14:textId="776CE416"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PPĮ – Potencialiai pavojingi įrenginiai;</w:t>
      </w:r>
    </w:p>
    <w:p w14:paraId="2BC88BA2" w14:textId="758E0301"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 xml:space="preserve">SDV – specialiųjų </w:t>
      </w:r>
      <w:r w:rsidR="008D4480">
        <w:rPr>
          <w:rFonts w:asciiTheme="minorHAnsi" w:hAnsiTheme="minorHAnsi" w:cs="Arial"/>
          <w:sz w:val="20"/>
          <w:szCs w:val="20"/>
        </w:rPr>
        <w:t xml:space="preserve">statybos </w:t>
      </w:r>
      <w:r w:rsidRPr="00685CCE">
        <w:rPr>
          <w:rFonts w:asciiTheme="minorHAnsi" w:hAnsiTheme="minorHAnsi" w:cs="Arial"/>
          <w:sz w:val="20"/>
          <w:szCs w:val="20"/>
        </w:rPr>
        <w:t>darbų vadovas;</w:t>
      </w:r>
    </w:p>
    <w:p w14:paraId="1ECE5718" w14:textId="77777777" w:rsidR="00270B63" w:rsidRPr="00685CCE" w:rsidRDefault="00270B63" w:rsidP="00270B63">
      <w:pPr>
        <w:rPr>
          <w:rFonts w:asciiTheme="minorHAnsi" w:hAnsiTheme="minorHAnsi" w:cs="Arial"/>
          <w:sz w:val="20"/>
          <w:szCs w:val="20"/>
        </w:rPr>
      </w:pPr>
    </w:p>
    <w:p w14:paraId="6CF00490"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LST – Lietuvos standartas;</w:t>
      </w:r>
    </w:p>
    <w:p w14:paraId="4EEC0824"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STR – statybos techninis reglamentas;</w:t>
      </w:r>
    </w:p>
    <w:p w14:paraId="5001226C" w14:textId="77777777" w:rsidR="00270B63" w:rsidRPr="00685CCE" w:rsidRDefault="00270B63" w:rsidP="00270B63">
      <w:pPr>
        <w:autoSpaceDE w:val="0"/>
        <w:rPr>
          <w:rFonts w:asciiTheme="minorHAnsi" w:hAnsiTheme="minorHAnsi" w:cs="Arial"/>
          <w:sz w:val="20"/>
          <w:szCs w:val="20"/>
        </w:rPr>
      </w:pPr>
      <w:r w:rsidRPr="00685CCE">
        <w:rPr>
          <w:rFonts w:asciiTheme="minorHAnsi" w:hAnsiTheme="minorHAnsi" w:cs="Arial"/>
          <w:sz w:val="20"/>
          <w:szCs w:val="20"/>
        </w:rPr>
        <w:t>EN – Europos standartas;</w:t>
      </w:r>
    </w:p>
    <w:p w14:paraId="16CCBF4C" w14:textId="17422584" w:rsidR="00EE1F22" w:rsidRDefault="00EE1F22" w:rsidP="00732D19">
      <w:pPr>
        <w:pStyle w:val="Heading1"/>
        <w:numPr>
          <w:ilvl w:val="0"/>
          <w:numId w:val="0"/>
        </w:numPr>
        <w:jc w:val="left"/>
        <w:rPr>
          <w:rFonts w:cs="Arial"/>
          <w:sz w:val="20"/>
          <w:szCs w:val="20"/>
        </w:rPr>
        <w:sectPr w:rsidR="00EE1F22" w:rsidSect="007E6890">
          <w:footnotePr>
            <w:pos w:val="beneathText"/>
          </w:footnotePr>
          <w:pgSz w:w="11907" w:h="16839"/>
          <w:pgMar w:top="765" w:right="567" w:bottom="357" w:left="1134" w:header="709" w:footer="567" w:gutter="0"/>
          <w:cols w:space="720"/>
        </w:sectPr>
      </w:pPr>
    </w:p>
    <w:p w14:paraId="7F8D1736" w14:textId="77777777" w:rsidR="001F5386" w:rsidRPr="002F185E" w:rsidRDefault="001F5386" w:rsidP="004C7512">
      <w:pPr>
        <w:pStyle w:val="Heading2"/>
        <w:jc w:val="center"/>
      </w:pPr>
      <w:bookmarkStart w:id="11" w:name="_Toc193972372"/>
      <w:bookmarkStart w:id="12" w:name="_Toc194408606"/>
      <w:bookmarkStart w:id="13" w:name="_Toc211407979"/>
      <w:r w:rsidRPr="002F185E">
        <w:lastRenderedPageBreak/>
        <w:t>MAGISTRALINIO DUJOTIEKIO ČIAUPŲ MAZGO AIKŠTELĖS PK ______________ SUV. SANDŪRŲ AKSONOMETRINĖS SCHEMOS PAVYZDYS</w:t>
      </w:r>
      <w:bookmarkEnd w:id="11"/>
      <w:bookmarkEnd w:id="12"/>
      <w:bookmarkEnd w:id="13"/>
    </w:p>
    <w:p w14:paraId="62C07AFC" w14:textId="0D7F8C59" w:rsidR="001F5386" w:rsidRPr="00685CCE" w:rsidRDefault="005F4C4E" w:rsidP="001F5386">
      <w:pPr>
        <w:tabs>
          <w:tab w:val="left" w:pos="5932"/>
        </w:tabs>
        <w:jc w:val="center"/>
        <w:rPr>
          <w:rFonts w:asciiTheme="minorHAnsi" w:hAnsiTheme="minorHAnsi" w:cs="Arial"/>
          <w:noProof/>
          <w:sz w:val="20"/>
          <w:szCs w:val="20"/>
        </w:rPr>
      </w:pPr>
      <w:r>
        <w:rPr>
          <w:rFonts w:asciiTheme="minorHAnsi" w:hAnsiTheme="minorHAnsi" w:cs="Arial"/>
          <w:noProof/>
          <w:sz w:val="20"/>
          <w:szCs w:val="20"/>
        </w:rPr>
        <w:drawing>
          <wp:inline distT="0" distB="0" distL="0" distR="0" wp14:anchorId="4B649423" wp14:editId="6757A1CD">
            <wp:extent cx="7791450" cy="5707569"/>
            <wp:effectExtent l="0" t="0" r="0" b="7620"/>
            <wp:docPr id="1363879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06368" cy="5718497"/>
                    </a:xfrm>
                    <a:prstGeom prst="rect">
                      <a:avLst/>
                    </a:prstGeom>
                    <a:noFill/>
                    <a:ln>
                      <a:noFill/>
                    </a:ln>
                  </pic:spPr>
                </pic:pic>
              </a:graphicData>
            </a:graphic>
          </wp:inline>
        </w:drawing>
      </w:r>
    </w:p>
    <w:p w14:paraId="484BC8F2" w14:textId="1CF523E8" w:rsidR="001F5386" w:rsidRDefault="001F5386" w:rsidP="001F5386">
      <w:pPr>
        <w:suppressAutoHyphens w:val="0"/>
        <w:spacing w:after="160" w:line="259" w:lineRule="auto"/>
        <w:rPr>
          <w:rFonts w:asciiTheme="minorHAnsi" w:hAnsiTheme="minorHAnsi" w:cs="Arial"/>
          <w:sz w:val="20"/>
          <w:szCs w:val="20"/>
        </w:rPr>
      </w:pPr>
      <w:r>
        <w:rPr>
          <w:rFonts w:asciiTheme="minorHAnsi" w:hAnsiTheme="minorHAnsi" w:cs="Arial"/>
          <w:sz w:val="20"/>
          <w:szCs w:val="20"/>
        </w:rPr>
        <w:br w:type="page"/>
      </w:r>
    </w:p>
    <w:p w14:paraId="47D384E0" w14:textId="3BDDD621" w:rsidR="00EE1F22" w:rsidRDefault="00EE1F22">
      <w:pPr>
        <w:suppressAutoHyphens w:val="0"/>
        <w:spacing w:after="160" w:line="259" w:lineRule="auto"/>
        <w:rPr>
          <w:rFonts w:asciiTheme="minorHAnsi" w:hAnsiTheme="minorHAnsi" w:cs="Arial"/>
          <w:sz w:val="20"/>
          <w:szCs w:val="20"/>
        </w:rPr>
      </w:pPr>
    </w:p>
    <w:p w14:paraId="56A4EE98" w14:textId="1E5FBC25" w:rsidR="00EE1F22" w:rsidRPr="00685CCE" w:rsidRDefault="00EE1F22" w:rsidP="00D83F51">
      <w:pPr>
        <w:jc w:val="center"/>
        <w:rPr>
          <w:rFonts w:asciiTheme="minorHAnsi" w:hAnsiTheme="minorHAnsi" w:cs="Arial"/>
          <w:sz w:val="20"/>
          <w:szCs w:val="20"/>
        </w:rPr>
      </w:pPr>
      <w:bookmarkStart w:id="14" w:name="_Toc193972373"/>
      <w:bookmarkStart w:id="15" w:name="_Toc194408607"/>
      <w:bookmarkStart w:id="16" w:name="_Toc211407980"/>
      <w:r w:rsidRPr="00186C25">
        <w:rPr>
          <w:rStyle w:val="Heading2Char"/>
          <w:rFonts w:asciiTheme="minorHAnsi" w:hAnsiTheme="minorHAnsi" w:cstheme="minorHAnsi"/>
          <w:sz w:val="22"/>
          <w:szCs w:val="22"/>
        </w:rPr>
        <w:t>MAGISTRALINIO DUJOTIEKIO VAMZDYNO SUV. SANDŪRŲ SCHEMOS PAVYZDYS</w:t>
      </w:r>
      <w:bookmarkEnd w:id="14"/>
      <w:bookmarkEnd w:id="15"/>
      <w:bookmarkEnd w:id="16"/>
    </w:p>
    <w:p w14:paraId="1062169D" w14:textId="77777777" w:rsidR="00EE1F22" w:rsidRPr="00685CCE" w:rsidRDefault="00EE1F22" w:rsidP="00EE1F22">
      <w:pPr>
        <w:rPr>
          <w:rFonts w:asciiTheme="minorHAnsi" w:hAnsiTheme="minorHAnsi" w:cs="Arial"/>
          <w:sz w:val="20"/>
          <w:szCs w:val="20"/>
        </w:rPr>
      </w:pPr>
    </w:p>
    <w:p w14:paraId="1E0A2CE6" w14:textId="33E28669" w:rsidR="00EE1F22" w:rsidRPr="00685CCE" w:rsidRDefault="00B63820" w:rsidP="00EE1F22">
      <w:pPr>
        <w:rPr>
          <w:rFonts w:asciiTheme="minorHAnsi" w:hAnsiTheme="minorHAnsi" w:cs="Arial"/>
          <w:sz w:val="20"/>
          <w:szCs w:val="20"/>
          <w:u w:val="single"/>
        </w:rPr>
      </w:pPr>
      <w:r>
        <w:rPr>
          <w:rFonts w:asciiTheme="minorHAnsi" w:hAnsiTheme="minorHAnsi" w:cs="Arial"/>
          <w:sz w:val="20"/>
          <w:szCs w:val="20"/>
        </w:rPr>
        <w:t>Specialiųjų statybos darbų</w:t>
      </w:r>
      <w:r w:rsidR="00D41F18" w:rsidRPr="00D41F18">
        <w:rPr>
          <w:rFonts w:asciiTheme="minorHAnsi" w:hAnsiTheme="minorHAnsi" w:cs="Arial"/>
          <w:sz w:val="20"/>
          <w:szCs w:val="20"/>
        </w:rPr>
        <w:t xml:space="preserve"> techninės priežiūros vadovas</w:t>
      </w:r>
      <w:r w:rsidR="00EE1F22">
        <w:rPr>
          <w:rFonts w:asciiTheme="minorHAnsi" w:hAnsiTheme="minorHAnsi" w:cs="Arial"/>
          <w:sz w:val="20"/>
          <w:szCs w:val="20"/>
          <w:u w:val="single"/>
        </w:rPr>
        <w:t>________________</w:t>
      </w:r>
    </w:p>
    <w:p w14:paraId="07693F50" w14:textId="77777777" w:rsidR="00EE1F22" w:rsidRPr="00685CCE" w:rsidRDefault="00EE1F22" w:rsidP="00EE1F22">
      <w:pPr>
        <w:rPr>
          <w:rFonts w:asciiTheme="minorHAnsi" w:hAnsiTheme="minorHAnsi" w:cs="Arial"/>
          <w:sz w:val="20"/>
          <w:szCs w:val="20"/>
        </w:rPr>
      </w:pPr>
    </w:p>
    <w:p w14:paraId="6BAE85AD" w14:textId="394E82F5" w:rsidR="00EE1F22" w:rsidRPr="00685CCE" w:rsidRDefault="00AF48E9" w:rsidP="00EE1F22">
      <w:pPr>
        <w:rPr>
          <w:rFonts w:asciiTheme="minorHAnsi" w:hAnsiTheme="minorHAnsi" w:cs="Arial"/>
          <w:sz w:val="20"/>
          <w:szCs w:val="20"/>
        </w:rPr>
      </w:pPr>
      <w:r>
        <w:rPr>
          <w:rFonts w:asciiTheme="minorHAnsi" w:hAnsiTheme="minorHAnsi" w:cstheme="minorHAnsi"/>
          <w:sz w:val="20"/>
          <w:szCs w:val="20"/>
        </w:rPr>
        <w:t>Specialiųjų statybos darbų vadovas</w:t>
      </w:r>
      <w:r w:rsidR="00EE1F22" w:rsidRPr="00685CCE">
        <w:rPr>
          <w:rFonts w:asciiTheme="minorHAnsi" w:hAnsiTheme="minorHAnsi" w:cs="Arial"/>
          <w:sz w:val="20"/>
          <w:szCs w:val="20"/>
        </w:rPr>
        <w:t xml:space="preserve"> </w:t>
      </w:r>
      <w:r w:rsidR="00EE1F22">
        <w:rPr>
          <w:rFonts w:asciiTheme="minorHAnsi" w:hAnsiTheme="minorHAnsi" w:cs="Arial"/>
          <w:sz w:val="20"/>
          <w:szCs w:val="20"/>
          <w:u w:val="single"/>
        </w:rPr>
        <w:t>__________________</w:t>
      </w:r>
    </w:p>
    <w:p w14:paraId="214B1EBB" w14:textId="77777777" w:rsidR="00EE1F22" w:rsidRPr="00685CCE" w:rsidRDefault="00EE1F22" w:rsidP="00EE1F22">
      <w:pPr>
        <w:rPr>
          <w:rFonts w:asciiTheme="minorHAnsi" w:hAnsiTheme="minorHAnsi" w:cs="Arial"/>
          <w:sz w:val="20"/>
          <w:szCs w:val="20"/>
        </w:rPr>
      </w:pPr>
    </w:p>
    <w:p w14:paraId="4585DA46" w14:textId="574721B7" w:rsidR="00EE1F22" w:rsidRPr="00685CCE" w:rsidRDefault="00EE1F22" w:rsidP="00EE1F22">
      <w:pPr>
        <w:rPr>
          <w:rFonts w:asciiTheme="minorHAnsi" w:hAnsiTheme="minorHAnsi" w:cs="Arial"/>
          <w:sz w:val="20"/>
          <w:szCs w:val="20"/>
        </w:rPr>
      </w:pPr>
      <w:r w:rsidRPr="00685CCE">
        <w:rPr>
          <w:rFonts w:asciiTheme="minorHAnsi" w:hAnsiTheme="minorHAnsi" w:cs="Arial"/>
          <w:sz w:val="20"/>
          <w:szCs w:val="20"/>
        </w:rPr>
        <w:t>Statinio pavadinimas</w:t>
      </w:r>
      <w:r w:rsidR="00D117AD">
        <w:rPr>
          <w:rFonts w:asciiTheme="minorHAnsi" w:hAnsiTheme="minorHAnsi" w:cs="Arial"/>
          <w:sz w:val="20"/>
          <w:szCs w:val="20"/>
        </w:rPr>
        <w:t xml:space="preserve"> (unikalus </w:t>
      </w:r>
      <w:r w:rsidR="00383C71">
        <w:rPr>
          <w:rFonts w:asciiTheme="minorHAnsi" w:hAnsiTheme="minorHAnsi" w:cs="Arial"/>
          <w:sz w:val="20"/>
          <w:szCs w:val="20"/>
        </w:rPr>
        <w:t>N</w:t>
      </w:r>
      <w:r w:rsidR="00D117AD">
        <w:rPr>
          <w:rFonts w:asciiTheme="minorHAnsi" w:hAnsiTheme="minorHAnsi" w:cs="Arial"/>
          <w:sz w:val="20"/>
          <w:szCs w:val="20"/>
        </w:rPr>
        <w:t>r.)</w:t>
      </w:r>
      <w:r w:rsidRPr="00685CCE">
        <w:rPr>
          <w:rFonts w:asciiTheme="minorHAnsi" w:hAnsiTheme="minorHAnsi" w:cs="Arial"/>
          <w:sz w:val="20"/>
          <w:szCs w:val="20"/>
        </w:rPr>
        <w:t xml:space="preserve"> ____________________________</w:t>
      </w:r>
    </w:p>
    <w:p w14:paraId="3B138B84" w14:textId="77777777" w:rsidR="00EE1F22" w:rsidRPr="002F185E" w:rsidRDefault="00EE1F22" w:rsidP="00EE1F22">
      <w:pPr>
        <w:tabs>
          <w:tab w:val="left" w:pos="5573"/>
        </w:tabs>
        <w:jc w:val="center"/>
        <w:rPr>
          <w:rFonts w:asciiTheme="minorHAnsi" w:hAnsiTheme="minorHAnsi" w:cs="Arial"/>
          <w:b/>
        </w:rPr>
      </w:pPr>
    </w:p>
    <w:p w14:paraId="77DC29DB" w14:textId="6866486A" w:rsidR="00EE1F22" w:rsidRPr="002F185E" w:rsidRDefault="00EE1F22" w:rsidP="004C7512">
      <w:pPr>
        <w:pStyle w:val="Heading2"/>
        <w:jc w:val="center"/>
      </w:pPr>
      <w:bookmarkStart w:id="17" w:name="_Toc193972374"/>
      <w:bookmarkStart w:id="18" w:name="_Toc194408608"/>
      <w:bookmarkStart w:id="19" w:name="_Toc211407981"/>
      <w:r w:rsidRPr="002F185E">
        <w:t>MAGISTRALINIO DUJOTIEKIO VIRINTINIŲ SANDŪRŲ SCHEMA</w:t>
      </w:r>
      <w:bookmarkEnd w:id="17"/>
      <w:bookmarkEnd w:id="18"/>
      <w:r w:rsidR="00CE7E23">
        <w:t xml:space="preserve"> (1 iš </w:t>
      </w:r>
      <w:r w:rsidR="00AB5133">
        <w:t>...)</w:t>
      </w:r>
      <w:bookmarkEnd w:id="19"/>
    </w:p>
    <w:p w14:paraId="543EADC5" w14:textId="77777777" w:rsidR="00EE1F22" w:rsidRPr="00685CCE" w:rsidRDefault="00EE1F22" w:rsidP="00EE1F22">
      <w:pPr>
        <w:tabs>
          <w:tab w:val="left" w:pos="8883"/>
        </w:tabs>
        <w:rPr>
          <w:rFonts w:asciiTheme="minorHAnsi" w:hAnsiTheme="minorHAnsi" w:cs="Arial"/>
          <w:sz w:val="20"/>
          <w:szCs w:val="20"/>
        </w:rPr>
      </w:pPr>
      <w:r w:rsidRPr="00685CCE">
        <w:rPr>
          <w:rFonts w:asciiTheme="minorHAnsi" w:hAnsiTheme="minorHAnsi"/>
          <w:noProof/>
          <w:lang w:eastAsia="lt-LT"/>
        </w:rPr>
        <w:drawing>
          <wp:inline distT="0" distB="0" distL="0" distR="0" wp14:anchorId="2368F6F8" wp14:editId="0CD754D3">
            <wp:extent cx="9263284" cy="3027871"/>
            <wp:effectExtent l="0" t="0" r="0" b="1270"/>
            <wp:docPr id="1144064374" name="Picture 114406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387779" cy="3068565"/>
                    </a:xfrm>
                    <a:prstGeom prst="rect">
                      <a:avLst/>
                    </a:prstGeom>
                  </pic:spPr>
                </pic:pic>
              </a:graphicData>
            </a:graphic>
          </wp:inline>
        </w:drawing>
      </w:r>
    </w:p>
    <w:p w14:paraId="039D381C" w14:textId="77777777" w:rsidR="00EE1F22" w:rsidRPr="00685CCE" w:rsidRDefault="00EE1F22" w:rsidP="00EE1F22">
      <w:pPr>
        <w:tabs>
          <w:tab w:val="left" w:pos="6957"/>
        </w:tabs>
        <w:rPr>
          <w:rFonts w:asciiTheme="minorHAnsi" w:hAnsiTheme="minorHAnsi" w:cs="Arial"/>
          <w:sz w:val="20"/>
          <w:szCs w:val="20"/>
        </w:rPr>
      </w:pPr>
    </w:p>
    <w:p w14:paraId="4275D26B" w14:textId="0EF421F3" w:rsidR="003A2C6E" w:rsidRPr="00940080" w:rsidRDefault="003A2C6E" w:rsidP="00EE1F22">
      <w:pPr>
        <w:suppressAutoHyphens w:val="0"/>
        <w:spacing w:after="160" w:line="259" w:lineRule="auto"/>
        <w:rPr>
          <w:rFonts w:asciiTheme="minorHAnsi" w:hAnsiTheme="minorHAnsi" w:cs="Arial"/>
          <w:sz w:val="20"/>
          <w:szCs w:val="20"/>
        </w:rPr>
      </w:pPr>
      <w:r w:rsidRPr="00940080">
        <w:rPr>
          <w:rFonts w:asciiTheme="minorHAnsi" w:hAnsiTheme="minorHAnsi" w:cs="Arial"/>
          <w:b/>
          <w:bCs/>
          <w:sz w:val="20"/>
          <w:szCs w:val="20"/>
        </w:rPr>
        <w:t>PK 000+00</w:t>
      </w:r>
      <w:r w:rsidRPr="00940080">
        <w:rPr>
          <w:rFonts w:asciiTheme="minorHAnsi" w:hAnsiTheme="minorHAnsi" w:cs="Arial"/>
          <w:sz w:val="20"/>
          <w:szCs w:val="20"/>
        </w:rPr>
        <w:t xml:space="preserve"> – </w:t>
      </w:r>
      <w:r w:rsidR="00CD20F2" w:rsidRPr="00940080">
        <w:rPr>
          <w:rFonts w:asciiTheme="minorHAnsi" w:hAnsiTheme="minorHAnsi" w:cs="Arial"/>
          <w:sz w:val="20"/>
          <w:szCs w:val="20"/>
        </w:rPr>
        <w:t>Suvirinimo siūlės piketas</w:t>
      </w:r>
      <w:r w:rsidR="00F06431" w:rsidRPr="00940080">
        <w:rPr>
          <w:rFonts w:asciiTheme="minorHAnsi" w:hAnsiTheme="minorHAnsi" w:cs="Arial"/>
          <w:sz w:val="20"/>
          <w:szCs w:val="20"/>
        </w:rPr>
        <w:t xml:space="preserve"> pagal projektą</w:t>
      </w:r>
    </w:p>
    <w:p w14:paraId="5FF568CD" w14:textId="201099C4" w:rsidR="00F06431" w:rsidRPr="00940080" w:rsidRDefault="00F06431" w:rsidP="00EE1F22">
      <w:pPr>
        <w:suppressAutoHyphens w:val="0"/>
        <w:spacing w:after="160" w:line="259" w:lineRule="auto"/>
        <w:rPr>
          <w:rFonts w:asciiTheme="minorHAnsi" w:hAnsiTheme="minorHAnsi" w:cs="Arial"/>
          <w:sz w:val="20"/>
          <w:szCs w:val="20"/>
        </w:rPr>
      </w:pPr>
      <w:r w:rsidRPr="00940080">
        <w:rPr>
          <w:rFonts w:asciiTheme="minorHAnsi" w:hAnsiTheme="minorHAnsi" w:cs="Arial"/>
          <w:b/>
          <w:bCs/>
          <w:sz w:val="20"/>
          <w:szCs w:val="20"/>
        </w:rPr>
        <w:t>½</w:t>
      </w:r>
      <w:r w:rsidRPr="00940080">
        <w:rPr>
          <w:rFonts w:asciiTheme="minorHAnsi" w:hAnsiTheme="minorHAnsi" w:cs="Arial"/>
          <w:sz w:val="20"/>
          <w:szCs w:val="20"/>
        </w:rPr>
        <w:t xml:space="preserve"> - suvirintojų grandis (papildomai pridedamas suvirintojų grandies sąrašas)</w:t>
      </w:r>
    </w:p>
    <w:p w14:paraId="4D88AAD7" w14:textId="30DB2EE1" w:rsidR="00F06431" w:rsidRPr="00940080" w:rsidRDefault="00381755" w:rsidP="00EE1F22">
      <w:pPr>
        <w:suppressAutoHyphens w:val="0"/>
        <w:spacing w:after="160" w:line="259" w:lineRule="auto"/>
        <w:rPr>
          <w:rFonts w:asciiTheme="minorHAnsi" w:hAnsiTheme="minorHAnsi" w:cs="Arial"/>
          <w:sz w:val="20"/>
          <w:szCs w:val="20"/>
        </w:rPr>
      </w:pPr>
      <w:r w:rsidRPr="00940080">
        <w:rPr>
          <w:rFonts w:asciiTheme="minorHAnsi" w:hAnsiTheme="minorHAnsi" w:cs="Arial"/>
          <w:b/>
          <w:bCs/>
          <w:sz w:val="20"/>
          <w:szCs w:val="20"/>
        </w:rPr>
        <w:t>00</w:t>
      </w:r>
      <w:r w:rsidRPr="00940080">
        <w:rPr>
          <w:rFonts w:asciiTheme="minorHAnsi" w:hAnsiTheme="minorHAnsi" w:cs="Arial"/>
          <w:sz w:val="20"/>
          <w:szCs w:val="20"/>
        </w:rPr>
        <w:t xml:space="preserve"> – siūlės </w:t>
      </w:r>
      <w:proofErr w:type="spellStart"/>
      <w:r w:rsidRPr="00940080">
        <w:rPr>
          <w:rFonts w:asciiTheme="minorHAnsi" w:hAnsiTheme="minorHAnsi" w:cs="Arial"/>
          <w:sz w:val="20"/>
          <w:szCs w:val="20"/>
        </w:rPr>
        <w:t>nr.</w:t>
      </w:r>
      <w:proofErr w:type="spellEnd"/>
    </w:p>
    <w:p w14:paraId="7F9B2B35" w14:textId="07CCD4B2" w:rsidR="00EE1F22" w:rsidRPr="00940080" w:rsidRDefault="002C4B5E">
      <w:pPr>
        <w:suppressAutoHyphens w:val="0"/>
        <w:spacing w:after="160" w:line="259" w:lineRule="auto"/>
        <w:rPr>
          <w:rFonts w:asciiTheme="minorHAnsi" w:hAnsiTheme="minorHAnsi" w:cs="Arial"/>
          <w:sz w:val="20"/>
          <w:szCs w:val="20"/>
        </w:rPr>
      </w:pPr>
      <w:r w:rsidRPr="00940080">
        <w:rPr>
          <w:rFonts w:asciiTheme="minorHAnsi" w:hAnsiTheme="minorHAnsi" w:cs="Arial"/>
          <w:noProof/>
          <w:sz w:val="20"/>
          <w:szCs w:val="20"/>
        </w:rPr>
        <w:drawing>
          <wp:inline distT="0" distB="0" distL="0" distR="0" wp14:anchorId="4DB71129" wp14:editId="364FECE8">
            <wp:extent cx="389255" cy="198120"/>
            <wp:effectExtent l="0" t="0" r="0" b="0"/>
            <wp:docPr id="1338284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255" cy="198120"/>
                    </a:xfrm>
                    <a:prstGeom prst="rect">
                      <a:avLst/>
                    </a:prstGeom>
                    <a:noFill/>
                    <a:ln>
                      <a:noFill/>
                    </a:ln>
                  </pic:spPr>
                </pic:pic>
              </a:graphicData>
            </a:graphic>
          </wp:inline>
        </w:drawing>
      </w:r>
      <w:r w:rsidRPr="00940080">
        <w:rPr>
          <w:rFonts w:asciiTheme="minorHAnsi" w:hAnsiTheme="minorHAnsi" w:cs="Arial"/>
          <w:sz w:val="20"/>
          <w:szCs w:val="20"/>
        </w:rPr>
        <w:t xml:space="preserve"> - gamyklinis vamzdžio </w:t>
      </w:r>
      <w:proofErr w:type="spellStart"/>
      <w:r w:rsidRPr="00940080">
        <w:rPr>
          <w:rFonts w:asciiTheme="minorHAnsi" w:hAnsiTheme="minorHAnsi" w:cs="Arial"/>
          <w:sz w:val="20"/>
          <w:szCs w:val="20"/>
        </w:rPr>
        <w:t>nr.</w:t>
      </w:r>
      <w:proofErr w:type="spellEnd"/>
      <w:r w:rsidRPr="00940080">
        <w:rPr>
          <w:rFonts w:asciiTheme="minorHAnsi" w:hAnsiTheme="minorHAnsi" w:cs="Arial"/>
          <w:sz w:val="20"/>
          <w:szCs w:val="20"/>
        </w:rPr>
        <w:t xml:space="preserve"> / vamzdžio ilgis</w:t>
      </w:r>
    </w:p>
    <w:p w14:paraId="7ED599BE" w14:textId="77777777" w:rsidR="00C70E68" w:rsidRPr="00685CCE" w:rsidRDefault="00C70E68" w:rsidP="00C70E68">
      <w:pPr>
        <w:rPr>
          <w:rFonts w:asciiTheme="minorHAnsi" w:hAnsiTheme="minorHAnsi" w:cs="Arial"/>
          <w:sz w:val="20"/>
          <w:szCs w:val="20"/>
        </w:rPr>
      </w:pPr>
      <w:r w:rsidRPr="00685CCE">
        <w:rPr>
          <w:rFonts w:asciiTheme="minorHAnsi" w:hAnsiTheme="minorHAnsi" w:cs="Arial"/>
          <w:sz w:val="20"/>
          <w:szCs w:val="20"/>
        </w:rPr>
        <w:lastRenderedPageBreak/>
        <w:t xml:space="preserve">Kelio ______________________  susikirtimas atliktas uždaru būdu. </w:t>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Darbai atlikti 20</w:t>
      </w:r>
      <w:r>
        <w:rPr>
          <w:rFonts w:asciiTheme="minorHAnsi" w:hAnsiTheme="minorHAnsi" w:cs="Arial"/>
          <w:sz w:val="20"/>
          <w:szCs w:val="20"/>
        </w:rPr>
        <w:t>2</w:t>
      </w:r>
      <w:r w:rsidRPr="00685CCE">
        <w:rPr>
          <w:rFonts w:asciiTheme="minorHAnsi" w:hAnsiTheme="minorHAnsi" w:cs="Arial"/>
          <w:sz w:val="20"/>
          <w:szCs w:val="20"/>
        </w:rPr>
        <w:t>____ m. ______________ mėn. ___________</w:t>
      </w:r>
    </w:p>
    <w:p w14:paraId="63781A36" w14:textId="77777777" w:rsidR="00C70E68" w:rsidRPr="00685CCE" w:rsidRDefault="00C70E68" w:rsidP="00C70E68">
      <w:pPr>
        <w:rPr>
          <w:rFonts w:asciiTheme="minorHAnsi" w:hAnsiTheme="minorHAnsi" w:cs="Arial"/>
          <w:sz w:val="20"/>
          <w:szCs w:val="20"/>
        </w:rPr>
      </w:pPr>
    </w:p>
    <w:p w14:paraId="11928421" w14:textId="77777777" w:rsidR="00C70E68" w:rsidRPr="00685CCE" w:rsidRDefault="00C70E68" w:rsidP="00C70E68">
      <w:pPr>
        <w:rPr>
          <w:rFonts w:asciiTheme="minorHAnsi" w:hAnsiTheme="minorHAnsi" w:cs="Arial"/>
          <w:sz w:val="20"/>
          <w:szCs w:val="20"/>
        </w:rPr>
      </w:pPr>
    </w:p>
    <w:p w14:paraId="3CE398CA" w14:textId="77777777" w:rsidR="00C70E68" w:rsidRPr="00685CCE" w:rsidRDefault="00C70E68" w:rsidP="00C70E68">
      <w:pPr>
        <w:rPr>
          <w:rFonts w:asciiTheme="minorHAnsi" w:hAnsiTheme="minorHAnsi" w:cs="Arial"/>
          <w:sz w:val="20"/>
          <w:szCs w:val="20"/>
        </w:rPr>
      </w:pPr>
      <w:r w:rsidRPr="00685CCE">
        <w:rPr>
          <w:rFonts w:asciiTheme="minorHAnsi" w:hAnsiTheme="minorHAnsi" w:cs="Arial"/>
          <w:sz w:val="20"/>
          <w:szCs w:val="20"/>
        </w:rPr>
        <w:t>Tęsinys – priedo ___________________ lape.</w:t>
      </w:r>
    </w:p>
    <w:p w14:paraId="02695D12" w14:textId="77777777" w:rsidR="00C70E68" w:rsidRPr="00685CCE" w:rsidRDefault="00C70E68" w:rsidP="00C70E68">
      <w:pPr>
        <w:jc w:val="right"/>
        <w:rPr>
          <w:rFonts w:asciiTheme="minorHAnsi" w:hAnsiTheme="minorHAnsi" w:cs="Arial"/>
          <w:sz w:val="20"/>
          <w:szCs w:val="20"/>
        </w:rPr>
      </w:pPr>
    </w:p>
    <w:p w14:paraId="1F242D4B" w14:textId="77777777" w:rsidR="00C70E68" w:rsidRPr="00685CCE" w:rsidRDefault="00C70E68" w:rsidP="00C70E68">
      <w:pPr>
        <w:rPr>
          <w:rFonts w:asciiTheme="minorHAnsi" w:hAnsiTheme="minorHAnsi" w:cs="Arial"/>
          <w:sz w:val="20"/>
          <w:szCs w:val="20"/>
        </w:rPr>
      </w:pPr>
    </w:p>
    <w:p w14:paraId="49EA611A" w14:textId="23E6C9F7" w:rsidR="00C70E68" w:rsidRPr="00685CCE" w:rsidRDefault="00B63820" w:rsidP="00C70E68">
      <w:pPr>
        <w:rPr>
          <w:rFonts w:asciiTheme="minorHAnsi" w:hAnsiTheme="minorHAnsi" w:cs="Arial"/>
          <w:sz w:val="20"/>
          <w:szCs w:val="20"/>
        </w:rPr>
      </w:pPr>
      <w:r>
        <w:rPr>
          <w:rFonts w:asciiTheme="minorHAnsi" w:hAnsiTheme="minorHAnsi" w:cs="Arial"/>
          <w:sz w:val="20"/>
          <w:szCs w:val="20"/>
        </w:rPr>
        <w:t>Specialiųjų statybos darbų</w:t>
      </w:r>
      <w:r w:rsidR="001B725A" w:rsidRPr="00D41F18">
        <w:rPr>
          <w:rFonts w:asciiTheme="minorHAnsi" w:hAnsiTheme="minorHAnsi" w:cs="Arial"/>
          <w:sz w:val="20"/>
          <w:szCs w:val="20"/>
        </w:rPr>
        <w:t xml:space="preserve"> techninės priežiūros vadovas</w:t>
      </w:r>
      <w:r w:rsidR="00C70E68" w:rsidRPr="00685CCE">
        <w:rPr>
          <w:rFonts w:asciiTheme="minorHAnsi" w:hAnsiTheme="minorHAnsi" w:cs="Arial"/>
          <w:sz w:val="20"/>
          <w:szCs w:val="20"/>
        </w:rPr>
        <w:tab/>
      </w:r>
      <w:r w:rsidR="00C70E68" w:rsidRPr="00685CCE">
        <w:rPr>
          <w:rFonts w:asciiTheme="minorHAnsi" w:hAnsiTheme="minorHAnsi" w:cs="Arial"/>
          <w:sz w:val="20"/>
          <w:szCs w:val="20"/>
        </w:rPr>
        <w:tab/>
        <w:t>________________________</w:t>
      </w:r>
      <w:r w:rsidR="00C70E68" w:rsidRPr="00685CCE">
        <w:rPr>
          <w:rFonts w:asciiTheme="minorHAnsi" w:hAnsiTheme="minorHAnsi" w:cs="Arial"/>
          <w:sz w:val="20"/>
          <w:szCs w:val="20"/>
        </w:rPr>
        <w:tab/>
      </w:r>
      <w:r w:rsidR="00C70E68" w:rsidRPr="00685CCE">
        <w:rPr>
          <w:rFonts w:asciiTheme="minorHAnsi" w:hAnsiTheme="minorHAnsi" w:cs="Arial"/>
          <w:sz w:val="20"/>
          <w:szCs w:val="20"/>
        </w:rPr>
        <w:tab/>
      </w:r>
      <w:r w:rsidR="00C70E68" w:rsidRPr="00685CCE">
        <w:rPr>
          <w:rFonts w:asciiTheme="minorHAnsi" w:hAnsiTheme="minorHAnsi" w:cs="Arial"/>
          <w:sz w:val="20"/>
          <w:szCs w:val="20"/>
        </w:rPr>
        <w:tab/>
        <w:t>_________________________________</w:t>
      </w:r>
    </w:p>
    <w:p w14:paraId="3F9BFE88" w14:textId="77777777" w:rsidR="00C70E68" w:rsidRPr="00685CCE" w:rsidRDefault="00C70E68" w:rsidP="00C70E68">
      <w:pPr>
        <w:rPr>
          <w:rFonts w:asciiTheme="minorHAnsi" w:hAnsiTheme="minorHAnsi" w:cs="Arial"/>
          <w:sz w:val="20"/>
          <w:szCs w:val="20"/>
        </w:rPr>
      </w:pP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(parašas)</w:t>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w:t>
      </w:r>
      <w:r w:rsidRPr="004626A7">
        <w:rPr>
          <w:rFonts w:asciiTheme="minorHAnsi" w:hAnsiTheme="minorHAnsi" w:cs="Arial"/>
          <w:sz w:val="20"/>
          <w:szCs w:val="20"/>
        </w:rPr>
        <w:t>v. pavardė</w:t>
      </w:r>
      <w:r w:rsidRPr="00685CCE">
        <w:rPr>
          <w:rFonts w:asciiTheme="minorHAnsi" w:hAnsiTheme="minorHAnsi" w:cs="Arial"/>
          <w:sz w:val="20"/>
          <w:szCs w:val="20"/>
        </w:rPr>
        <w:t>)</w:t>
      </w:r>
    </w:p>
    <w:p w14:paraId="5E808A4F" w14:textId="77777777" w:rsidR="00C70E68" w:rsidRPr="00685CCE" w:rsidRDefault="00C70E68" w:rsidP="00C70E68">
      <w:pPr>
        <w:rPr>
          <w:rFonts w:asciiTheme="minorHAnsi" w:hAnsiTheme="minorHAnsi" w:cs="Arial"/>
          <w:sz w:val="20"/>
          <w:szCs w:val="20"/>
        </w:rPr>
      </w:pPr>
    </w:p>
    <w:p w14:paraId="0446EFEA" w14:textId="467ADCB0" w:rsidR="00C70E68" w:rsidRPr="00685CCE" w:rsidRDefault="00AF48E9" w:rsidP="00C70E68">
      <w:pPr>
        <w:rPr>
          <w:rFonts w:asciiTheme="minorHAnsi" w:hAnsiTheme="minorHAnsi" w:cs="Arial"/>
          <w:sz w:val="20"/>
          <w:szCs w:val="20"/>
        </w:rPr>
      </w:pPr>
      <w:r>
        <w:rPr>
          <w:rFonts w:asciiTheme="minorHAnsi" w:hAnsiTheme="minorHAnsi" w:cstheme="minorHAnsi"/>
          <w:sz w:val="20"/>
          <w:szCs w:val="20"/>
        </w:rPr>
        <w:t>Specialiųjų statybos darbų vadovas</w:t>
      </w:r>
      <w:r w:rsidR="00C70E68" w:rsidRPr="00685CCE">
        <w:rPr>
          <w:rFonts w:asciiTheme="minorHAnsi" w:hAnsiTheme="minorHAnsi" w:cs="Arial"/>
          <w:sz w:val="20"/>
          <w:szCs w:val="20"/>
        </w:rPr>
        <w:tab/>
      </w:r>
      <w:r w:rsidR="00C70E68" w:rsidRPr="00685CCE">
        <w:rPr>
          <w:rFonts w:asciiTheme="minorHAnsi" w:hAnsiTheme="minorHAnsi" w:cs="Arial"/>
          <w:sz w:val="20"/>
          <w:szCs w:val="20"/>
        </w:rPr>
        <w:tab/>
        <w:t>________________________</w:t>
      </w:r>
      <w:r w:rsidR="00C70E68" w:rsidRPr="00685CCE">
        <w:rPr>
          <w:rFonts w:asciiTheme="minorHAnsi" w:hAnsiTheme="minorHAnsi" w:cs="Arial"/>
          <w:sz w:val="20"/>
          <w:szCs w:val="20"/>
        </w:rPr>
        <w:tab/>
      </w:r>
      <w:r w:rsidR="00C70E68" w:rsidRPr="00685CCE">
        <w:rPr>
          <w:rFonts w:asciiTheme="minorHAnsi" w:hAnsiTheme="minorHAnsi" w:cs="Arial"/>
          <w:sz w:val="20"/>
          <w:szCs w:val="20"/>
        </w:rPr>
        <w:tab/>
      </w:r>
      <w:r w:rsidR="00C70E68" w:rsidRPr="00685CCE">
        <w:rPr>
          <w:rFonts w:asciiTheme="minorHAnsi" w:hAnsiTheme="minorHAnsi" w:cs="Arial"/>
          <w:sz w:val="20"/>
          <w:szCs w:val="20"/>
        </w:rPr>
        <w:tab/>
        <w:t>_________________________________</w:t>
      </w:r>
    </w:p>
    <w:p w14:paraId="306E971C" w14:textId="77777777" w:rsidR="00C70E68" w:rsidRPr="004626A7" w:rsidRDefault="00C70E68" w:rsidP="00C70E68">
      <w:pPr>
        <w:rPr>
          <w:rFonts w:asciiTheme="minorHAnsi" w:hAnsiTheme="minorHAnsi" w:cs="Arial"/>
          <w:sz w:val="20"/>
          <w:szCs w:val="20"/>
        </w:rPr>
      </w:pP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(parašas)</w:t>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w:t>
      </w:r>
      <w:r w:rsidRPr="004626A7">
        <w:rPr>
          <w:rFonts w:asciiTheme="minorHAnsi" w:hAnsiTheme="minorHAnsi" w:cs="Arial"/>
          <w:sz w:val="20"/>
          <w:szCs w:val="20"/>
        </w:rPr>
        <w:t>v. pavardė)</w:t>
      </w:r>
    </w:p>
    <w:p w14:paraId="1DA7E25E" w14:textId="77777777" w:rsidR="00C70E68" w:rsidRPr="00685CCE" w:rsidRDefault="00C70E68" w:rsidP="00C70E68">
      <w:pPr>
        <w:rPr>
          <w:rFonts w:asciiTheme="minorHAnsi" w:hAnsiTheme="minorHAnsi" w:cs="Arial"/>
          <w:sz w:val="20"/>
          <w:szCs w:val="20"/>
        </w:rPr>
      </w:pPr>
    </w:p>
    <w:p w14:paraId="4CA3F7C8" w14:textId="77777777" w:rsidR="00C70E68" w:rsidRPr="00685CCE" w:rsidRDefault="00C70E68" w:rsidP="00C70E68">
      <w:pPr>
        <w:rPr>
          <w:rFonts w:asciiTheme="minorHAnsi" w:hAnsiTheme="minorHAnsi" w:cs="Arial"/>
          <w:sz w:val="20"/>
          <w:szCs w:val="20"/>
        </w:rPr>
      </w:pPr>
      <w:r w:rsidRPr="00685CCE">
        <w:rPr>
          <w:rFonts w:asciiTheme="minorHAnsi" w:hAnsiTheme="minorHAnsi" w:cs="Arial"/>
          <w:sz w:val="20"/>
          <w:szCs w:val="20"/>
        </w:rPr>
        <w:t xml:space="preserve">Suvirintojų grandies atstovas </w:t>
      </w:r>
      <w:r w:rsidRPr="00685CCE">
        <w:rPr>
          <w:rFonts w:asciiTheme="minorHAnsi" w:hAnsiTheme="minorHAnsi" w:cs="Arial"/>
          <w:sz w:val="20"/>
          <w:szCs w:val="20"/>
        </w:rPr>
        <w:tab/>
      </w:r>
      <w:r w:rsidRPr="00685CCE">
        <w:rPr>
          <w:rFonts w:asciiTheme="minorHAnsi" w:hAnsiTheme="minorHAnsi" w:cs="Arial"/>
          <w:sz w:val="20"/>
          <w:szCs w:val="20"/>
        </w:rPr>
        <w:tab/>
        <w:t>________________________</w:t>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_________________________________</w:t>
      </w:r>
    </w:p>
    <w:p w14:paraId="49658002" w14:textId="77777777" w:rsidR="00C70E68" w:rsidRPr="004626A7" w:rsidRDefault="00C70E68" w:rsidP="00C70E68">
      <w:pPr>
        <w:rPr>
          <w:rFonts w:asciiTheme="minorHAnsi" w:hAnsiTheme="minorHAnsi" w:cs="Arial"/>
          <w:sz w:val="20"/>
          <w:szCs w:val="20"/>
        </w:rPr>
      </w:pP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t>(parašas)</w:t>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685CCE">
        <w:rPr>
          <w:rFonts w:asciiTheme="minorHAnsi" w:hAnsiTheme="minorHAnsi" w:cs="Arial"/>
          <w:sz w:val="20"/>
          <w:szCs w:val="20"/>
        </w:rPr>
        <w:tab/>
      </w:r>
      <w:r w:rsidRPr="004626A7">
        <w:rPr>
          <w:rFonts w:asciiTheme="minorHAnsi" w:hAnsiTheme="minorHAnsi" w:cs="Arial"/>
          <w:sz w:val="20"/>
          <w:szCs w:val="20"/>
        </w:rPr>
        <w:t>(v. pavardė)</w:t>
      </w:r>
    </w:p>
    <w:p w14:paraId="55ECAA16" w14:textId="77777777" w:rsidR="00C70E68" w:rsidRPr="00685CCE" w:rsidRDefault="00C70E68" w:rsidP="00C70E68">
      <w:pPr>
        <w:rPr>
          <w:rFonts w:asciiTheme="minorHAnsi" w:hAnsiTheme="minorHAnsi" w:cs="Arial"/>
          <w:sz w:val="20"/>
          <w:szCs w:val="20"/>
        </w:rPr>
      </w:pPr>
    </w:p>
    <w:p w14:paraId="7345F444" w14:textId="5C2F9B3E" w:rsidR="00C70E68" w:rsidRPr="00685CCE" w:rsidRDefault="00C70E68" w:rsidP="00C70E68">
      <w:pPr>
        <w:rPr>
          <w:rFonts w:asciiTheme="minorHAnsi" w:hAnsiTheme="minorHAnsi" w:cs="Arial"/>
          <w:sz w:val="20"/>
          <w:szCs w:val="20"/>
        </w:rPr>
      </w:pPr>
      <w:r w:rsidRPr="00685CCE">
        <w:rPr>
          <w:rFonts w:asciiTheme="minorHAnsi" w:hAnsiTheme="minorHAnsi" w:cs="Arial"/>
          <w:sz w:val="20"/>
          <w:szCs w:val="20"/>
        </w:rPr>
        <w:t>Grandies žym</w:t>
      </w:r>
      <w:r w:rsidR="00066C8B">
        <w:rPr>
          <w:rFonts w:asciiTheme="minorHAnsi" w:hAnsiTheme="minorHAnsi" w:cs="Arial"/>
          <w:sz w:val="20"/>
          <w:szCs w:val="20"/>
        </w:rPr>
        <w:t>e</w:t>
      </w:r>
      <w:r w:rsidRPr="00685CCE">
        <w:rPr>
          <w:rFonts w:asciiTheme="minorHAnsi" w:hAnsiTheme="minorHAnsi" w:cs="Arial"/>
          <w:sz w:val="20"/>
          <w:szCs w:val="20"/>
        </w:rPr>
        <w:t xml:space="preserve">klis </w:t>
      </w:r>
      <w:r w:rsidRPr="00685CCE">
        <w:rPr>
          <w:rFonts w:asciiTheme="minorHAnsi" w:hAnsiTheme="minorHAnsi" w:cs="Arial"/>
          <w:sz w:val="20"/>
          <w:szCs w:val="20"/>
        </w:rPr>
        <w:tab/>
      </w:r>
      <w:r w:rsidRPr="00685CCE">
        <w:rPr>
          <w:rFonts w:asciiTheme="minorHAnsi" w:hAnsiTheme="minorHAnsi" w:cs="Arial"/>
          <w:sz w:val="20"/>
          <w:szCs w:val="20"/>
        </w:rPr>
        <w:tab/>
        <w:t>___________________________________________________</w:t>
      </w:r>
      <w:r w:rsidRPr="00685CCE">
        <w:rPr>
          <w:rFonts w:asciiTheme="minorHAnsi" w:hAnsiTheme="minorHAnsi" w:cs="Arial"/>
          <w:sz w:val="20"/>
          <w:szCs w:val="20"/>
        </w:rPr>
        <w:tab/>
      </w:r>
    </w:p>
    <w:p w14:paraId="5DB8D295" w14:textId="77777777" w:rsidR="00C70E68" w:rsidRPr="00685CCE" w:rsidRDefault="00C70E68" w:rsidP="00C70E68">
      <w:pPr>
        <w:rPr>
          <w:rFonts w:asciiTheme="minorHAnsi" w:hAnsiTheme="minorHAnsi" w:cs="Arial"/>
          <w:sz w:val="20"/>
          <w:szCs w:val="20"/>
        </w:rPr>
      </w:pPr>
    </w:p>
    <w:p w14:paraId="16737DF7" w14:textId="77777777" w:rsidR="00C70E68" w:rsidRPr="00685CCE" w:rsidRDefault="00C70E68" w:rsidP="00C70E68">
      <w:pPr>
        <w:rPr>
          <w:rFonts w:asciiTheme="minorHAnsi" w:hAnsiTheme="minorHAnsi" w:cs="Arial"/>
          <w:sz w:val="20"/>
          <w:szCs w:val="20"/>
        </w:rPr>
      </w:pPr>
    </w:p>
    <w:p w14:paraId="67B42C6B" w14:textId="62E9C653" w:rsidR="00C70E68" w:rsidRPr="00685CCE" w:rsidRDefault="005F3FAF" w:rsidP="00C70E68">
      <w:pPr>
        <w:rPr>
          <w:rFonts w:asciiTheme="minorHAnsi" w:hAnsiTheme="minorHAnsi" w:cs="Arial"/>
          <w:sz w:val="20"/>
          <w:szCs w:val="20"/>
          <w:u w:val="single"/>
        </w:rPr>
      </w:pPr>
      <w:r>
        <w:rPr>
          <w:rFonts w:asciiTheme="minorHAnsi" w:hAnsiTheme="minorHAnsi" w:cs="Arial"/>
          <w:sz w:val="20"/>
          <w:szCs w:val="20"/>
        </w:rPr>
        <w:t>B</w:t>
      </w:r>
      <w:r w:rsidRPr="005F3FAF">
        <w:rPr>
          <w:rFonts w:asciiTheme="minorHAnsi" w:hAnsiTheme="minorHAnsi" w:cs="Arial"/>
          <w:sz w:val="20"/>
          <w:szCs w:val="20"/>
        </w:rPr>
        <w:t>endrosios statybos techninės priežiūros vadovas</w:t>
      </w:r>
      <w:r w:rsidR="00C70E68">
        <w:rPr>
          <w:rFonts w:asciiTheme="minorHAnsi" w:hAnsiTheme="minorHAnsi" w:cs="Arial"/>
          <w:sz w:val="20"/>
          <w:szCs w:val="20"/>
          <w:u w:val="single"/>
        </w:rPr>
        <w:t>_____________</w:t>
      </w:r>
    </w:p>
    <w:p w14:paraId="0618EDD9" w14:textId="77777777" w:rsidR="00C70E68" w:rsidRPr="00685CCE" w:rsidRDefault="00C70E68" w:rsidP="00C70E68">
      <w:pPr>
        <w:rPr>
          <w:rFonts w:asciiTheme="minorHAnsi" w:hAnsiTheme="minorHAnsi" w:cs="Arial"/>
          <w:sz w:val="20"/>
          <w:szCs w:val="20"/>
        </w:rPr>
      </w:pPr>
    </w:p>
    <w:p w14:paraId="056963AB" w14:textId="3D6A52AB" w:rsidR="00C70E68" w:rsidRPr="00685CCE" w:rsidRDefault="00033AE1" w:rsidP="00C70E68">
      <w:pPr>
        <w:rPr>
          <w:rFonts w:asciiTheme="minorHAnsi" w:hAnsiTheme="minorHAnsi" w:cs="Arial"/>
          <w:sz w:val="20"/>
          <w:szCs w:val="20"/>
        </w:rPr>
      </w:pPr>
      <w:r w:rsidRPr="004C7512">
        <w:rPr>
          <w:rFonts w:asciiTheme="minorHAnsi" w:hAnsiTheme="minorHAnsi" w:cstheme="minorHAnsi"/>
          <w:sz w:val="20"/>
          <w:szCs w:val="20"/>
        </w:rPr>
        <w:t>Statybos vadovas</w:t>
      </w:r>
      <w:r w:rsidR="00C70E68" w:rsidRPr="00685CCE">
        <w:rPr>
          <w:rFonts w:asciiTheme="minorHAnsi" w:hAnsiTheme="minorHAnsi" w:cs="Arial"/>
          <w:sz w:val="20"/>
          <w:szCs w:val="20"/>
        </w:rPr>
        <w:t xml:space="preserve"> </w:t>
      </w:r>
      <w:r w:rsidR="00C70E68">
        <w:rPr>
          <w:rFonts w:asciiTheme="minorHAnsi" w:hAnsiTheme="minorHAnsi" w:cs="Arial"/>
          <w:sz w:val="20"/>
          <w:szCs w:val="20"/>
          <w:u w:val="single"/>
        </w:rPr>
        <w:t>__________</w:t>
      </w:r>
      <w:r w:rsidR="00C70E68" w:rsidRPr="00685CCE">
        <w:rPr>
          <w:rFonts w:asciiTheme="minorHAnsi" w:hAnsiTheme="minorHAnsi" w:cs="Arial"/>
          <w:sz w:val="20"/>
          <w:szCs w:val="20"/>
          <w:u w:val="single"/>
        </w:rPr>
        <w:t xml:space="preserve"> </w:t>
      </w:r>
    </w:p>
    <w:p w14:paraId="372155B0" w14:textId="77777777" w:rsidR="00C70E68" w:rsidRPr="00685CCE" w:rsidRDefault="00C70E68" w:rsidP="00C70E68">
      <w:pPr>
        <w:tabs>
          <w:tab w:val="left" w:pos="231"/>
        </w:tabs>
        <w:rPr>
          <w:rFonts w:asciiTheme="minorHAnsi" w:hAnsiTheme="minorHAnsi" w:cs="Arial"/>
          <w:sz w:val="20"/>
          <w:szCs w:val="20"/>
        </w:rPr>
      </w:pPr>
    </w:p>
    <w:p w14:paraId="18E74BD3" w14:textId="77777777" w:rsidR="00C70E68" w:rsidRPr="00685CCE" w:rsidRDefault="00C70E68" w:rsidP="00C70E68">
      <w:pPr>
        <w:jc w:val="right"/>
        <w:rPr>
          <w:rFonts w:asciiTheme="minorHAnsi" w:hAnsiTheme="minorHAnsi" w:cs="Arial"/>
          <w:sz w:val="20"/>
          <w:szCs w:val="20"/>
        </w:rPr>
      </w:pPr>
    </w:p>
    <w:p w14:paraId="7C549698" w14:textId="77777777" w:rsidR="00C70E68" w:rsidRPr="00685CCE" w:rsidRDefault="00C70E68" w:rsidP="00C70E68">
      <w:pPr>
        <w:rPr>
          <w:rFonts w:asciiTheme="minorHAnsi" w:hAnsiTheme="minorHAnsi" w:cs="Arial"/>
          <w:sz w:val="20"/>
          <w:szCs w:val="20"/>
        </w:rPr>
      </w:pPr>
    </w:p>
    <w:p w14:paraId="54224738" w14:textId="3C27A35B" w:rsidR="00C70E68" w:rsidRDefault="00C70E68" w:rsidP="00C70E68">
      <w:pPr>
        <w:rPr>
          <w:rFonts w:asciiTheme="minorHAnsi" w:hAnsiTheme="minorHAnsi" w:cs="Arial"/>
          <w:sz w:val="20"/>
          <w:szCs w:val="20"/>
          <w:u w:val="single"/>
        </w:rPr>
      </w:pPr>
      <w:r w:rsidRPr="00685CCE">
        <w:rPr>
          <w:rFonts w:asciiTheme="minorHAnsi" w:hAnsiTheme="minorHAnsi" w:cs="Arial"/>
          <w:sz w:val="20"/>
          <w:szCs w:val="20"/>
        </w:rPr>
        <w:t>Statinio pavadinimas</w:t>
      </w:r>
      <w:r w:rsidR="00D117AD">
        <w:rPr>
          <w:rFonts w:asciiTheme="minorHAnsi" w:hAnsiTheme="minorHAnsi" w:cs="Arial"/>
          <w:sz w:val="20"/>
          <w:szCs w:val="20"/>
        </w:rPr>
        <w:t xml:space="preserve"> (unikalus </w:t>
      </w:r>
      <w:r w:rsidR="00383C71">
        <w:rPr>
          <w:rFonts w:asciiTheme="minorHAnsi" w:hAnsiTheme="minorHAnsi" w:cs="Arial"/>
          <w:sz w:val="20"/>
          <w:szCs w:val="20"/>
        </w:rPr>
        <w:t>N</w:t>
      </w:r>
      <w:r w:rsidR="00D117AD">
        <w:rPr>
          <w:rFonts w:asciiTheme="minorHAnsi" w:hAnsiTheme="minorHAnsi" w:cs="Arial"/>
          <w:sz w:val="20"/>
          <w:szCs w:val="20"/>
        </w:rPr>
        <w:t>r.)</w:t>
      </w:r>
      <w:r w:rsidRPr="00685CCE">
        <w:rPr>
          <w:rFonts w:asciiTheme="minorHAnsi" w:hAnsiTheme="minorHAnsi" w:cs="Arial"/>
          <w:sz w:val="20"/>
          <w:szCs w:val="20"/>
        </w:rPr>
        <w:t xml:space="preserve">  </w:t>
      </w:r>
      <w:r w:rsidRPr="00685CCE">
        <w:rPr>
          <w:rFonts w:asciiTheme="minorHAnsi" w:hAnsiTheme="minorHAnsi" w:cs="Arial"/>
          <w:sz w:val="20"/>
          <w:szCs w:val="20"/>
          <w:u w:val="single"/>
        </w:rPr>
        <w:t>__________________________________________________________________________________________________________________</w:t>
      </w:r>
    </w:p>
    <w:p w14:paraId="25EB656D" w14:textId="77777777" w:rsidR="00C13B49" w:rsidRDefault="00C13B49" w:rsidP="00C70E68">
      <w:pPr>
        <w:rPr>
          <w:rFonts w:asciiTheme="minorHAnsi" w:hAnsiTheme="minorHAnsi" w:cs="Arial"/>
          <w:sz w:val="20"/>
          <w:szCs w:val="20"/>
          <w:u w:val="single"/>
        </w:rPr>
      </w:pPr>
    </w:p>
    <w:p w14:paraId="0886C5A4" w14:textId="77777777" w:rsidR="00C13B49" w:rsidRPr="00685CCE" w:rsidRDefault="00C13B49" w:rsidP="00C70E68">
      <w:pPr>
        <w:rPr>
          <w:rFonts w:asciiTheme="minorHAnsi" w:hAnsiTheme="minorHAnsi" w:cs="Arial"/>
          <w:sz w:val="20"/>
          <w:szCs w:val="20"/>
        </w:rPr>
      </w:pPr>
    </w:p>
    <w:p w14:paraId="42130EE1" w14:textId="77777777" w:rsidR="00C70E68" w:rsidRPr="00685CCE" w:rsidRDefault="00C70E68" w:rsidP="00C70E68">
      <w:pPr>
        <w:jc w:val="right"/>
        <w:rPr>
          <w:rFonts w:asciiTheme="minorHAnsi" w:hAnsiTheme="minorHAnsi" w:cs="Arial"/>
          <w:sz w:val="20"/>
          <w:szCs w:val="20"/>
        </w:rPr>
      </w:pPr>
    </w:p>
    <w:p w14:paraId="748EDC78" w14:textId="59268017" w:rsidR="00732D19" w:rsidRPr="00FB1DF5" w:rsidRDefault="00C13B49">
      <w:pPr>
        <w:suppressAutoHyphens w:val="0"/>
        <w:spacing w:after="160" w:line="259" w:lineRule="auto"/>
        <w:rPr>
          <w:rFonts w:asciiTheme="minorHAnsi" w:hAnsiTheme="minorHAnsi" w:cs="Arial"/>
          <w:b/>
          <w:bCs/>
          <w:sz w:val="20"/>
          <w:szCs w:val="20"/>
        </w:rPr>
        <w:sectPr w:rsidR="00732D19" w:rsidRPr="00FB1DF5" w:rsidSect="00732D19">
          <w:footnotePr>
            <w:pos w:val="beneathText"/>
          </w:footnotePr>
          <w:pgSz w:w="16839" w:h="11907" w:orient="landscape"/>
          <w:pgMar w:top="1134" w:right="765" w:bottom="567" w:left="357" w:header="709" w:footer="567" w:gutter="0"/>
          <w:cols w:space="720"/>
          <w:docGrid w:linePitch="326"/>
        </w:sectPr>
      </w:pPr>
      <w:r w:rsidRPr="00732D19">
        <w:rPr>
          <w:rFonts w:asciiTheme="minorHAnsi" w:hAnsiTheme="minorHAnsi" w:cs="Arial"/>
          <w:b/>
          <w:bCs/>
          <w:sz w:val="20"/>
          <w:szCs w:val="20"/>
        </w:rPr>
        <w:t xml:space="preserve">Papildomai pridėti suvirinimo siūlių koordinačių </w:t>
      </w:r>
      <w:r w:rsidRPr="00FF785B">
        <w:rPr>
          <w:rFonts w:asciiTheme="minorHAnsi" w:hAnsiTheme="minorHAnsi" w:cs="Arial"/>
          <w:b/>
          <w:bCs/>
          <w:sz w:val="20"/>
          <w:szCs w:val="20"/>
        </w:rPr>
        <w:t>žiniaraštį</w:t>
      </w:r>
      <w:r w:rsidR="001D60AF" w:rsidRPr="00FF785B">
        <w:rPr>
          <w:rFonts w:asciiTheme="minorHAnsi" w:hAnsiTheme="minorHAnsi" w:cs="Arial"/>
          <w:b/>
          <w:bCs/>
          <w:sz w:val="20"/>
          <w:szCs w:val="20"/>
        </w:rPr>
        <w:t xml:space="preserve"> </w:t>
      </w:r>
      <w:r w:rsidR="00AA103A" w:rsidRPr="00FB1DF5">
        <w:rPr>
          <w:rFonts w:asciiTheme="minorHAnsi" w:hAnsiTheme="minorHAnsi" w:cs="Arial"/>
          <w:b/>
          <w:bCs/>
          <w:sz w:val="20"/>
          <w:szCs w:val="20"/>
        </w:rPr>
        <w:t>pagal LKS</w:t>
      </w:r>
      <w:r w:rsidR="001D60AF" w:rsidRPr="00FB1DF5">
        <w:rPr>
          <w:rFonts w:asciiTheme="minorHAnsi" w:hAnsiTheme="minorHAnsi" w:cs="Arial"/>
          <w:b/>
          <w:bCs/>
          <w:sz w:val="20"/>
          <w:szCs w:val="20"/>
        </w:rPr>
        <w:t xml:space="preserve"> </w:t>
      </w:r>
      <w:r w:rsidR="00651E31" w:rsidRPr="00FB1DF5">
        <w:rPr>
          <w:rFonts w:asciiTheme="minorHAnsi" w:hAnsiTheme="minorHAnsi" w:cs="Arial"/>
          <w:b/>
          <w:bCs/>
          <w:sz w:val="20"/>
          <w:szCs w:val="20"/>
        </w:rPr>
        <w:t>(lentelės forma)</w:t>
      </w:r>
      <w:r w:rsidR="001D60AF" w:rsidRPr="00FB1DF5">
        <w:rPr>
          <w:rFonts w:asciiTheme="minorHAnsi" w:hAnsiTheme="minorHAnsi" w:cs="Arial"/>
          <w:b/>
          <w:bCs/>
          <w:sz w:val="20"/>
          <w:szCs w:val="20"/>
        </w:rPr>
        <w:t xml:space="preserve"> </w:t>
      </w:r>
    </w:p>
    <w:p w14:paraId="66CDC861" w14:textId="27ACD78A" w:rsidR="00117ED9" w:rsidRPr="00685CCE" w:rsidRDefault="00117ED9">
      <w:pPr>
        <w:suppressAutoHyphens w:val="0"/>
        <w:spacing w:after="160" w:line="259" w:lineRule="auto"/>
        <w:rPr>
          <w:rFonts w:asciiTheme="minorHAnsi" w:hAnsiTheme="minorHAnsi" w:cs="Arial"/>
          <w:sz w:val="20"/>
          <w:szCs w:val="20"/>
        </w:rPr>
      </w:pPr>
    </w:p>
    <w:p w14:paraId="7E8A8A37" w14:textId="2B876C4D" w:rsidR="00270B63" w:rsidRPr="004626A7" w:rsidRDefault="005B60F0" w:rsidP="00732D19">
      <w:pPr>
        <w:jc w:val="right"/>
        <w:rPr>
          <w:rFonts w:asciiTheme="minorHAnsi" w:hAnsiTheme="minorHAnsi" w:cs="Arial"/>
          <w:b/>
          <w:spacing w:val="40"/>
          <w:sz w:val="20"/>
          <w:szCs w:val="20"/>
        </w:rPr>
      </w:pPr>
      <w:r>
        <w:rPr>
          <w:rFonts w:asciiTheme="minorHAnsi" w:hAnsiTheme="minorHAnsi" w:cs="Arial"/>
          <w:sz w:val="20"/>
          <w:szCs w:val="20"/>
        </w:rPr>
        <w:t>SDP 0</w:t>
      </w:r>
      <w:r w:rsidR="00186C25">
        <w:rPr>
          <w:rFonts w:asciiTheme="minorHAnsi" w:hAnsiTheme="minorHAnsi" w:cs="Arial"/>
          <w:sz w:val="20"/>
          <w:szCs w:val="20"/>
        </w:rPr>
        <w:t>2</w:t>
      </w:r>
    </w:p>
    <w:p w14:paraId="30D8C622" w14:textId="5ECFDB81" w:rsidR="00270B63" w:rsidRPr="00FA752B" w:rsidRDefault="00BB4E4B" w:rsidP="00732D19">
      <w:pPr>
        <w:pStyle w:val="Heading1"/>
      </w:pPr>
      <w:bookmarkStart w:id="20" w:name="_Toc194408609"/>
      <w:bookmarkStart w:id="21" w:name="_Toc211407982"/>
      <w:r>
        <w:rPr>
          <w:rStyle w:val="Heading1Char"/>
          <w:rFonts w:cstheme="minorHAnsi"/>
          <w:b/>
          <w:bCs/>
        </w:rPr>
        <w:t xml:space="preserve">ŠALTAI LENKTŲ </w:t>
      </w:r>
      <w:r w:rsidR="003C79FD">
        <w:rPr>
          <w:rStyle w:val="Heading1Char"/>
          <w:rFonts w:cstheme="minorHAnsi"/>
          <w:b/>
          <w:bCs/>
        </w:rPr>
        <w:t>KREIV</w:t>
      </w:r>
      <w:r>
        <w:rPr>
          <w:rStyle w:val="Heading1Char"/>
          <w:rFonts w:cstheme="minorHAnsi"/>
          <w:b/>
          <w:bCs/>
        </w:rPr>
        <w:t>IŲ</w:t>
      </w:r>
      <w:r w:rsidR="00270B63" w:rsidRPr="00E36EFE">
        <w:rPr>
          <w:rStyle w:val="Heading1Char"/>
          <w:rFonts w:cstheme="minorHAnsi"/>
          <w:b/>
          <w:bCs/>
        </w:rPr>
        <w:t xml:space="preserve"> TECHNINIS PASAS</w:t>
      </w:r>
      <w:r w:rsidR="00270B63" w:rsidRPr="00E36EFE">
        <w:rPr>
          <w:bCs/>
        </w:rPr>
        <w:t xml:space="preserve"> Nr</w:t>
      </w:r>
      <w:r w:rsidR="00270B63" w:rsidRPr="00FA752B">
        <w:rPr>
          <w:bCs/>
        </w:rPr>
        <w:t>. ______</w:t>
      </w:r>
      <w:bookmarkEnd w:id="20"/>
      <w:bookmarkEnd w:id="21"/>
      <w:r w:rsidR="001A167B">
        <w:rPr>
          <w:bCs/>
        </w:rPr>
        <w:t xml:space="preserve"> </w:t>
      </w:r>
    </w:p>
    <w:p w14:paraId="0735DC86" w14:textId="77777777" w:rsidR="00270B63" w:rsidRPr="004626A7" w:rsidRDefault="00270B63" w:rsidP="00270B63">
      <w:pPr>
        <w:jc w:val="center"/>
        <w:rPr>
          <w:rFonts w:asciiTheme="minorHAnsi" w:hAnsiTheme="minorHAnsi" w:cs="Arial"/>
          <w:b/>
          <w:sz w:val="22"/>
          <w:szCs w:val="20"/>
        </w:rPr>
      </w:pPr>
    </w:p>
    <w:p w14:paraId="3859AFCF"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Techninį pasą išdavusi įmonė</w:t>
      </w:r>
      <w:r w:rsidRPr="004626A7">
        <w:rPr>
          <w:rFonts w:asciiTheme="minorHAnsi" w:hAnsiTheme="minorHAnsi" w:cs="Arial"/>
          <w:b/>
          <w:sz w:val="22"/>
          <w:szCs w:val="20"/>
        </w:rPr>
        <w:softHyphen/>
        <w:t>– __________________________</w:t>
      </w:r>
    </w:p>
    <w:p w14:paraId="63BA7BB4"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Vamzdžio skersmuo–</w:t>
      </w:r>
      <w:r w:rsidRPr="004626A7">
        <w:rPr>
          <w:rFonts w:asciiTheme="minorHAnsi" w:hAnsiTheme="minorHAnsi" w:cs="Arial"/>
          <w:sz w:val="22"/>
          <w:szCs w:val="20"/>
        </w:rPr>
        <w:t xml:space="preserve"> </w:t>
      </w:r>
      <w:r w:rsidRPr="004626A7">
        <w:rPr>
          <w:rFonts w:asciiTheme="minorHAnsi" w:hAnsiTheme="minorHAnsi" w:cs="Arial"/>
          <w:sz w:val="22"/>
          <w:szCs w:val="20"/>
        </w:rPr>
        <w:softHyphen/>
      </w:r>
      <w:r w:rsidRPr="004626A7">
        <w:rPr>
          <w:rFonts w:asciiTheme="minorHAnsi" w:hAnsiTheme="minorHAnsi" w:cs="Arial"/>
          <w:sz w:val="22"/>
          <w:szCs w:val="20"/>
        </w:rPr>
        <w:softHyphen/>
        <w:t>_______ mm, sienutės storis- ____ mm</w:t>
      </w:r>
    </w:p>
    <w:p w14:paraId="04288AA0" w14:textId="099AB80A" w:rsidR="00270B63" w:rsidRPr="004626A7" w:rsidRDefault="00270B63" w:rsidP="00685CCE">
      <w:pPr>
        <w:numPr>
          <w:ilvl w:val="0"/>
          <w:numId w:val="2"/>
        </w:numPr>
        <w:tabs>
          <w:tab w:val="left" w:pos="720"/>
        </w:tabs>
        <w:spacing w:after="100"/>
        <w:jc w:val="both"/>
        <w:rPr>
          <w:rFonts w:asciiTheme="minorHAnsi" w:hAnsiTheme="minorHAnsi" w:cs="Arial"/>
          <w:i/>
          <w:sz w:val="22"/>
          <w:szCs w:val="20"/>
          <w:u w:val="single"/>
        </w:rPr>
      </w:pPr>
      <w:r w:rsidRPr="004626A7">
        <w:rPr>
          <w:rFonts w:asciiTheme="minorHAnsi" w:hAnsiTheme="minorHAnsi" w:cs="Arial"/>
          <w:b/>
          <w:sz w:val="22"/>
          <w:szCs w:val="20"/>
        </w:rPr>
        <w:t>Vamzdžio plieno markė</w:t>
      </w:r>
      <w:r w:rsidRPr="004626A7">
        <w:rPr>
          <w:rFonts w:asciiTheme="minorHAnsi" w:hAnsiTheme="minorHAnsi" w:cs="Arial"/>
          <w:b/>
          <w:sz w:val="22"/>
          <w:szCs w:val="20"/>
        </w:rPr>
        <w:softHyphen/>
        <w:t>–</w:t>
      </w:r>
      <w:r w:rsidRPr="004626A7">
        <w:rPr>
          <w:rFonts w:asciiTheme="minorHAnsi" w:hAnsiTheme="minorHAnsi" w:cs="Arial"/>
          <w:sz w:val="22"/>
          <w:szCs w:val="20"/>
        </w:rPr>
        <w:t xml:space="preserve"> _______________, </w:t>
      </w:r>
    </w:p>
    <w:p w14:paraId="119BAFF5"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Plieno žemiausia stiprumo riba–</w:t>
      </w:r>
      <w:r w:rsidRPr="004626A7">
        <w:rPr>
          <w:rFonts w:asciiTheme="minorHAnsi" w:hAnsiTheme="minorHAnsi" w:cs="Arial"/>
          <w:sz w:val="22"/>
          <w:szCs w:val="20"/>
        </w:rPr>
        <w:t xml:space="preserve"> atitinka s</w:t>
      </w:r>
      <w:r w:rsidR="007A563A" w:rsidRPr="004626A7">
        <w:rPr>
          <w:rFonts w:asciiTheme="minorHAnsi" w:hAnsiTheme="minorHAnsi" w:cs="Arial"/>
          <w:sz w:val="22"/>
          <w:szCs w:val="20"/>
        </w:rPr>
        <w:t>t</w:t>
      </w:r>
      <w:r w:rsidRPr="004626A7">
        <w:rPr>
          <w:rFonts w:asciiTheme="minorHAnsi" w:hAnsiTheme="minorHAnsi" w:cs="Arial"/>
          <w:sz w:val="22"/>
          <w:szCs w:val="20"/>
        </w:rPr>
        <w:t>andartą</w:t>
      </w:r>
    </w:p>
    <w:p w14:paraId="1CB9F577"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Gamyklinis hidraulinio bandymo slėgis–</w:t>
      </w:r>
      <w:r w:rsidRPr="004626A7">
        <w:rPr>
          <w:rFonts w:asciiTheme="minorHAnsi" w:hAnsiTheme="minorHAnsi" w:cs="Arial"/>
          <w:sz w:val="22"/>
          <w:szCs w:val="20"/>
        </w:rPr>
        <w:t xml:space="preserve"> ____ bar</w:t>
      </w:r>
    </w:p>
    <w:p w14:paraId="250A9732"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Šaltai lenktos alkūnės ilgis–</w:t>
      </w:r>
      <w:r w:rsidRPr="004626A7">
        <w:rPr>
          <w:rFonts w:asciiTheme="minorHAnsi" w:hAnsiTheme="minorHAnsi" w:cs="Arial"/>
          <w:sz w:val="22"/>
          <w:szCs w:val="20"/>
        </w:rPr>
        <w:t xml:space="preserve"> ________ m</w:t>
      </w:r>
    </w:p>
    <w:p w14:paraId="22571F26"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Šaltai lenktos alkūnės lenkimo kampas–</w:t>
      </w:r>
      <w:r w:rsidRPr="004626A7">
        <w:rPr>
          <w:rFonts w:asciiTheme="minorHAnsi" w:hAnsiTheme="minorHAnsi" w:cs="Arial"/>
          <w:sz w:val="22"/>
          <w:szCs w:val="20"/>
        </w:rPr>
        <w:t xml:space="preserve"> _____ laipsniai</w:t>
      </w:r>
    </w:p>
    <w:p w14:paraId="0352C14F" w14:textId="29BBE514"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Esamų raukšlių maksimalus aukštis–</w:t>
      </w:r>
      <w:r w:rsidRPr="004626A7">
        <w:rPr>
          <w:rFonts w:asciiTheme="minorHAnsi" w:hAnsiTheme="minorHAnsi" w:cs="Arial"/>
          <w:sz w:val="22"/>
          <w:szCs w:val="20"/>
        </w:rPr>
        <w:t xml:space="preserve"> ______ mm</w:t>
      </w:r>
      <w:r w:rsidR="003B6CA3">
        <w:rPr>
          <w:rFonts w:asciiTheme="minorHAnsi" w:hAnsiTheme="minorHAnsi" w:cs="Arial"/>
          <w:sz w:val="22"/>
          <w:szCs w:val="20"/>
        </w:rPr>
        <w:t xml:space="preserve"> </w:t>
      </w:r>
      <w:r w:rsidR="00E736F3">
        <w:rPr>
          <w:rFonts w:asciiTheme="minorHAnsi" w:hAnsiTheme="minorHAnsi" w:cs="Arial"/>
          <w:sz w:val="22"/>
          <w:szCs w:val="20"/>
        </w:rPr>
        <w:t>(</w:t>
      </w:r>
      <w:r w:rsidR="002A2583">
        <w:rPr>
          <w:rFonts w:asciiTheme="minorHAnsi" w:hAnsiTheme="minorHAnsi" w:cs="Arial"/>
          <w:sz w:val="22"/>
          <w:szCs w:val="20"/>
        </w:rPr>
        <w:t>&lt;</w:t>
      </w:r>
      <w:r w:rsidR="002721A9" w:rsidRPr="002721A9">
        <w:rPr>
          <w:rFonts w:asciiTheme="minorHAnsi" w:hAnsiTheme="minorHAnsi" w:cs="Arial"/>
          <w:sz w:val="22"/>
          <w:szCs w:val="20"/>
        </w:rPr>
        <w:t>0,01 tarpo tarp dviejų šalia esančių raukšlių viršūnių</w:t>
      </w:r>
      <w:r w:rsidR="00DD5C75">
        <w:rPr>
          <w:rFonts w:asciiTheme="minorHAnsi" w:hAnsiTheme="minorHAnsi" w:cs="Arial"/>
          <w:sz w:val="22"/>
          <w:szCs w:val="20"/>
        </w:rPr>
        <w:t xml:space="preserve"> </w:t>
      </w:r>
      <w:r w:rsidR="00E736F3">
        <w:rPr>
          <w:rFonts w:asciiTheme="minorHAnsi" w:hAnsiTheme="minorHAnsi" w:cs="Arial"/>
          <w:sz w:val="22"/>
          <w:szCs w:val="20"/>
        </w:rPr>
        <w:t>)</w:t>
      </w:r>
    </w:p>
    <w:p w14:paraId="4D8DFCE3" w14:textId="1273CB1B"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Lenkimo vietų maksimalus oval</w:t>
      </w:r>
      <w:r w:rsidR="00087F32">
        <w:rPr>
          <w:rFonts w:asciiTheme="minorHAnsi" w:hAnsiTheme="minorHAnsi" w:cs="Arial"/>
          <w:b/>
          <w:sz w:val="22"/>
          <w:szCs w:val="20"/>
        </w:rPr>
        <w:t>umas</w:t>
      </w:r>
      <w:r w:rsidRPr="004626A7">
        <w:rPr>
          <w:rFonts w:asciiTheme="minorHAnsi" w:hAnsiTheme="minorHAnsi" w:cs="Arial"/>
          <w:b/>
          <w:sz w:val="22"/>
          <w:szCs w:val="20"/>
        </w:rPr>
        <w:t xml:space="preserve">– ________ </w:t>
      </w:r>
      <w:r w:rsidRPr="004626A7">
        <w:rPr>
          <w:rFonts w:asciiTheme="minorHAnsi" w:hAnsiTheme="minorHAnsi" w:cs="Arial"/>
          <w:sz w:val="22"/>
          <w:szCs w:val="20"/>
        </w:rPr>
        <w:t>%</w:t>
      </w:r>
      <w:r w:rsidR="00E736F3">
        <w:rPr>
          <w:rFonts w:asciiTheme="minorHAnsi" w:hAnsiTheme="minorHAnsi" w:cs="Arial"/>
          <w:sz w:val="22"/>
          <w:szCs w:val="20"/>
        </w:rPr>
        <w:t>(</w:t>
      </w:r>
      <w:r w:rsidR="003E6371">
        <w:rPr>
          <w:rFonts w:asciiTheme="minorHAnsi" w:hAnsiTheme="minorHAnsi" w:cs="Arial"/>
          <w:sz w:val="22"/>
          <w:szCs w:val="20"/>
        </w:rPr>
        <w:t>&lt;</w:t>
      </w:r>
      <w:r w:rsidR="003E6371" w:rsidRPr="003E6371">
        <w:rPr>
          <w:rFonts w:asciiTheme="minorHAnsi" w:hAnsiTheme="minorHAnsi" w:cs="Arial"/>
          <w:sz w:val="22"/>
          <w:szCs w:val="20"/>
        </w:rPr>
        <w:t>2,5 % vamzdžio išorinio skersmens reikšmė</w:t>
      </w:r>
      <w:r w:rsidR="00E736F3">
        <w:rPr>
          <w:rFonts w:asciiTheme="minorHAnsi" w:hAnsiTheme="minorHAnsi" w:cs="Arial"/>
          <w:sz w:val="22"/>
          <w:szCs w:val="20"/>
        </w:rPr>
        <w:t>)</w:t>
      </w:r>
    </w:p>
    <w:p w14:paraId="5B2B7FBB"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 xml:space="preserve">Gamyklinės spiralinės </w:t>
      </w:r>
      <w:proofErr w:type="spellStart"/>
      <w:r w:rsidRPr="004626A7">
        <w:rPr>
          <w:rFonts w:asciiTheme="minorHAnsi" w:hAnsiTheme="minorHAnsi" w:cs="Arial"/>
          <w:b/>
          <w:sz w:val="22"/>
          <w:szCs w:val="20"/>
        </w:rPr>
        <w:t>Suv</w:t>
      </w:r>
      <w:proofErr w:type="spellEnd"/>
      <w:r w:rsidRPr="004626A7">
        <w:rPr>
          <w:rFonts w:asciiTheme="minorHAnsi" w:hAnsiTheme="minorHAnsi" w:cs="Arial"/>
          <w:b/>
          <w:sz w:val="22"/>
          <w:szCs w:val="20"/>
        </w:rPr>
        <w:t xml:space="preserve">. sandūros padėtis vamzdyje– </w:t>
      </w:r>
      <w:r w:rsidRPr="004626A7">
        <w:rPr>
          <w:rFonts w:asciiTheme="minorHAnsi" w:hAnsiTheme="minorHAnsi" w:cs="Arial"/>
          <w:i/>
          <w:sz w:val="22"/>
          <w:szCs w:val="20"/>
          <w:u w:val="single"/>
        </w:rPr>
        <w:t xml:space="preserve">                               </w:t>
      </w:r>
      <w:r w:rsidRPr="004626A7">
        <w:rPr>
          <w:rFonts w:asciiTheme="minorHAnsi" w:hAnsiTheme="minorHAnsi" w:cs="Arial"/>
          <w:sz w:val="22"/>
          <w:szCs w:val="20"/>
        </w:rPr>
        <w:t xml:space="preserve"> </w:t>
      </w:r>
      <w:proofErr w:type="spellStart"/>
      <w:r w:rsidRPr="004626A7">
        <w:rPr>
          <w:rFonts w:asciiTheme="minorHAnsi" w:hAnsiTheme="minorHAnsi" w:cs="Arial"/>
          <w:sz w:val="22"/>
          <w:szCs w:val="20"/>
        </w:rPr>
        <w:t>Suv</w:t>
      </w:r>
      <w:proofErr w:type="spellEnd"/>
      <w:r w:rsidRPr="004626A7">
        <w:rPr>
          <w:rFonts w:asciiTheme="minorHAnsi" w:hAnsiTheme="minorHAnsi" w:cs="Arial"/>
          <w:sz w:val="22"/>
          <w:szCs w:val="20"/>
        </w:rPr>
        <w:t>. sandūrų vamzdžiu- ties laikrodžio ciferblato skaičiais 3 arba 9</w:t>
      </w:r>
    </w:p>
    <w:p w14:paraId="2ED01F06" w14:textId="77777777"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 xml:space="preserve">Alkūnės lenkimo spindulys– </w:t>
      </w:r>
      <w:r w:rsidRPr="004626A7">
        <w:rPr>
          <w:rFonts w:asciiTheme="minorHAnsi" w:hAnsiTheme="minorHAnsi" w:cs="Arial"/>
          <w:i/>
          <w:sz w:val="22"/>
          <w:szCs w:val="20"/>
          <w:u w:val="single"/>
        </w:rPr>
        <w:t>_____</w:t>
      </w:r>
      <w:r w:rsidRPr="004626A7">
        <w:rPr>
          <w:rFonts w:asciiTheme="minorHAnsi" w:hAnsiTheme="minorHAnsi" w:cs="Arial"/>
          <w:sz w:val="22"/>
          <w:szCs w:val="20"/>
        </w:rPr>
        <w:t xml:space="preserve"> m</w:t>
      </w:r>
    </w:p>
    <w:p w14:paraId="0142E6DA" w14:textId="3EFAB904" w:rsidR="00270B63" w:rsidRPr="004626A7" w:rsidRDefault="00270B63" w:rsidP="00685CCE">
      <w:pPr>
        <w:numPr>
          <w:ilvl w:val="0"/>
          <w:numId w:val="2"/>
        </w:numPr>
        <w:tabs>
          <w:tab w:val="left" w:pos="720"/>
        </w:tabs>
        <w:spacing w:after="100"/>
        <w:jc w:val="both"/>
        <w:rPr>
          <w:rFonts w:asciiTheme="minorHAnsi" w:hAnsiTheme="minorHAnsi" w:cs="Arial"/>
          <w:sz w:val="22"/>
          <w:szCs w:val="20"/>
        </w:rPr>
      </w:pPr>
      <w:r w:rsidRPr="004626A7">
        <w:rPr>
          <w:rFonts w:asciiTheme="minorHAnsi" w:hAnsiTheme="minorHAnsi" w:cs="Arial"/>
          <w:b/>
          <w:sz w:val="22"/>
          <w:szCs w:val="20"/>
        </w:rPr>
        <w:t xml:space="preserve">Šaltai lenkta alkūnė iš vamzdžio, kurio gamyklinis Nr. _______ </w:t>
      </w:r>
      <w:r w:rsidRPr="004626A7">
        <w:rPr>
          <w:rFonts w:asciiTheme="minorHAnsi" w:hAnsiTheme="minorHAnsi" w:cs="Arial"/>
          <w:sz w:val="22"/>
          <w:szCs w:val="20"/>
        </w:rPr>
        <w:t xml:space="preserve">sulenkta pagal LPA reikalavimus, antikorozinės dangos vientisumas patikrintas prietaisu, tipo ______________, danga </w:t>
      </w:r>
      <w:proofErr w:type="spellStart"/>
      <w:r w:rsidRPr="004626A7">
        <w:rPr>
          <w:rFonts w:asciiTheme="minorHAnsi" w:hAnsiTheme="minorHAnsi" w:cs="Arial"/>
          <w:sz w:val="22"/>
          <w:szCs w:val="20"/>
        </w:rPr>
        <w:t>dielektriška</w:t>
      </w:r>
      <w:proofErr w:type="spellEnd"/>
      <w:r w:rsidRPr="004626A7">
        <w:rPr>
          <w:rFonts w:asciiTheme="minorHAnsi" w:hAnsiTheme="minorHAnsi" w:cs="Arial"/>
          <w:sz w:val="22"/>
          <w:szCs w:val="20"/>
        </w:rPr>
        <w:t>, neatitikčių nepastebėta ir tinkama magistralinio vamzdyno statybai. Lenkimas atliktas 20</w:t>
      </w:r>
      <w:r w:rsidR="00137D2B">
        <w:rPr>
          <w:rFonts w:asciiTheme="minorHAnsi" w:hAnsiTheme="minorHAnsi" w:cs="Arial"/>
          <w:sz w:val="22"/>
          <w:szCs w:val="20"/>
        </w:rPr>
        <w:t>2</w:t>
      </w:r>
      <w:r w:rsidRPr="004626A7">
        <w:rPr>
          <w:rFonts w:asciiTheme="minorHAnsi" w:hAnsiTheme="minorHAnsi" w:cs="Arial"/>
          <w:sz w:val="22"/>
          <w:szCs w:val="20"/>
        </w:rPr>
        <w:t>___ m. _______________ d. vamzdyno mašina ____________________ pagal LPA Nr. _____ instrukcijos reikalavimus.</w:t>
      </w:r>
    </w:p>
    <w:p w14:paraId="7E9ED91C" w14:textId="77777777" w:rsidR="00270B63" w:rsidRPr="004626A7" w:rsidRDefault="00270B63" w:rsidP="00270B63">
      <w:pPr>
        <w:ind w:left="720"/>
        <w:jc w:val="both"/>
        <w:rPr>
          <w:rFonts w:asciiTheme="minorHAnsi" w:hAnsiTheme="minorHAnsi" w:cs="Arial"/>
          <w:sz w:val="22"/>
          <w:szCs w:val="20"/>
        </w:rPr>
      </w:pPr>
    </w:p>
    <w:p w14:paraId="17E17213" w14:textId="77777777" w:rsidR="00270B63" w:rsidRPr="004626A7" w:rsidRDefault="00270B63" w:rsidP="005725F3">
      <w:pPr>
        <w:ind w:left="284"/>
        <w:jc w:val="both"/>
        <w:rPr>
          <w:rFonts w:asciiTheme="minorHAnsi" w:hAnsiTheme="minorHAnsi" w:cs="Arial"/>
          <w:b/>
          <w:sz w:val="22"/>
          <w:szCs w:val="20"/>
        </w:rPr>
      </w:pPr>
    </w:p>
    <w:p w14:paraId="3EE201FE" w14:textId="77777777" w:rsidR="00270B63" w:rsidRPr="00685CCE" w:rsidRDefault="00270B63" w:rsidP="00270B63">
      <w:pPr>
        <w:ind w:left="360"/>
        <w:jc w:val="both"/>
        <w:rPr>
          <w:rFonts w:asciiTheme="minorHAnsi" w:hAnsiTheme="minorHAnsi" w:cs="Arial"/>
          <w:b/>
          <w:sz w:val="20"/>
          <w:szCs w:val="20"/>
        </w:rPr>
      </w:pPr>
    </w:p>
    <w:p w14:paraId="7F7344DC" w14:textId="77777777" w:rsidR="00270B63" w:rsidRPr="00685CCE" w:rsidRDefault="00270B63" w:rsidP="00270B63">
      <w:pPr>
        <w:ind w:left="360"/>
        <w:jc w:val="both"/>
        <w:rPr>
          <w:rFonts w:asciiTheme="minorHAnsi" w:hAnsiTheme="minorHAnsi" w:cs="Arial"/>
          <w:b/>
          <w:sz w:val="20"/>
          <w:szCs w:val="20"/>
        </w:rPr>
      </w:pPr>
    </w:p>
    <w:tbl>
      <w:tblPr>
        <w:tblW w:w="0" w:type="auto"/>
        <w:tblLayout w:type="fixed"/>
        <w:tblLook w:val="04A0" w:firstRow="1" w:lastRow="0" w:firstColumn="1" w:lastColumn="0" w:noHBand="0" w:noVBand="1"/>
      </w:tblPr>
      <w:tblGrid>
        <w:gridCol w:w="3284"/>
        <w:gridCol w:w="3285"/>
        <w:gridCol w:w="3285"/>
      </w:tblGrid>
      <w:tr w:rsidR="00270B63" w:rsidRPr="00DE5180" w14:paraId="3749FBDB" w14:textId="77777777" w:rsidTr="004E746C">
        <w:tc>
          <w:tcPr>
            <w:tcW w:w="3284" w:type="dxa"/>
            <w:hideMark/>
          </w:tcPr>
          <w:p w14:paraId="0425B917" w14:textId="6AE660E2" w:rsidR="00270B63" w:rsidRPr="00685CCE" w:rsidRDefault="00B63820" w:rsidP="004E746C">
            <w:pPr>
              <w:snapToGrid w:val="0"/>
              <w:spacing w:line="360" w:lineRule="auto"/>
              <w:jc w:val="both"/>
              <w:rPr>
                <w:rFonts w:asciiTheme="minorHAnsi" w:hAnsiTheme="minorHAnsi" w:cs="Arial"/>
                <w:sz w:val="20"/>
                <w:szCs w:val="20"/>
              </w:rPr>
            </w:pPr>
            <w:r>
              <w:rPr>
                <w:rFonts w:asciiTheme="minorHAnsi" w:hAnsiTheme="minorHAnsi" w:cs="Arial"/>
                <w:sz w:val="20"/>
                <w:szCs w:val="20"/>
              </w:rPr>
              <w:t>Specialiųjų statybos darbų</w:t>
            </w:r>
            <w:r w:rsidR="00C84504" w:rsidRPr="00D41F18">
              <w:rPr>
                <w:rFonts w:asciiTheme="minorHAnsi" w:hAnsiTheme="minorHAnsi" w:cs="Arial"/>
                <w:sz w:val="20"/>
                <w:szCs w:val="20"/>
              </w:rPr>
              <w:t xml:space="preserve"> techninės priežiūros vadovas</w:t>
            </w:r>
          </w:p>
        </w:tc>
        <w:tc>
          <w:tcPr>
            <w:tcW w:w="3285" w:type="dxa"/>
          </w:tcPr>
          <w:p w14:paraId="363A62ED" w14:textId="77777777" w:rsidR="00270B63" w:rsidRPr="00685CCE" w:rsidRDefault="00270B63" w:rsidP="004E746C">
            <w:pPr>
              <w:snapToGrid w:val="0"/>
              <w:jc w:val="center"/>
              <w:rPr>
                <w:rFonts w:asciiTheme="minorHAnsi" w:hAnsiTheme="minorHAnsi" w:cs="Arial"/>
                <w:sz w:val="20"/>
                <w:szCs w:val="20"/>
              </w:rPr>
            </w:pPr>
            <w:r w:rsidRPr="00685CCE">
              <w:rPr>
                <w:rFonts w:asciiTheme="minorHAnsi" w:hAnsiTheme="minorHAnsi" w:cs="Arial"/>
                <w:sz w:val="20"/>
                <w:szCs w:val="20"/>
              </w:rPr>
              <w:t>________________________</w:t>
            </w:r>
          </w:p>
          <w:p w14:paraId="78F1E115"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(parašas)</w:t>
            </w:r>
          </w:p>
          <w:p w14:paraId="7254CB4D" w14:textId="77777777" w:rsidR="00270B63" w:rsidRPr="00685CCE" w:rsidRDefault="00270B63" w:rsidP="004E746C">
            <w:pPr>
              <w:jc w:val="center"/>
              <w:rPr>
                <w:rFonts w:asciiTheme="minorHAnsi" w:hAnsiTheme="minorHAnsi" w:cs="Arial"/>
                <w:sz w:val="20"/>
                <w:szCs w:val="20"/>
              </w:rPr>
            </w:pPr>
          </w:p>
        </w:tc>
        <w:tc>
          <w:tcPr>
            <w:tcW w:w="3285" w:type="dxa"/>
            <w:hideMark/>
          </w:tcPr>
          <w:p w14:paraId="3A083FBC" w14:textId="77777777" w:rsidR="00270B63" w:rsidRPr="00685CCE" w:rsidRDefault="00270B63" w:rsidP="004E746C">
            <w:pPr>
              <w:snapToGrid w:val="0"/>
              <w:jc w:val="center"/>
              <w:rPr>
                <w:rFonts w:asciiTheme="minorHAnsi" w:hAnsiTheme="minorHAnsi" w:cs="Arial"/>
                <w:i/>
                <w:sz w:val="20"/>
                <w:szCs w:val="20"/>
              </w:rPr>
            </w:pPr>
            <w:r w:rsidRPr="00685CCE">
              <w:rPr>
                <w:rFonts w:asciiTheme="minorHAnsi" w:hAnsiTheme="minorHAnsi" w:cs="Arial"/>
                <w:i/>
                <w:sz w:val="20"/>
                <w:szCs w:val="20"/>
              </w:rPr>
              <w:t>____________________</w:t>
            </w:r>
          </w:p>
          <w:p w14:paraId="6981E563"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(v. pavardė)</w:t>
            </w:r>
          </w:p>
        </w:tc>
      </w:tr>
      <w:tr w:rsidR="00270B63" w:rsidRPr="00DE5180" w14:paraId="6D7A098B" w14:textId="77777777" w:rsidTr="004E746C">
        <w:tc>
          <w:tcPr>
            <w:tcW w:w="3284" w:type="dxa"/>
            <w:hideMark/>
          </w:tcPr>
          <w:p w14:paraId="2C4FC1D3" w14:textId="7BA8DF1B" w:rsidR="00270B63" w:rsidRPr="00685CCE" w:rsidRDefault="00AF48E9" w:rsidP="004E746C">
            <w:pPr>
              <w:snapToGrid w:val="0"/>
              <w:spacing w:line="360" w:lineRule="auto"/>
              <w:jc w:val="both"/>
              <w:rPr>
                <w:rFonts w:asciiTheme="minorHAnsi" w:hAnsiTheme="minorHAnsi" w:cs="Arial"/>
                <w:sz w:val="20"/>
                <w:szCs w:val="20"/>
              </w:rPr>
            </w:pPr>
            <w:r>
              <w:rPr>
                <w:rFonts w:asciiTheme="minorHAnsi" w:hAnsiTheme="minorHAnsi" w:cstheme="minorHAnsi"/>
                <w:sz w:val="20"/>
                <w:szCs w:val="20"/>
              </w:rPr>
              <w:t>Specialiųjų statybos darbų vadovas</w:t>
            </w:r>
          </w:p>
        </w:tc>
        <w:tc>
          <w:tcPr>
            <w:tcW w:w="3285" w:type="dxa"/>
            <w:hideMark/>
          </w:tcPr>
          <w:p w14:paraId="0ACB7726" w14:textId="77777777" w:rsidR="00270B63" w:rsidRPr="00685CCE" w:rsidRDefault="00270B63" w:rsidP="004E746C">
            <w:pPr>
              <w:snapToGrid w:val="0"/>
              <w:jc w:val="center"/>
              <w:rPr>
                <w:rFonts w:asciiTheme="minorHAnsi" w:hAnsiTheme="minorHAnsi" w:cs="Arial"/>
                <w:sz w:val="20"/>
                <w:szCs w:val="20"/>
              </w:rPr>
            </w:pPr>
            <w:r w:rsidRPr="00685CCE">
              <w:rPr>
                <w:rFonts w:asciiTheme="minorHAnsi" w:hAnsiTheme="minorHAnsi" w:cs="Arial"/>
                <w:sz w:val="20"/>
                <w:szCs w:val="20"/>
              </w:rPr>
              <w:t>________________________</w:t>
            </w:r>
          </w:p>
          <w:p w14:paraId="3AA6A8D3"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(parašas)</w:t>
            </w:r>
          </w:p>
        </w:tc>
        <w:tc>
          <w:tcPr>
            <w:tcW w:w="3285" w:type="dxa"/>
          </w:tcPr>
          <w:p w14:paraId="26A76D16" w14:textId="77777777" w:rsidR="00270B63" w:rsidRPr="00685CCE" w:rsidRDefault="00270B63" w:rsidP="004E746C">
            <w:pPr>
              <w:snapToGrid w:val="0"/>
              <w:jc w:val="center"/>
              <w:rPr>
                <w:rFonts w:asciiTheme="minorHAnsi" w:hAnsiTheme="minorHAnsi" w:cs="Arial"/>
                <w:sz w:val="20"/>
                <w:szCs w:val="20"/>
              </w:rPr>
            </w:pPr>
            <w:r w:rsidRPr="00685CCE">
              <w:rPr>
                <w:rFonts w:asciiTheme="minorHAnsi" w:hAnsiTheme="minorHAnsi" w:cs="Arial"/>
                <w:sz w:val="20"/>
                <w:szCs w:val="20"/>
              </w:rPr>
              <w:t>____________________</w:t>
            </w:r>
          </w:p>
          <w:p w14:paraId="0010B4F2"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(v. pavardė)</w:t>
            </w:r>
          </w:p>
          <w:p w14:paraId="1BFA5420" w14:textId="77777777" w:rsidR="00270B63" w:rsidRPr="00685CCE" w:rsidRDefault="00270B63" w:rsidP="004E746C">
            <w:pPr>
              <w:jc w:val="center"/>
              <w:rPr>
                <w:rFonts w:asciiTheme="minorHAnsi" w:hAnsiTheme="minorHAnsi" w:cs="Arial"/>
                <w:sz w:val="20"/>
                <w:szCs w:val="20"/>
              </w:rPr>
            </w:pPr>
          </w:p>
        </w:tc>
      </w:tr>
      <w:tr w:rsidR="00270B63" w:rsidRPr="00DE5180" w14:paraId="02598539" w14:textId="77777777" w:rsidTr="004E746C">
        <w:tc>
          <w:tcPr>
            <w:tcW w:w="3284" w:type="dxa"/>
            <w:hideMark/>
          </w:tcPr>
          <w:p w14:paraId="7DCD10A1" w14:textId="77777777" w:rsidR="00270B63" w:rsidRPr="00685CCE" w:rsidRDefault="00270B63" w:rsidP="004E746C">
            <w:pPr>
              <w:snapToGrid w:val="0"/>
              <w:jc w:val="both"/>
              <w:rPr>
                <w:rFonts w:asciiTheme="minorHAnsi" w:hAnsiTheme="minorHAnsi" w:cs="Arial"/>
                <w:sz w:val="20"/>
                <w:szCs w:val="20"/>
              </w:rPr>
            </w:pPr>
            <w:r w:rsidRPr="00685CCE">
              <w:rPr>
                <w:rFonts w:asciiTheme="minorHAnsi" w:hAnsiTheme="minorHAnsi" w:cs="Arial"/>
                <w:sz w:val="20"/>
                <w:szCs w:val="20"/>
              </w:rPr>
              <w:t>Lenkimo operatorius</w:t>
            </w:r>
          </w:p>
        </w:tc>
        <w:tc>
          <w:tcPr>
            <w:tcW w:w="3285" w:type="dxa"/>
          </w:tcPr>
          <w:p w14:paraId="3F03E97F" w14:textId="77777777" w:rsidR="00270B63" w:rsidRPr="00685CCE" w:rsidRDefault="00270B63" w:rsidP="004E746C">
            <w:pPr>
              <w:snapToGrid w:val="0"/>
              <w:jc w:val="center"/>
              <w:rPr>
                <w:rFonts w:asciiTheme="minorHAnsi" w:hAnsiTheme="minorHAnsi" w:cs="Arial"/>
                <w:sz w:val="20"/>
                <w:szCs w:val="20"/>
              </w:rPr>
            </w:pPr>
            <w:r w:rsidRPr="00685CCE">
              <w:rPr>
                <w:rFonts w:asciiTheme="minorHAnsi" w:hAnsiTheme="minorHAnsi" w:cs="Arial"/>
                <w:sz w:val="20"/>
                <w:szCs w:val="20"/>
              </w:rPr>
              <w:t>________________________</w:t>
            </w:r>
          </w:p>
          <w:p w14:paraId="14219477"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(parašas)</w:t>
            </w:r>
          </w:p>
          <w:p w14:paraId="67495F36" w14:textId="77777777" w:rsidR="00270B63" w:rsidRPr="00685CCE" w:rsidRDefault="00270B63" w:rsidP="004E746C">
            <w:pPr>
              <w:jc w:val="center"/>
              <w:rPr>
                <w:rFonts w:asciiTheme="minorHAnsi" w:hAnsiTheme="minorHAnsi" w:cs="Arial"/>
                <w:sz w:val="20"/>
                <w:szCs w:val="20"/>
              </w:rPr>
            </w:pPr>
          </w:p>
        </w:tc>
        <w:tc>
          <w:tcPr>
            <w:tcW w:w="3285" w:type="dxa"/>
            <w:hideMark/>
          </w:tcPr>
          <w:p w14:paraId="04D68D7C" w14:textId="77777777" w:rsidR="00270B63" w:rsidRPr="00685CCE" w:rsidRDefault="00270B63" w:rsidP="004E746C">
            <w:pPr>
              <w:snapToGrid w:val="0"/>
              <w:jc w:val="center"/>
              <w:rPr>
                <w:rFonts w:asciiTheme="minorHAnsi" w:hAnsiTheme="minorHAnsi" w:cs="Arial"/>
                <w:i/>
                <w:sz w:val="20"/>
                <w:szCs w:val="20"/>
              </w:rPr>
            </w:pPr>
            <w:r w:rsidRPr="00685CCE">
              <w:rPr>
                <w:rFonts w:asciiTheme="minorHAnsi" w:hAnsiTheme="minorHAnsi" w:cs="Arial"/>
                <w:i/>
                <w:sz w:val="20"/>
                <w:szCs w:val="20"/>
              </w:rPr>
              <w:t>____________________</w:t>
            </w:r>
          </w:p>
          <w:p w14:paraId="35FE92FB" w14:textId="77777777" w:rsidR="00270B63" w:rsidRPr="00685CCE" w:rsidRDefault="00270B63" w:rsidP="004E746C">
            <w:pPr>
              <w:jc w:val="center"/>
              <w:rPr>
                <w:rFonts w:asciiTheme="minorHAnsi" w:hAnsiTheme="minorHAnsi" w:cs="Arial"/>
                <w:sz w:val="20"/>
                <w:szCs w:val="20"/>
              </w:rPr>
            </w:pPr>
            <w:r w:rsidRPr="00685CCE">
              <w:rPr>
                <w:rFonts w:asciiTheme="minorHAnsi" w:hAnsiTheme="minorHAnsi" w:cs="Arial"/>
                <w:sz w:val="20"/>
                <w:szCs w:val="20"/>
              </w:rPr>
              <w:t>(v. pavardė)</w:t>
            </w:r>
          </w:p>
        </w:tc>
      </w:tr>
    </w:tbl>
    <w:p w14:paraId="106AC87D" w14:textId="77777777" w:rsidR="00270B63" w:rsidRPr="00685CCE" w:rsidRDefault="00270B63" w:rsidP="003D12A1">
      <w:pPr>
        <w:jc w:val="right"/>
        <w:rPr>
          <w:rFonts w:asciiTheme="minorHAnsi" w:hAnsiTheme="minorHAnsi" w:cs="Arial"/>
          <w:sz w:val="20"/>
          <w:szCs w:val="20"/>
        </w:rPr>
      </w:pPr>
    </w:p>
    <w:p w14:paraId="6B9A17EF" w14:textId="77777777" w:rsidR="00117ED9" w:rsidRPr="00685CCE" w:rsidRDefault="00117ED9">
      <w:pPr>
        <w:suppressAutoHyphens w:val="0"/>
        <w:spacing w:after="160" w:line="259" w:lineRule="auto"/>
        <w:rPr>
          <w:rFonts w:asciiTheme="minorHAnsi" w:hAnsiTheme="minorHAnsi" w:cs="Arial"/>
          <w:sz w:val="20"/>
          <w:szCs w:val="20"/>
        </w:rPr>
      </w:pPr>
      <w:r w:rsidRPr="00685CCE">
        <w:rPr>
          <w:rFonts w:asciiTheme="minorHAnsi" w:hAnsiTheme="minorHAnsi" w:cs="Arial"/>
          <w:sz w:val="20"/>
          <w:szCs w:val="20"/>
        </w:rPr>
        <w:br w:type="page"/>
      </w:r>
    </w:p>
    <w:p w14:paraId="11951254" w14:textId="77777777" w:rsidR="00270B63" w:rsidRPr="00685CCE" w:rsidRDefault="00270B63" w:rsidP="00732D19">
      <w:pPr>
        <w:jc w:val="center"/>
        <w:rPr>
          <w:rFonts w:asciiTheme="minorHAnsi" w:hAnsiTheme="minorHAnsi" w:cs="Arial"/>
          <w:sz w:val="20"/>
          <w:szCs w:val="20"/>
        </w:rPr>
      </w:pPr>
    </w:p>
    <w:tbl>
      <w:tblPr>
        <w:tblW w:w="10314" w:type="dxa"/>
        <w:tblLayout w:type="fixed"/>
        <w:tblLook w:val="01E0" w:firstRow="1" w:lastRow="1" w:firstColumn="1" w:lastColumn="1" w:noHBand="0" w:noVBand="0"/>
      </w:tblPr>
      <w:tblGrid>
        <w:gridCol w:w="2977"/>
        <w:gridCol w:w="7337"/>
      </w:tblGrid>
      <w:tr w:rsidR="00270B63" w:rsidRPr="004626A7" w14:paraId="4058738E" w14:textId="77777777" w:rsidTr="004E746C">
        <w:trPr>
          <w:trHeight w:val="60"/>
        </w:trPr>
        <w:tc>
          <w:tcPr>
            <w:tcW w:w="10314" w:type="dxa"/>
            <w:gridSpan w:val="2"/>
          </w:tcPr>
          <w:p w14:paraId="1EECE693" w14:textId="1B3A5D0D" w:rsidR="00270B63" w:rsidRPr="00685CCE" w:rsidRDefault="00265F83" w:rsidP="004E746C">
            <w:pPr>
              <w:jc w:val="right"/>
              <w:rPr>
                <w:rFonts w:asciiTheme="minorHAnsi" w:hAnsiTheme="minorHAnsi" w:cs="Arial"/>
                <w:sz w:val="20"/>
                <w:szCs w:val="20"/>
              </w:rPr>
            </w:pPr>
            <w:r>
              <w:rPr>
                <w:rFonts w:asciiTheme="minorHAnsi" w:hAnsiTheme="minorHAnsi" w:cs="Arial"/>
                <w:sz w:val="20"/>
                <w:szCs w:val="20"/>
              </w:rPr>
              <w:t>SDP</w:t>
            </w:r>
            <w:r w:rsidR="00AF38AF">
              <w:rPr>
                <w:rFonts w:asciiTheme="minorHAnsi" w:hAnsiTheme="minorHAnsi" w:cs="Arial"/>
                <w:sz w:val="20"/>
                <w:szCs w:val="20"/>
              </w:rPr>
              <w:t xml:space="preserve"> 0</w:t>
            </w:r>
            <w:r w:rsidR="00494BD4">
              <w:rPr>
                <w:rFonts w:asciiTheme="minorHAnsi" w:hAnsiTheme="minorHAnsi" w:cs="Arial"/>
                <w:sz w:val="20"/>
                <w:szCs w:val="20"/>
              </w:rPr>
              <w:t>3</w:t>
            </w:r>
          </w:p>
          <w:p w14:paraId="015668E0" w14:textId="42497323" w:rsidR="00270B63" w:rsidRPr="00685CCE" w:rsidRDefault="00270B63" w:rsidP="004E746C">
            <w:pPr>
              <w:jc w:val="right"/>
              <w:rPr>
                <w:rFonts w:asciiTheme="minorHAnsi" w:hAnsiTheme="minorHAnsi" w:cs="Arial"/>
                <w:sz w:val="20"/>
                <w:szCs w:val="20"/>
              </w:rPr>
            </w:pPr>
          </w:p>
          <w:tbl>
            <w:tblPr>
              <w:tblW w:w="10314" w:type="dxa"/>
              <w:tblLayout w:type="fixed"/>
              <w:tblLook w:val="01E0" w:firstRow="1" w:lastRow="1" w:firstColumn="1" w:lastColumn="1" w:noHBand="0" w:noVBand="0"/>
            </w:tblPr>
            <w:tblGrid>
              <w:gridCol w:w="10314"/>
            </w:tblGrid>
            <w:tr w:rsidR="00270B63" w:rsidRPr="004626A7" w14:paraId="0A72BDDF" w14:textId="77777777" w:rsidTr="004E746C">
              <w:trPr>
                <w:trHeight w:val="60"/>
              </w:trPr>
              <w:tc>
                <w:tcPr>
                  <w:tcW w:w="10314" w:type="dxa"/>
                </w:tcPr>
                <w:p w14:paraId="6B021A30" w14:textId="77777777" w:rsidR="00270B63" w:rsidRPr="00685CCE" w:rsidRDefault="00270B63" w:rsidP="004E746C">
                  <w:pPr>
                    <w:shd w:val="clear" w:color="auto" w:fill="FFFFFF"/>
                    <w:rPr>
                      <w:rFonts w:asciiTheme="minorHAnsi" w:hAnsiTheme="minorHAnsi" w:cs="Arial"/>
                      <w:b/>
                      <w:bCs/>
                      <w:i/>
                      <w:iCs/>
                      <w:color w:val="000000"/>
                      <w:spacing w:val="1"/>
                      <w:sz w:val="16"/>
                      <w:szCs w:val="16"/>
                    </w:rPr>
                  </w:pPr>
                </w:p>
                <w:p w14:paraId="4AB381D9" w14:textId="69F208BC" w:rsidR="00270B63" w:rsidRPr="002F185E" w:rsidRDefault="00D767A5" w:rsidP="008E1E1A">
                  <w:pPr>
                    <w:pStyle w:val="Heading1"/>
                  </w:pPr>
                  <w:bookmarkStart w:id="22" w:name="_Toc194408610"/>
                  <w:bookmarkStart w:id="23" w:name="_Toc211407983"/>
                  <w:r w:rsidRPr="002F185E">
                    <w:t>APŽIŪRIMOSIOS KONTROLĖS (VT2) PROTOKOLAS</w:t>
                  </w:r>
                  <w:bookmarkEnd w:id="22"/>
                  <w:bookmarkEnd w:id="23"/>
                  <w:r w:rsidRPr="002F185E">
                    <w:t xml:space="preserve"> </w:t>
                  </w:r>
                </w:p>
                <w:p w14:paraId="6389421D" w14:textId="4971D4AF" w:rsidR="00270B63" w:rsidRPr="004626A7" w:rsidRDefault="00270B63" w:rsidP="004E746C">
                  <w:pPr>
                    <w:shd w:val="clear" w:color="auto" w:fill="FFFFFF"/>
                    <w:jc w:val="center"/>
                    <w:rPr>
                      <w:rFonts w:asciiTheme="minorHAnsi" w:hAnsiTheme="minorHAnsi" w:cs="Arial"/>
                      <w:b/>
                      <w:i/>
                    </w:rPr>
                  </w:pPr>
                  <w:r w:rsidRPr="00685CCE">
                    <w:rPr>
                      <w:rFonts w:asciiTheme="minorHAnsi" w:hAnsiTheme="minorHAnsi" w:cs="Arial"/>
                      <w:b/>
                      <w:i/>
                    </w:rPr>
                    <w:t>Nr</w:t>
                  </w:r>
                  <w:r w:rsidR="000D4358">
                    <w:rPr>
                      <w:rFonts w:asciiTheme="minorHAnsi" w:hAnsiTheme="minorHAnsi" w:cs="Arial"/>
                      <w:b/>
                      <w:i/>
                    </w:rPr>
                    <w:t>.</w:t>
                  </w:r>
                </w:p>
                <w:p w14:paraId="23BA3C09" w14:textId="77777777" w:rsidR="00270B63" w:rsidRPr="004626A7" w:rsidRDefault="00270B63" w:rsidP="004E746C">
                  <w:pPr>
                    <w:jc w:val="center"/>
                    <w:rPr>
                      <w:rFonts w:asciiTheme="minorHAnsi" w:hAnsiTheme="minorHAnsi" w:cs="Arial"/>
                      <w:b/>
                      <w:sz w:val="20"/>
                      <w:szCs w:val="20"/>
                    </w:rPr>
                  </w:pPr>
                  <w:r w:rsidRPr="004626A7">
                    <w:rPr>
                      <w:rFonts w:asciiTheme="minorHAnsi" w:hAnsiTheme="minorHAnsi" w:cs="Arial"/>
                      <w:bCs/>
                      <w:i/>
                      <w:color w:val="000000"/>
                      <w:spacing w:val="-1"/>
                      <w:sz w:val="16"/>
                      <w:szCs w:val="16"/>
                    </w:rPr>
                    <w:t>(VISUAL INSPECTION REPORT)</w:t>
                  </w:r>
                </w:p>
                <w:p w14:paraId="3A9DF585" w14:textId="77777777" w:rsidR="00270B63" w:rsidRPr="004626A7" w:rsidRDefault="00270B63" w:rsidP="004E746C">
                  <w:pPr>
                    <w:tabs>
                      <w:tab w:val="left" w:pos="5160"/>
                    </w:tabs>
                    <w:rPr>
                      <w:rFonts w:asciiTheme="minorHAnsi" w:hAnsiTheme="minorHAnsi" w:cs="Arial"/>
                      <w:sz w:val="20"/>
                      <w:szCs w:val="20"/>
                    </w:rPr>
                  </w:pPr>
                </w:p>
                <w:tbl>
                  <w:tblPr>
                    <w:tblW w:w="0" w:type="auto"/>
                    <w:tblLayout w:type="fixed"/>
                    <w:tblLook w:val="01E0" w:firstRow="1" w:lastRow="1" w:firstColumn="1" w:lastColumn="1" w:noHBand="0" w:noVBand="0"/>
                  </w:tblPr>
                  <w:tblGrid>
                    <w:gridCol w:w="2977"/>
                    <w:gridCol w:w="7337"/>
                  </w:tblGrid>
                  <w:tr w:rsidR="00270B63" w:rsidRPr="004626A7" w14:paraId="13B39E36" w14:textId="77777777" w:rsidTr="004E746C">
                    <w:tc>
                      <w:tcPr>
                        <w:tcW w:w="2977" w:type="dxa"/>
                      </w:tcPr>
                      <w:p w14:paraId="58E0B765" w14:textId="77777777" w:rsidR="00270B63" w:rsidRPr="004626A7" w:rsidRDefault="00270B63" w:rsidP="004E746C">
                        <w:pPr>
                          <w:shd w:val="clear" w:color="auto" w:fill="FFFFFF"/>
                          <w:rPr>
                            <w:rFonts w:asciiTheme="minorHAnsi" w:hAnsiTheme="minorHAnsi" w:cs="Arial"/>
                            <w:b/>
                            <w:i/>
                            <w:sz w:val="16"/>
                            <w:szCs w:val="16"/>
                          </w:rPr>
                        </w:pPr>
                        <w:r w:rsidRPr="004626A7">
                          <w:rPr>
                            <w:rFonts w:asciiTheme="minorHAnsi" w:hAnsiTheme="minorHAnsi" w:cs="Arial"/>
                            <w:b/>
                            <w:i/>
                            <w:sz w:val="16"/>
                            <w:szCs w:val="16"/>
                          </w:rPr>
                          <w:t>Tikrinamas objektas</w:t>
                        </w:r>
                      </w:p>
                      <w:p w14:paraId="3FE893DB" w14:textId="77777777" w:rsidR="00270B63" w:rsidRPr="004626A7" w:rsidRDefault="00270B63" w:rsidP="004E746C">
                        <w:pPr>
                          <w:shd w:val="clear" w:color="auto" w:fill="FFFFFF"/>
                          <w:tabs>
                            <w:tab w:val="right" w:pos="2761"/>
                          </w:tabs>
                          <w:rPr>
                            <w:rFonts w:asciiTheme="minorHAnsi" w:hAnsiTheme="minorHAnsi" w:cs="Arial"/>
                            <w:bCs/>
                            <w:iCs/>
                            <w:color w:val="000000"/>
                            <w:spacing w:val="1"/>
                            <w:sz w:val="16"/>
                            <w:szCs w:val="16"/>
                          </w:rPr>
                        </w:pPr>
                        <w:r w:rsidRPr="004626A7">
                          <w:rPr>
                            <w:rFonts w:asciiTheme="minorHAnsi" w:hAnsiTheme="minorHAnsi" w:cs="Arial"/>
                            <w:b/>
                            <w:bCs/>
                            <w:i/>
                            <w:iCs/>
                            <w:color w:val="000000"/>
                            <w:spacing w:val="1"/>
                            <w:sz w:val="16"/>
                            <w:szCs w:val="16"/>
                          </w:rPr>
                          <w:t xml:space="preserve"> </w:t>
                        </w:r>
                        <w:r w:rsidRPr="004626A7">
                          <w:rPr>
                            <w:rFonts w:asciiTheme="minorHAnsi" w:hAnsiTheme="minorHAnsi" w:cs="Arial"/>
                            <w:bCs/>
                            <w:i/>
                            <w:iCs/>
                            <w:color w:val="000000"/>
                            <w:spacing w:val="1"/>
                            <w:sz w:val="16"/>
                            <w:szCs w:val="16"/>
                          </w:rPr>
                          <w:t>(</w:t>
                        </w:r>
                        <w:proofErr w:type="spellStart"/>
                        <w:r w:rsidRPr="004626A7">
                          <w:rPr>
                            <w:rFonts w:asciiTheme="minorHAnsi" w:hAnsiTheme="minorHAnsi" w:cs="Arial"/>
                            <w:bCs/>
                            <w:i/>
                            <w:iCs/>
                            <w:color w:val="000000"/>
                            <w:spacing w:val="1"/>
                            <w:sz w:val="16"/>
                            <w:szCs w:val="16"/>
                          </w:rPr>
                          <w:t>Inspection</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object</w:t>
                        </w:r>
                        <w:proofErr w:type="spellEnd"/>
                        <w:r w:rsidRPr="004626A7">
                          <w:rPr>
                            <w:rFonts w:asciiTheme="minorHAnsi" w:hAnsiTheme="minorHAnsi" w:cs="Arial"/>
                            <w:bCs/>
                            <w:i/>
                            <w:iCs/>
                            <w:color w:val="000000"/>
                            <w:spacing w:val="1"/>
                            <w:sz w:val="16"/>
                            <w:szCs w:val="16"/>
                          </w:rPr>
                          <w:t xml:space="preserve">)            </w:t>
                        </w:r>
                      </w:p>
                    </w:tc>
                    <w:tc>
                      <w:tcPr>
                        <w:tcW w:w="7337" w:type="dxa"/>
                      </w:tcPr>
                      <w:p w14:paraId="587CFD31" w14:textId="77777777" w:rsidR="00270B63" w:rsidRPr="004626A7" w:rsidRDefault="00270B63" w:rsidP="004E746C">
                        <w:pPr>
                          <w:spacing w:before="122"/>
                          <w:rPr>
                            <w:rFonts w:asciiTheme="minorHAnsi" w:hAnsiTheme="minorHAnsi" w:cs="Arial"/>
                            <w:i/>
                            <w:color w:val="000000"/>
                            <w:spacing w:val="1"/>
                            <w:sz w:val="16"/>
                            <w:szCs w:val="16"/>
                          </w:rPr>
                        </w:pPr>
                        <w:r w:rsidRPr="004626A7">
                          <w:rPr>
                            <w:rFonts w:asciiTheme="minorHAnsi" w:hAnsiTheme="minorHAnsi" w:cs="Arial"/>
                            <w:noProof/>
                            <w:lang w:eastAsia="lt-LT"/>
                          </w:rPr>
                          <mc:AlternateContent>
                            <mc:Choice Requires="wps">
                              <w:drawing>
                                <wp:anchor distT="4294967295" distB="4294967295" distL="114300" distR="114300" simplePos="0" relativeHeight="251658244" behindDoc="0" locked="0" layoutInCell="1" allowOverlap="1" wp14:anchorId="1F3C8791" wp14:editId="7029927A">
                                  <wp:simplePos x="0" y="0"/>
                                  <wp:positionH relativeFrom="column">
                                    <wp:posOffset>-456413</wp:posOffset>
                                  </wp:positionH>
                                  <wp:positionV relativeFrom="paragraph">
                                    <wp:posOffset>131089</wp:posOffset>
                                  </wp:positionV>
                                  <wp:extent cx="4667341" cy="4334"/>
                                  <wp:effectExtent l="0" t="0" r="19050" b="3429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341" cy="4334"/>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A7D4B81" id="Straight Connector 31" o:spid="_x0000_s1026" style="position:absolute;z-index:251646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95pt,10.3pt" to="331.5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" strokeweight="1.1pt"/>
                              </w:pict>
                            </mc:Fallback>
                          </mc:AlternateContent>
                        </w:r>
                      </w:p>
                      <w:p w14:paraId="4E0A2953" w14:textId="77777777" w:rsidR="00270B63" w:rsidRPr="004626A7" w:rsidRDefault="00270B63" w:rsidP="004E746C">
                        <w:pPr>
                          <w:spacing w:before="122"/>
                          <w:rPr>
                            <w:rFonts w:asciiTheme="minorHAnsi" w:hAnsiTheme="minorHAnsi" w:cs="Arial"/>
                            <w:i/>
                            <w:color w:val="000000"/>
                            <w:spacing w:val="1"/>
                            <w:sz w:val="16"/>
                            <w:szCs w:val="16"/>
                          </w:rPr>
                        </w:pPr>
                        <w:r w:rsidRPr="004626A7">
                          <w:rPr>
                            <w:rFonts w:asciiTheme="minorHAnsi" w:hAnsiTheme="minorHAnsi" w:cs="Arial"/>
                            <w:noProof/>
                            <w:lang w:eastAsia="lt-LT"/>
                          </w:rPr>
                          <mc:AlternateContent>
                            <mc:Choice Requires="wps">
                              <w:drawing>
                                <wp:anchor distT="4294967295" distB="4294967295" distL="114300" distR="114300" simplePos="0" relativeHeight="251658243" behindDoc="0" locked="0" layoutInCell="1" allowOverlap="1" wp14:anchorId="05E53322" wp14:editId="44E7468A">
                                  <wp:simplePos x="0" y="0"/>
                                  <wp:positionH relativeFrom="column">
                                    <wp:posOffset>-445897</wp:posOffset>
                                  </wp:positionH>
                                  <wp:positionV relativeFrom="paragraph">
                                    <wp:posOffset>158724</wp:posOffset>
                                  </wp:positionV>
                                  <wp:extent cx="4667341" cy="4334"/>
                                  <wp:effectExtent l="0" t="0" r="19050" b="3429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341" cy="4334"/>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AE0A843" id="Straight Connector 32" o:spid="_x0000_s1026" style="position:absolute;z-index:251645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1pt,12.5pt" to="332.4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" strokeweight="1.1pt"/>
                              </w:pict>
                            </mc:Fallback>
                          </mc:AlternateContent>
                        </w:r>
                      </w:p>
                      <w:p w14:paraId="76E03DE6" w14:textId="77777777" w:rsidR="00270B63" w:rsidRPr="004626A7" w:rsidRDefault="00270B63" w:rsidP="004E746C">
                        <w:pPr>
                          <w:spacing w:before="122"/>
                          <w:rPr>
                            <w:rFonts w:asciiTheme="minorHAnsi" w:hAnsiTheme="minorHAnsi" w:cs="Arial"/>
                            <w:i/>
                            <w:color w:val="000000"/>
                            <w:spacing w:val="1"/>
                            <w:sz w:val="16"/>
                            <w:szCs w:val="16"/>
                          </w:rPr>
                        </w:pPr>
                        <w:r w:rsidRPr="004626A7">
                          <w:rPr>
                            <w:rFonts w:asciiTheme="minorHAnsi" w:hAnsiTheme="minorHAnsi" w:cs="Arial"/>
                            <w:i/>
                            <w:color w:val="000000"/>
                            <w:spacing w:val="1"/>
                            <w:sz w:val="16"/>
                            <w:szCs w:val="16"/>
                          </w:rPr>
                          <w:t>(</w:t>
                        </w:r>
                        <w:r w:rsidRPr="004626A7">
                          <w:rPr>
                            <w:rFonts w:asciiTheme="minorHAnsi" w:hAnsiTheme="minorHAnsi" w:cs="Arial"/>
                            <w:b/>
                            <w:i/>
                            <w:color w:val="000000"/>
                            <w:spacing w:val="1"/>
                            <w:sz w:val="16"/>
                            <w:szCs w:val="16"/>
                          </w:rPr>
                          <w:t>pavadinimas, medžiaga, identifikavimo būdas</w:t>
                        </w:r>
                        <w:r w:rsidRPr="004626A7">
                          <w:rPr>
                            <w:rFonts w:asciiTheme="minorHAnsi" w:hAnsiTheme="minorHAnsi" w:cs="Arial"/>
                            <w:i/>
                            <w:color w:val="000000"/>
                            <w:spacing w:val="1"/>
                            <w:sz w:val="16"/>
                            <w:szCs w:val="16"/>
                          </w:rPr>
                          <w:t xml:space="preserve">) / (name, </w:t>
                        </w:r>
                        <w:proofErr w:type="spellStart"/>
                        <w:r w:rsidRPr="004626A7">
                          <w:rPr>
                            <w:rFonts w:asciiTheme="minorHAnsi" w:hAnsiTheme="minorHAnsi" w:cs="Arial"/>
                            <w:i/>
                            <w:color w:val="000000"/>
                            <w:spacing w:val="1"/>
                            <w:sz w:val="16"/>
                            <w:szCs w:val="16"/>
                          </w:rPr>
                          <w:t>material</w:t>
                        </w:r>
                        <w:proofErr w:type="spellEnd"/>
                        <w:r w:rsidRPr="004626A7">
                          <w:rPr>
                            <w:rFonts w:asciiTheme="minorHAnsi" w:hAnsiTheme="minorHAnsi" w:cs="Arial"/>
                            <w:i/>
                            <w:color w:val="000000"/>
                            <w:spacing w:val="1"/>
                            <w:sz w:val="16"/>
                            <w:szCs w:val="16"/>
                          </w:rPr>
                          <w:t xml:space="preserve">, </w:t>
                        </w:r>
                        <w:proofErr w:type="spellStart"/>
                        <w:r w:rsidRPr="004626A7">
                          <w:rPr>
                            <w:rFonts w:asciiTheme="minorHAnsi" w:hAnsiTheme="minorHAnsi" w:cs="Arial"/>
                            <w:i/>
                            <w:color w:val="000000"/>
                            <w:spacing w:val="1"/>
                            <w:sz w:val="16"/>
                            <w:szCs w:val="16"/>
                          </w:rPr>
                          <w:t>method</w:t>
                        </w:r>
                        <w:proofErr w:type="spellEnd"/>
                        <w:r w:rsidRPr="004626A7">
                          <w:rPr>
                            <w:rFonts w:asciiTheme="minorHAnsi" w:hAnsiTheme="minorHAnsi" w:cs="Arial"/>
                            <w:i/>
                            <w:color w:val="000000"/>
                            <w:spacing w:val="1"/>
                            <w:sz w:val="16"/>
                            <w:szCs w:val="16"/>
                          </w:rPr>
                          <w:t xml:space="preserve"> </w:t>
                        </w:r>
                        <w:proofErr w:type="spellStart"/>
                        <w:r w:rsidRPr="004626A7">
                          <w:rPr>
                            <w:rFonts w:asciiTheme="minorHAnsi" w:hAnsiTheme="minorHAnsi" w:cs="Arial"/>
                            <w:i/>
                            <w:color w:val="000000"/>
                            <w:spacing w:val="1"/>
                            <w:sz w:val="16"/>
                            <w:szCs w:val="16"/>
                          </w:rPr>
                          <w:t>of</w:t>
                        </w:r>
                        <w:proofErr w:type="spellEnd"/>
                        <w:r w:rsidRPr="004626A7">
                          <w:rPr>
                            <w:rFonts w:asciiTheme="minorHAnsi" w:hAnsiTheme="minorHAnsi" w:cs="Arial"/>
                            <w:i/>
                            <w:color w:val="000000"/>
                            <w:spacing w:val="1"/>
                            <w:sz w:val="16"/>
                            <w:szCs w:val="16"/>
                          </w:rPr>
                          <w:t xml:space="preserve"> </w:t>
                        </w:r>
                        <w:proofErr w:type="spellStart"/>
                        <w:r w:rsidRPr="004626A7">
                          <w:rPr>
                            <w:rFonts w:asciiTheme="minorHAnsi" w:hAnsiTheme="minorHAnsi" w:cs="Arial"/>
                            <w:i/>
                            <w:color w:val="000000"/>
                            <w:spacing w:val="1"/>
                            <w:sz w:val="16"/>
                            <w:szCs w:val="16"/>
                          </w:rPr>
                          <w:t>identification</w:t>
                        </w:r>
                        <w:proofErr w:type="spellEnd"/>
                        <w:r w:rsidRPr="004626A7">
                          <w:rPr>
                            <w:rFonts w:asciiTheme="minorHAnsi" w:hAnsiTheme="minorHAnsi" w:cs="Arial"/>
                            <w:color w:val="000000"/>
                            <w:spacing w:val="1"/>
                            <w:sz w:val="16"/>
                            <w:szCs w:val="16"/>
                          </w:rPr>
                          <w:t>)</w:t>
                        </w:r>
                      </w:p>
                    </w:tc>
                  </w:tr>
                  <w:tr w:rsidR="00270B63" w:rsidRPr="00DE5180" w14:paraId="46D850BD" w14:textId="77777777" w:rsidTr="004E746C">
                    <w:tc>
                      <w:tcPr>
                        <w:tcW w:w="2977" w:type="dxa"/>
                      </w:tcPr>
                      <w:p w14:paraId="6CC9489E" w14:textId="77777777" w:rsidR="00270B63" w:rsidRPr="00685CCE" w:rsidRDefault="00270B63" w:rsidP="004E746C">
                        <w:pPr>
                          <w:shd w:val="clear" w:color="auto" w:fill="FFFFFF"/>
                          <w:rPr>
                            <w:rFonts w:asciiTheme="minorHAnsi" w:hAnsiTheme="minorHAnsi" w:cs="Arial"/>
                            <w:sz w:val="16"/>
                            <w:szCs w:val="16"/>
                          </w:rPr>
                        </w:pPr>
                      </w:p>
                      <w:p w14:paraId="00F3CEC9" w14:textId="77777777" w:rsidR="00270B63" w:rsidRPr="00685CCE" w:rsidRDefault="00270B63" w:rsidP="004E746C">
                        <w:pPr>
                          <w:shd w:val="clear" w:color="auto" w:fill="FFFFFF"/>
                          <w:rPr>
                            <w:rFonts w:asciiTheme="minorHAnsi" w:hAnsiTheme="minorHAnsi" w:cs="Arial"/>
                            <w:sz w:val="16"/>
                            <w:szCs w:val="16"/>
                          </w:rPr>
                        </w:pPr>
                      </w:p>
                    </w:tc>
                    <w:tc>
                      <w:tcPr>
                        <w:tcW w:w="7337" w:type="dxa"/>
                      </w:tcPr>
                      <w:p w14:paraId="2450B263" w14:textId="77777777" w:rsidR="00270B63" w:rsidRPr="00685CCE" w:rsidRDefault="00270B63" w:rsidP="004E746C">
                        <w:pPr>
                          <w:spacing w:before="122"/>
                          <w:rPr>
                            <w:rFonts w:asciiTheme="minorHAnsi" w:hAnsiTheme="minorHAnsi" w:cs="Arial"/>
                            <w:color w:val="000000"/>
                            <w:spacing w:val="1"/>
                            <w:sz w:val="16"/>
                            <w:szCs w:val="16"/>
                          </w:rPr>
                        </w:pPr>
                      </w:p>
                    </w:tc>
                  </w:tr>
                  <w:tr w:rsidR="00270B63" w:rsidRPr="004626A7" w14:paraId="30600C6E" w14:textId="77777777" w:rsidTr="004E746C">
                    <w:tc>
                      <w:tcPr>
                        <w:tcW w:w="2977" w:type="dxa"/>
                      </w:tcPr>
                      <w:p w14:paraId="739E40A8" w14:textId="77777777" w:rsidR="00270B63" w:rsidRPr="00685CCE" w:rsidRDefault="00270B63" w:rsidP="004E746C">
                        <w:pPr>
                          <w:shd w:val="clear" w:color="auto" w:fill="FFFFFF"/>
                          <w:rPr>
                            <w:rFonts w:asciiTheme="minorHAnsi" w:hAnsiTheme="minorHAnsi" w:cs="Arial"/>
                            <w:b/>
                            <w:bCs/>
                            <w:i/>
                            <w:iCs/>
                            <w:color w:val="000000"/>
                            <w:spacing w:val="-1"/>
                            <w:sz w:val="16"/>
                            <w:szCs w:val="16"/>
                          </w:rPr>
                        </w:pPr>
                        <w:r w:rsidRPr="00685CCE">
                          <w:rPr>
                            <w:rFonts w:asciiTheme="minorHAnsi" w:hAnsiTheme="minorHAnsi" w:cs="Arial"/>
                            <w:b/>
                            <w:bCs/>
                            <w:i/>
                            <w:iCs/>
                            <w:color w:val="000000"/>
                            <w:spacing w:val="-1"/>
                            <w:sz w:val="16"/>
                            <w:szCs w:val="16"/>
                          </w:rPr>
                          <w:t>Apžiūra atlikta ir įvertinta su</w:t>
                        </w:r>
                      </w:p>
                      <w:p w14:paraId="19235509" w14:textId="77777777" w:rsidR="00270B63" w:rsidRPr="00685CCE" w:rsidRDefault="00270B63" w:rsidP="004E746C">
                        <w:pPr>
                          <w:shd w:val="clear" w:color="auto" w:fill="FFFFFF"/>
                          <w:rPr>
                            <w:rFonts w:asciiTheme="minorHAnsi" w:hAnsiTheme="minorHAnsi" w:cs="Arial"/>
                            <w:bCs/>
                            <w:i/>
                            <w:iCs/>
                            <w:color w:val="000000"/>
                            <w:spacing w:val="-1"/>
                            <w:sz w:val="16"/>
                            <w:szCs w:val="16"/>
                          </w:rPr>
                        </w:pPr>
                        <w:proofErr w:type="spellStart"/>
                        <w:r w:rsidRPr="00685CCE">
                          <w:rPr>
                            <w:rFonts w:asciiTheme="minorHAnsi" w:hAnsiTheme="minorHAnsi" w:cs="Arial"/>
                            <w:bCs/>
                            <w:i/>
                            <w:iCs/>
                            <w:color w:val="000000"/>
                            <w:spacing w:val="-1"/>
                            <w:sz w:val="16"/>
                            <w:szCs w:val="16"/>
                          </w:rPr>
                          <w:t>Inspection</w:t>
                        </w:r>
                        <w:proofErr w:type="spellEnd"/>
                        <w:r w:rsidRPr="00685CCE">
                          <w:rPr>
                            <w:rFonts w:asciiTheme="minorHAnsi" w:hAnsiTheme="minorHAnsi" w:cs="Arial"/>
                            <w:bCs/>
                            <w:i/>
                            <w:iCs/>
                            <w:color w:val="000000"/>
                            <w:spacing w:val="-1"/>
                            <w:sz w:val="16"/>
                            <w:szCs w:val="16"/>
                          </w:rPr>
                          <w:t xml:space="preserve"> </w:t>
                        </w:r>
                        <w:proofErr w:type="spellStart"/>
                        <w:r w:rsidRPr="00685CCE">
                          <w:rPr>
                            <w:rFonts w:asciiTheme="minorHAnsi" w:hAnsiTheme="minorHAnsi" w:cs="Arial"/>
                            <w:bCs/>
                            <w:i/>
                            <w:iCs/>
                            <w:color w:val="000000"/>
                            <w:spacing w:val="-1"/>
                            <w:sz w:val="16"/>
                            <w:szCs w:val="16"/>
                          </w:rPr>
                          <w:t>performed</w:t>
                        </w:r>
                        <w:proofErr w:type="spellEnd"/>
                        <w:r w:rsidRPr="00685CCE">
                          <w:rPr>
                            <w:rFonts w:asciiTheme="minorHAnsi" w:hAnsiTheme="minorHAnsi" w:cs="Arial"/>
                            <w:bCs/>
                            <w:i/>
                            <w:iCs/>
                            <w:color w:val="000000"/>
                            <w:spacing w:val="-1"/>
                            <w:sz w:val="16"/>
                            <w:szCs w:val="16"/>
                          </w:rPr>
                          <w:t xml:space="preserve"> </w:t>
                        </w:r>
                        <w:proofErr w:type="spellStart"/>
                        <w:r w:rsidRPr="00685CCE">
                          <w:rPr>
                            <w:rFonts w:asciiTheme="minorHAnsi" w:hAnsiTheme="minorHAnsi" w:cs="Arial"/>
                            <w:bCs/>
                            <w:i/>
                            <w:iCs/>
                            <w:color w:val="000000"/>
                            <w:spacing w:val="-1"/>
                            <w:sz w:val="16"/>
                            <w:szCs w:val="16"/>
                          </w:rPr>
                          <w:t>and</w:t>
                        </w:r>
                        <w:proofErr w:type="spellEnd"/>
                        <w:r w:rsidRPr="00685CCE">
                          <w:rPr>
                            <w:rFonts w:asciiTheme="minorHAnsi" w:hAnsiTheme="minorHAnsi" w:cs="Arial"/>
                            <w:bCs/>
                            <w:i/>
                            <w:iCs/>
                            <w:color w:val="000000"/>
                            <w:spacing w:val="-1"/>
                            <w:sz w:val="16"/>
                            <w:szCs w:val="16"/>
                          </w:rPr>
                          <w:t xml:space="preserve"> </w:t>
                        </w:r>
                        <w:proofErr w:type="spellStart"/>
                        <w:r w:rsidRPr="00685CCE">
                          <w:rPr>
                            <w:rFonts w:asciiTheme="minorHAnsi" w:hAnsiTheme="minorHAnsi" w:cs="Arial"/>
                            <w:bCs/>
                            <w:i/>
                            <w:iCs/>
                            <w:color w:val="000000"/>
                            <w:spacing w:val="-1"/>
                            <w:sz w:val="16"/>
                            <w:szCs w:val="16"/>
                          </w:rPr>
                          <w:t>evaluated</w:t>
                        </w:r>
                        <w:proofErr w:type="spellEnd"/>
                        <w:r w:rsidRPr="00685CCE">
                          <w:rPr>
                            <w:rFonts w:asciiTheme="minorHAnsi" w:hAnsiTheme="minorHAnsi" w:cs="Arial"/>
                            <w:bCs/>
                            <w:i/>
                            <w:iCs/>
                            <w:color w:val="000000"/>
                            <w:spacing w:val="-1"/>
                            <w:sz w:val="16"/>
                            <w:szCs w:val="16"/>
                          </w:rPr>
                          <w:t xml:space="preserve"> </w:t>
                        </w:r>
                        <w:proofErr w:type="spellStart"/>
                        <w:r w:rsidRPr="00685CCE">
                          <w:rPr>
                            <w:rFonts w:asciiTheme="minorHAnsi" w:hAnsiTheme="minorHAnsi" w:cs="Arial"/>
                            <w:bCs/>
                            <w:i/>
                            <w:iCs/>
                            <w:color w:val="000000"/>
                            <w:spacing w:val="-1"/>
                            <w:sz w:val="16"/>
                            <w:szCs w:val="16"/>
                          </w:rPr>
                          <w:t>with</w:t>
                        </w:r>
                        <w:proofErr w:type="spellEnd"/>
                      </w:p>
                    </w:tc>
                    <w:tc>
                      <w:tcPr>
                        <w:tcW w:w="7337" w:type="dxa"/>
                      </w:tcPr>
                      <w:p w14:paraId="5DC50860" w14:textId="77777777" w:rsidR="00932AEB" w:rsidRDefault="00932AEB" w:rsidP="004E746C">
                        <w:pPr>
                          <w:spacing w:before="122"/>
                          <w:jc w:val="center"/>
                          <w:rPr>
                            <w:rFonts w:asciiTheme="minorHAnsi" w:hAnsiTheme="minorHAnsi" w:cs="Arial"/>
                            <w:color w:val="000000"/>
                            <w:sz w:val="16"/>
                            <w:szCs w:val="16"/>
                          </w:rPr>
                        </w:pPr>
                      </w:p>
                      <w:p w14:paraId="4337024D" w14:textId="056DBBA9" w:rsidR="00270B63" w:rsidRPr="004626A7" w:rsidRDefault="00270B63" w:rsidP="004E746C">
                        <w:pPr>
                          <w:spacing w:before="122"/>
                          <w:jc w:val="center"/>
                          <w:rPr>
                            <w:rFonts w:asciiTheme="minorHAnsi" w:hAnsiTheme="minorHAnsi" w:cs="Arial"/>
                            <w:i/>
                            <w:color w:val="000000"/>
                            <w:spacing w:val="1"/>
                            <w:sz w:val="16"/>
                            <w:szCs w:val="16"/>
                          </w:rPr>
                        </w:pPr>
                        <w:r w:rsidRPr="004626A7">
                          <w:rPr>
                            <w:rFonts w:asciiTheme="minorHAnsi" w:hAnsiTheme="minorHAnsi" w:cs="Arial"/>
                            <w:noProof/>
                            <w:lang w:eastAsia="lt-LT"/>
                          </w:rPr>
                          <mc:AlternateContent>
                            <mc:Choice Requires="wps">
                              <w:drawing>
                                <wp:anchor distT="4294967295" distB="4294967295" distL="114300" distR="114300" simplePos="0" relativeHeight="251658242" behindDoc="0" locked="0" layoutInCell="1" allowOverlap="1" wp14:anchorId="7789F5E5" wp14:editId="02AB4343">
                                  <wp:simplePos x="0" y="0"/>
                                  <wp:positionH relativeFrom="column">
                                    <wp:posOffset>-7620</wp:posOffset>
                                  </wp:positionH>
                                  <wp:positionV relativeFrom="paragraph">
                                    <wp:posOffset>18414</wp:posOffset>
                                  </wp:positionV>
                                  <wp:extent cx="4055745" cy="0"/>
                                  <wp:effectExtent l="0" t="0" r="0" b="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5745" cy="0"/>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677CF0A" id="Straight Connector 33" o:spid="_x0000_s1026" style="position:absolute;z-index:25164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1.45pt" to="318.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" strokeweight="1.1pt"/>
                              </w:pict>
                            </mc:Fallback>
                          </mc:AlternateContent>
                        </w:r>
                        <w:r w:rsidRPr="004626A7">
                          <w:rPr>
                            <w:rFonts w:asciiTheme="minorHAnsi" w:hAnsiTheme="minorHAnsi" w:cs="Arial"/>
                            <w:b/>
                            <w:i/>
                            <w:color w:val="000000"/>
                            <w:sz w:val="16"/>
                            <w:szCs w:val="16"/>
                          </w:rPr>
                          <w:t xml:space="preserve">(instrumento pavadinimas) </w:t>
                        </w:r>
                        <w:r w:rsidRPr="004626A7">
                          <w:rPr>
                            <w:rFonts w:asciiTheme="minorHAnsi" w:hAnsiTheme="minorHAnsi" w:cs="Arial"/>
                            <w:i/>
                            <w:color w:val="000000"/>
                            <w:sz w:val="16"/>
                            <w:szCs w:val="16"/>
                          </w:rPr>
                          <w:t xml:space="preserve">/ (name </w:t>
                        </w:r>
                        <w:proofErr w:type="spellStart"/>
                        <w:r w:rsidRPr="004626A7">
                          <w:rPr>
                            <w:rFonts w:asciiTheme="minorHAnsi" w:hAnsiTheme="minorHAnsi" w:cs="Arial"/>
                            <w:i/>
                            <w:color w:val="000000"/>
                            <w:sz w:val="16"/>
                            <w:szCs w:val="16"/>
                          </w:rPr>
                          <w:t>of</w:t>
                        </w:r>
                        <w:proofErr w:type="spellEnd"/>
                        <w:r w:rsidRPr="004626A7">
                          <w:rPr>
                            <w:rFonts w:asciiTheme="minorHAnsi" w:hAnsiTheme="minorHAnsi" w:cs="Arial"/>
                            <w:i/>
                            <w:color w:val="000000"/>
                            <w:sz w:val="16"/>
                            <w:szCs w:val="16"/>
                          </w:rPr>
                          <w:t xml:space="preserve"> </w:t>
                        </w:r>
                        <w:proofErr w:type="spellStart"/>
                        <w:r w:rsidRPr="004626A7">
                          <w:rPr>
                            <w:rFonts w:asciiTheme="minorHAnsi" w:hAnsiTheme="minorHAnsi" w:cs="Arial"/>
                            <w:i/>
                            <w:color w:val="000000"/>
                            <w:sz w:val="16"/>
                            <w:szCs w:val="16"/>
                          </w:rPr>
                          <w:t>instrument</w:t>
                        </w:r>
                        <w:proofErr w:type="spellEnd"/>
                        <w:r w:rsidRPr="004626A7">
                          <w:rPr>
                            <w:rFonts w:asciiTheme="minorHAnsi" w:hAnsiTheme="minorHAnsi" w:cs="Arial"/>
                            <w:i/>
                            <w:color w:val="000000"/>
                            <w:sz w:val="16"/>
                            <w:szCs w:val="16"/>
                          </w:rPr>
                          <w:t>)</w:t>
                        </w:r>
                      </w:p>
                    </w:tc>
                  </w:tr>
                  <w:tr w:rsidR="00270B63" w:rsidRPr="004626A7" w14:paraId="27F04F1E" w14:textId="77777777" w:rsidTr="004E746C">
                    <w:trPr>
                      <w:trHeight w:val="2975"/>
                    </w:trPr>
                    <w:tc>
                      <w:tcPr>
                        <w:tcW w:w="10314" w:type="dxa"/>
                        <w:gridSpan w:val="2"/>
                      </w:tcPr>
                      <w:p w14:paraId="6FC9A43C" w14:textId="77777777" w:rsidR="00270B63" w:rsidRPr="004626A7" w:rsidRDefault="00270B63" w:rsidP="004E746C">
                        <w:pPr>
                          <w:shd w:val="clear" w:color="auto" w:fill="FFFFFF"/>
                          <w:rPr>
                            <w:rFonts w:asciiTheme="minorHAnsi" w:hAnsiTheme="minorHAnsi" w:cs="Arial"/>
                            <w:b/>
                            <w:bCs/>
                            <w:i/>
                            <w:iCs/>
                            <w:color w:val="000000"/>
                            <w:spacing w:val="1"/>
                            <w:sz w:val="16"/>
                            <w:szCs w:val="16"/>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1701"/>
                          <w:gridCol w:w="2126"/>
                          <w:gridCol w:w="1798"/>
                          <w:gridCol w:w="779"/>
                          <w:gridCol w:w="780"/>
                        </w:tblGrid>
                        <w:tr w:rsidR="00270B63" w:rsidRPr="004626A7" w14:paraId="23716FF1" w14:textId="77777777" w:rsidTr="004626A7">
                          <w:trPr>
                            <w:trHeight w:val="166"/>
                          </w:trPr>
                          <w:tc>
                            <w:tcPr>
                              <w:tcW w:w="1134" w:type="dxa"/>
                              <w:tcBorders>
                                <w:top w:val="single" w:sz="4" w:space="0" w:color="auto"/>
                                <w:left w:val="single" w:sz="4" w:space="0" w:color="auto"/>
                                <w:bottom w:val="single" w:sz="4" w:space="0" w:color="auto"/>
                                <w:right w:val="single" w:sz="4" w:space="0" w:color="auto"/>
                              </w:tcBorders>
                            </w:tcPr>
                            <w:p w14:paraId="25AE8E8E" w14:textId="77777777" w:rsidR="00270B63" w:rsidRPr="004626A7" w:rsidRDefault="00270B63" w:rsidP="004E746C">
                              <w:pPr>
                                <w:rPr>
                                  <w:rFonts w:asciiTheme="minorHAnsi" w:hAnsiTheme="minorHAnsi" w:cs="Arial"/>
                                  <w:b/>
                                  <w:bCs/>
                                  <w:i/>
                                  <w:iCs/>
                                  <w:color w:val="000000"/>
                                  <w:spacing w:val="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49FA1B2" w14:textId="77777777" w:rsidR="00270B63" w:rsidRPr="004626A7" w:rsidRDefault="00270B63" w:rsidP="004E746C">
                              <w:pPr>
                                <w:rPr>
                                  <w:rFonts w:asciiTheme="minorHAnsi" w:hAnsiTheme="minorHAnsi" w:cs="Arial"/>
                                  <w:b/>
                                  <w:bCs/>
                                  <w:i/>
                                  <w:iCs/>
                                  <w:color w:val="000000"/>
                                  <w:spacing w:val="1"/>
                                  <w:sz w:val="16"/>
                                  <w:szCs w:val="16"/>
                                </w:rPr>
                              </w:pPr>
                            </w:p>
                          </w:tc>
                          <w:tc>
                            <w:tcPr>
                              <w:tcW w:w="1701" w:type="dxa"/>
                              <w:tcBorders>
                                <w:top w:val="single" w:sz="4" w:space="0" w:color="auto"/>
                                <w:left w:val="single" w:sz="4" w:space="0" w:color="auto"/>
                                <w:bottom w:val="single" w:sz="4" w:space="0" w:color="auto"/>
                                <w:right w:val="single" w:sz="4" w:space="0" w:color="auto"/>
                              </w:tcBorders>
                            </w:tcPr>
                            <w:p w14:paraId="6B0B07C6" w14:textId="77777777" w:rsidR="00270B63" w:rsidRPr="004626A7" w:rsidRDefault="00270B63" w:rsidP="004E746C">
                              <w:pPr>
                                <w:rPr>
                                  <w:rFonts w:asciiTheme="minorHAnsi" w:hAnsiTheme="minorHAnsi" w:cs="Arial"/>
                                  <w:b/>
                                  <w:bCs/>
                                  <w:i/>
                                  <w:iCs/>
                                  <w:color w:val="000000"/>
                                  <w:spacing w:val="1"/>
                                  <w:sz w:val="16"/>
                                  <w:szCs w:val="16"/>
                                </w:rPr>
                              </w:pPr>
                            </w:p>
                          </w:tc>
                          <w:tc>
                            <w:tcPr>
                              <w:tcW w:w="2126" w:type="dxa"/>
                              <w:tcBorders>
                                <w:top w:val="single" w:sz="4" w:space="0" w:color="auto"/>
                                <w:left w:val="single" w:sz="4" w:space="0" w:color="auto"/>
                                <w:bottom w:val="single" w:sz="4" w:space="0" w:color="auto"/>
                                <w:right w:val="single" w:sz="4" w:space="0" w:color="auto"/>
                              </w:tcBorders>
                            </w:tcPr>
                            <w:p w14:paraId="2136162A" w14:textId="77777777" w:rsidR="00270B63" w:rsidRPr="004626A7" w:rsidRDefault="00270B63" w:rsidP="004E746C">
                              <w:pPr>
                                <w:rPr>
                                  <w:rFonts w:asciiTheme="minorHAnsi" w:hAnsiTheme="minorHAnsi" w:cs="Arial"/>
                                  <w:b/>
                                  <w:bCs/>
                                  <w:i/>
                                  <w:iCs/>
                                  <w:color w:val="000000"/>
                                  <w:spacing w:val="1"/>
                                  <w:sz w:val="16"/>
                                  <w:szCs w:val="16"/>
                                </w:rPr>
                              </w:pPr>
                            </w:p>
                          </w:tc>
                          <w:tc>
                            <w:tcPr>
                              <w:tcW w:w="1798" w:type="dxa"/>
                              <w:tcBorders>
                                <w:top w:val="single" w:sz="4" w:space="0" w:color="auto"/>
                                <w:left w:val="single" w:sz="4" w:space="0" w:color="auto"/>
                                <w:bottom w:val="single" w:sz="4" w:space="0" w:color="auto"/>
                                <w:right w:val="single" w:sz="4" w:space="0" w:color="auto"/>
                              </w:tcBorders>
                            </w:tcPr>
                            <w:p w14:paraId="32FD1E01" w14:textId="77777777" w:rsidR="00270B63" w:rsidRPr="004626A7" w:rsidRDefault="00270B63" w:rsidP="004E746C">
                              <w:pPr>
                                <w:rPr>
                                  <w:rFonts w:asciiTheme="minorHAnsi" w:hAnsiTheme="minorHAnsi" w:cs="Arial"/>
                                  <w:b/>
                                  <w:bCs/>
                                  <w:i/>
                                  <w:iCs/>
                                  <w:color w:val="000000"/>
                                  <w:spacing w:val="1"/>
                                  <w:sz w:val="16"/>
                                  <w:szCs w:val="16"/>
                                </w:rPr>
                              </w:pPr>
                            </w:p>
                          </w:tc>
                          <w:tc>
                            <w:tcPr>
                              <w:tcW w:w="1559" w:type="dxa"/>
                              <w:gridSpan w:val="2"/>
                              <w:tcBorders>
                                <w:top w:val="single" w:sz="4" w:space="0" w:color="auto"/>
                                <w:left w:val="single" w:sz="4" w:space="0" w:color="auto"/>
                                <w:bottom w:val="single" w:sz="4" w:space="0" w:color="auto"/>
                              </w:tcBorders>
                              <w:vAlign w:val="center"/>
                            </w:tcPr>
                            <w:p w14:paraId="3374D08D" w14:textId="77777777" w:rsidR="00270B63" w:rsidRPr="004626A7" w:rsidRDefault="00270B63" w:rsidP="004E746C">
                              <w:pPr>
                                <w:jc w:val="center"/>
                                <w:rPr>
                                  <w:rFonts w:asciiTheme="minorHAnsi" w:hAnsiTheme="minorHAnsi" w:cs="Arial"/>
                                  <w:bCs/>
                                  <w:i/>
                                  <w:iCs/>
                                  <w:color w:val="000000"/>
                                  <w:spacing w:val="1"/>
                                  <w:sz w:val="16"/>
                                  <w:szCs w:val="16"/>
                                </w:rPr>
                              </w:pPr>
                              <w:r w:rsidRPr="004626A7">
                                <w:rPr>
                                  <w:rFonts w:asciiTheme="minorHAnsi" w:hAnsiTheme="minorHAnsi" w:cs="Arial"/>
                                  <w:b/>
                                  <w:bCs/>
                                  <w:i/>
                                  <w:iCs/>
                                  <w:color w:val="000000"/>
                                  <w:spacing w:val="1"/>
                                  <w:sz w:val="16"/>
                                  <w:szCs w:val="16"/>
                                </w:rPr>
                                <w:t>Įvertinimas</w:t>
                              </w:r>
                              <w:r w:rsidRPr="004626A7">
                                <w:rPr>
                                  <w:rFonts w:asciiTheme="minorHAnsi" w:hAnsiTheme="minorHAnsi" w:cs="Arial"/>
                                  <w:bCs/>
                                  <w:i/>
                                  <w:iCs/>
                                  <w:color w:val="000000"/>
                                  <w:spacing w:val="1"/>
                                  <w:sz w:val="16"/>
                                  <w:szCs w:val="16"/>
                                </w:rPr>
                                <w:t xml:space="preserve"> </w:t>
                              </w:r>
                            </w:p>
                          </w:tc>
                        </w:tr>
                        <w:tr w:rsidR="00270B63" w:rsidRPr="004626A7" w14:paraId="2E6A5FF8" w14:textId="77777777" w:rsidTr="004626A7">
                          <w:trPr>
                            <w:trHeight w:val="655"/>
                          </w:trPr>
                          <w:tc>
                            <w:tcPr>
                              <w:tcW w:w="1134" w:type="dxa"/>
                              <w:tcBorders>
                                <w:top w:val="single" w:sz="4" w:space="0" w:color="auto"/>
                              </w:tcBorders>
                              <w:vAlign w:val="center"/>
                            </w:tcPr>
                            <w:p w14:paraId="51E0254D" w14:textId="1EDA34BB" w:rsidR="00270B63" w:rsidRPr="004626A7" w:rsidRDefault="00270B63" w:rsidP="004E746C">
                              <w:pPr>
                                <w:jc w:val="center"/>
                                <w:rPr>
                                  <w:rFonts w:asciiTheme="minorHAnsi" w:hAnsiTheme="minorHAnsi" w:cs="Arial"/>
                                  <w:b/>
                                  <w:bCs/>
                                  <w:iCs/>
                                  <w:color w:val="000000"/>
                                  <w:spacing w:val="1"/>
                                  <w:sz w:val="16"/>
                                  <w:szCs w:val="16"/>
                                </w:rPr>
                              </w:pPr>
                              <w:r w:rsidRPr="004626A7">
                                <w:rPr>
                                  <w:rFonts w:asciiTheme="minorHAnsi" w:hAnsiTheme="minorHAnsi" w:cs="Arial"/>
                                  <w:b/>
                                  <w:i/>
                                  <w:sz w:val="16"/>
                                  <w:szCs w:val="16"/>
                                </w:rPr>
                                <w:t>Sandūros</w:t>
                              </w:r>
                              <w:r w:rsidR="009C4154">
                                <w:rPr>
                                  <w:rFonts w:asciiTheme="minorHAnsi" w:hAnsiTheme="minorHAnsi" w:cs="Arial"/>
                                  <w:b/>
                                  <w:i/>
                                  <w:sz w:val="16"/>
                                  <w:szCs w:val="16"/>
                                </w:rPr>
                                <w:t xml:space="preserve"> </w:t>
                              </w:r>
                              <w:r w:rsidRPr="004626A7">
                                <w:rPr>
                                  <w:rFonts w:asciiTheme="minorHAnsi" w:hAnsiTheme="minorHAnsi" w:cs="Arial"/>
                                  <w:b/>
                                  <w:i/>
                                  <w:sz w:val="16"/>
                                  <w:szCs w:val="16"/>
                                </w:rPr>
                                <w:t xml:space="preserve"> </w:t>
                              </w:r>
                              <w:r w:rsidRPr="004626A7">
                                <w:rPr>
                                  <w:rFonts w:asciiTheme="minorHAnsi" w:hAnsiTheme="minorHAnsi" w:cs="Arial"/>
                                  <w:bCs/>
                                  <w:i/>
                                  <w:iCs/>
                                  <w:color w:val="000000"/>
                                  <w:spacing w:val="1"/>
                                  <w:sz w:val="12"/>
                                  <w:szCs w:val="12"/>
                                </w:rPr>
                                <w:t>(</w:t>
                              </w:r>
                              <w:proofErr w:type="spellStart"/>
                              <w:r w:rsidRPr="004626A7">
                                <w:rPr>
                                  <w:rFonts w:asciiTheme="minorHAnsi" w:hAnsiTheme="minorHAnsi" w:cs="Arial"/>
                                  <w:bCs/>
                                  <w:i/>
                                  <w:iCs/>
                                  <w:color w:val="000000"/>
                                  <w:spacing w:val="1"/>
                                  <w:sz w:val="12"/>
                                  <w:szCs w:val="12"/>
                                </w:rPr>
                                <w:t>Weld</w:t>
                              </w:r>
                              <w:proofErr w:type="spellEnd"/>
                              <w:r w:rsidRPr="004626A7">
                                <w:rPr>
                                  <w:rFonts w:asciiTheme="minorHAnsi" w:hAnsiTheme="minorHAnsi" w:cs="Arial"/>
                                  <w:bCs/>
                                  <w:i/>
                                  <w:iCs/>
                                  <w:color w:val="000000"/>
                                  <w:spacing w:val="1"/>
                                  <w:sz w:val="12"/>
                                  <w:szCs w:val="12"/>
                                </w:rPr>
                                <w:t>)</w:t>
                              </w:r>
                              <w:r w:rsidRPr="004626A7">
                                <w:rPr>
                                  <w:rFonts w:asciiTheme="minorHAnsi" w:hAnsiTheme="minorHAnsi" w:cs="Arial"/>
                                  <w:b/>
                                  <w:bCs/>
                                  <w:iCs/>
                                  <w:color w:val="000000"/>
                                  <w:spacing w:val="1"/>
                                  <w:sz w:val="16"/>
                                  <w:szCs w:val="16"/>
                                </w:rPr>
                                <w:t xml:space="preserve"> </w:t>
                              </w:r>
                              <w:proofErr w:type="spellStart"/>
                              <w:r w:rsidRPr="004626A7">
                                <w:rPr>
                                  <w:rFonts w:asciiTheme="minorHAnsi" w:hAnsiTheme="minorHAnsi" w:cs="Arial"/>
                                  <w:b/>
                                  <w:bCs/>
                                  <w:iCs/>
                                  <w:color w:val="000000"/>
                                  <w:spacing w:val="1"/>
                                  <w:sz w:val="16"/>
                                  <w:szCs w:val="16"/>
                                </w:rPr>
                                <w:t>No</w:t>
                              </w:r>
                              <w:proofErr w:type="spellEnd"/>
                              <w:r w:rsidRPr="004626A7">
                                <w:rPr>
                                  <w:rFonts w:asciiTheme="minorHAnsi" w:hAnsiTheme="minorHAnsi" w:cs="Arial"/>
                                  <w:b/>
                                  <w:bCs/>
                                  <w:iCs/>
                                  <w:color w:val="000000"/>
                                  <w:spacing w:val="1"/>
                                  <w:sz w:val="16"/>
                                  <w:szCs w:val="16"/>
                                </w:rPr>
                                <w:t>.</w:t>
                              </w:r>
                              <w:r w:rsidR="009C4154">
                                <w:rPr>
                                  <w:rFonts w:asciiTheme="minorHAnsi" w:hAnsiTheme="minorHAnsi" w:cs="Arial"/>
                                  <w:b/>
                                  <w:bCs/>
                                  <w:iCs/>
                                  <w:color w:val="000000"/>
                                  <w:spacing w:val="1"/>
                                  <w:sz w:val="16"/>
                                  <w:szCs w:val="16"/>
                                </w:rPr>
                                <w:t xml:space="preserve"> </w:t>
                              </w:r>
                              <w:r w:rsidR="009C4154" w:rsidRPr="00A039A9">
                                <w:rPr>
                                  <w:rFonts w:asciiTheme="minorHAnsi" w:hAnsiTheme="minorHAnsi" w:cs="Arial"/>
                                  <w:b/>
                                  <w:bCs/>
                                  <w:iCs/>
                                  <w:color w:val="000000"/>
                                  <w:spacing w:val="1"/>
                                  <w:sz w:val="16"/>
                                  <w:szCs w:val="16"/>
                                </w:rPr>
                                <w:t xml:space="preserve">schemos </w:t>
                              </w:r>
                              <w:proofErr w:type="spellStart"/>
                              <w:r w:rsidR="009C4154" w:rsidRPr="00A039A9">
                                <w:rPr>
                                  <w:rFonts w:asciiTheme="minorHAnsi" w:hAnsiTheme="minorHAnsi" w:cs="Arial"/>
                                  <w:b/>
                                  <w:bCs/>
                                  <w:iCs/>
                                  <w:color w:val="000000"/>
                                  <w:spacing w:val="1"/>
                                  <w:sz w:val="16"/>
                                  <w:szCs w:val="16"/>
                                </w:rPr>
                                <w:t>nr</w:t>
                              </w:r>
                              <w:proofErr w:type="spellEnd"/>
                            </w:p>
                          </w:tc>
                          <w:tc>
                            <w:tcPr>
                              <w:tcW w:w="1276" w:type="dxa"/>
                              <w:tcBorders>
                                <w:top w:val="single" w:sz="4" w:space="0" w:color="auto"/>
                              </w:tcBorders>
                              <w:vAlign w:val="center"/>
                            </w:tcPr>
                            <w:p w14:paraId="1F03D005" w14:textId="77777777" w:rsidR="00270B63" w:rsidRPr="004626A7" w:rsidRDefault="00270B63" w:rsidP="004E746C">
                              <w:pPr>
                                <w:jc w:val="center"/>
                                <w:rPr>
                                  <w:rFonts w:asciiTheme="minorHAnsi" w:hAnsiTheme="minorHAnsi" w:cs="Arial"/>
                                  <w:b/>
                                  <w:sz w:val="16"/>
                                  <w:szCs w:val="16"/>
                                </w:rPr>
                              </w:pPr>
                              <w:r w:rsidRPr="004626A7">
                                <w:rPr>
                                  <w:rFonts w:asciiTheme="minorHAnsi" w:hAnsiTheme="minorHAnsi" w:cs="Arial"/>
                                  <w:b/>
                                  <w:i/>
                                  <w:sz w:val="16"/>
                                  <w:szCs w:val="16"/>
                                </w:rPr>
                                <w:t xml:space="preserve">Suvirintojo arba grandies </w:t>
                              </w:r>
                              <w:r w:rsidRPr="004626A7">
                                <w:rPr>
                                  <w:rFonts w:asciiTheme="minorHAnsi" w:hAnsiTheme="minorHAnsi" w:cs="Arial"/>
                                  <w:i/>
                                  <w:sz w:val="12"/>
                                  <w:szCs w:val="12"/>
                                </w:rPr>
                                <w:t>(</w:t>
                              </w:r>
                              <w:proofErr w:type="spellStart"/>
                              <w:r w:rsidRPr="004626A7">
                                <w:rPr>
                                  <w:rFonts w:asciiTheme="minorHAnsi" w:hAnsiTheme="minorHAnsi" w:cs="Arial"/>
                                  <w:i/>
                                  <w:sz w:val="12"/>
                                  <w:szCs w:val="12"/>
                                </w:rPr>
                                <w:t>Welder</w:t>
                              </w:r>
                              <w:proofErr w:type="spellEnd"/>
                              <w:r w:rsidRPr="004626A7">
                                <w:rPr>
                                  <w:rFonts w:asciiTheme="minorHAnsi" w:hAnsiTheme="minorHAnsi" w:cs="Arial"/>
                                  <w:i/>
                                  <w:sz w:val="12"/>
                                  <w:szCs w:val="12"/>
                                </w:rPr>
                                <w:t>)</w:t>
                              </w:r>
                              <w:r w:rsidRPr="004626A7">
                                <w:rPr>
                                  <w:rFonts w:asciiTheme="minorHAnsi" w:hAnsiTheme="minorHAnsi" w:cs="Arial"/>
                                  <w:b/>
                                  <w:i/>
                                  <w:sz w:val="16"/>
                                  <w:szCs w:val="16"/>
                                </w:rPr>
                                <w:t xml:space="preserve"> </w:t>
                              </w:r>
                              <w:proofErr w:type="spellStart"/>
                              <w:r w:rsidRPr="004626A7">
                                <w:rPr>
                                  <w:rFonts w:asciiTheme="minorHAnsi" w:hAnsiTheme="minorHAnsi" w:cs="Arial"/>
                                  <w:b/>
                                  <w:i/>
                                  <w:sz w:val="16"/>
                                  <w:szCs w:val="16"/>
                                </w:rPr>
                                <w:t>No</w:t>
                              </w:r>
                              <w:proofErr w:type="spellEnd"/>
                              <w:r w:rsidRPr="004626A7">
                                <w:rPr>
                                  <w:rFonts w:asciiTheme="minorHAnsi" w:hAnsiTheme="minorHAnsi" w:cs="Arial"/>
                                  <w:b/>
                                  <w:sz w:val="16"/>
                                  <w:szCs w:val="16"/>
                                </w:rPr>
                                <w:t>.</w:t>
                              </w:r>
                            </w:p>
                          </w:tc>
                          <w:tc>
                            <w:tcPr>
                              <w:tcW w:w="1701" w:type="dxa"/>
                              <w:tcBorders>
                                <w:top w:val="single" w:sz="4" w:space="0" w:color="auto"/>
                              </w:tcBorders>
                              <w:vAlign w:val="center"/>
                            </w:tcPr>
                            <w:p w14:paraId="70500982" w14:textId="77777777" w:rsidR="00270B63" w:rsidRPr="004626A7" w:rsidRDefault="00270B63" w:rsidP="004E746C">
                              <w:pPr>
                                <w:jc w:val="center"/>
                                <w:rPr>
                                  <w:rFonts w:asciiTheme="minorHAnsi" w:hAnsiTheme="minorHAnsi" w:cs="Arial"/>
                                  <w:b/>
                                  <w:bCs/>
                                  <w:i/>
                                  <w:iCs/>
                                  <w:color w:val="000000"/>
                                  <w:spacing w:val="1"/>
                                  <w:sz w:val="16"/>
                                  <w:szCs w:val="16"/>
                                </w:rPr>
                              </w:pPr>
                              <w:r w:rsidRPr="004626A7">
                                <w:rPr>
                                  <w:rFonts w:asciiTheme="minorHAnsi" w:hAnsiTheme="minorHAnsi" w:cs="Arial"/>
                                  <w:b/>
                                  <w:bCs/>
                                  <w:i/>
                                  <w:iCs/>
                                  <w:color w:val="000000"/>
                                  <w:spacing w:val="1"/>
                                  <w:sz w:val="16"/>
                                  <w:szCs w:val="16"/>
                                </w:rPr>
                                <w:t xml:space="preserve">Sandūros suvirinimo data </w:t>
                              </w:r>
                              <w:r w:rsidRPr="004626A7">
                                <w:rPr>
                                  <w:rFonts w:asciiTheme="minorHAnsi" w:hAnsiTheme="minorHAnsi" w:cs="Arial"/>
                                  <w:bCs/>
                                  <w:i/>
                                  <w:iCs/>
                                  <w:color w:val="000000"/>
                                  <w:spacing w:val="1"/>
                                  <w:sz w:val="12"/>
                                  <w:szCs w:val="12"/>
                                </w:rPr>
                                <w:t>(</w:t>
                              </w:r>
                              <w:proofErr w:type="spellStart"/>
                              <w:r w:rsidRPr="004626A7">
                                <w:rPr>
                                  <w:rFonts w:asciiTheme="minorHAnsi" w:hAnsiTheme="minorHAnsi" w:cs="Arial"/>
                                  <w:bCs/>
                                  <w:i/>
                                  <w:iCs/>
                                  <w:color w:val="000000"/>
                                  <w:spacing w:val="1"/>
                                  <w:sz w:val="12"/>
                                  <w:szCs w:val="12"/>
                                </w:rPr>
                                <w:t>Welding</w:t>
                              </w:r>
                              <w:proofErr w:type="spellEnd"/>
                              <w:r w:rsidRPr="004626A7">
                                <w:rPr>
                                  <w:rFonts w:asciiTheme="minorHAnsi" w:hAnsiTheme="minorHAnsi" w:cs="Arial"/>
                                  <w:bCs/>
                                  <w:i/>
                                  <w:iCs/>
                                  <w:color w:val="000000"/>
                                  <w:spacing w:val="1"/>
                                  <w:sz w:val="12"/>
                                  <w:szCs w:val="12"/>
                                </w:rPr>
                                <w:t xml:space="preserve"> </w:t>
                              </w:r>
                              <w:proofErr w:type="spellStart"/>
                              <w:r w:rsidRPr="004626A7">
                                <w:rPr>
                                  <w:rFonts w:asciiTheme="minorHAnsi" w:hAnsiTheme="minorHAnsi" w:cs="Arial"/>
                                  <w:bCs/>
                                  <w:i/>
                                  <w:iCs/>
                                  <w:color w:val="000000"/>
                                  <w:spacing w:val="1"/>
                                  <w:sz w:val="12"/>
                                  <w:szCs w:val="12"/>
                                </w:rPr>
                                <w:t>date</w:t>
                              </w:r>
                              <w:proofErr w:type="spellEnd"/>
                              <w:r w:rsidRPr="004626A7">
                                <w:rPr>
                                  <w:rFonts w:asciiTheme="minorHAnsi" w:hAnsiTheme="minorHAnsi" w:cs="Arial"/>
                                  <w:bCs/>
                                  <w:i/>
                                  <w:iCs/>
                                  <w:color w:val="000000"/>
                                  <w:spacing w:val="1"/>
                                  <w:sz w:val="12"/>
                                  <w:szCs w:val="12"/>
                                </w:rPr>
                                <w:t>)</w:t>
                              </w:r>
                            </w:p>
                          </w:tc>
                          <w:tc>
                            <w:tcPr>
                              <w:tcW w:w="2126" w:type="dxa"/>
                              <w:tcBorders>
                                <w:top w:val="single" w:sz="4" w:space="0" w:color="auto"/>
                              </w:tcBorders>
                              <w:vAlign w:val="center"/>
                            </w:tcPr>
                            <w:p w14:paraId="4989BB2F" w14:textId="77777777" w:rsidR="00270B63" w:rsidRPr="004626A7" w:rsidRDefault="00270B63" w:rsidP="004E746C">
                              <w:pPr>
                                <w:jc w:val="center"/>
                                <w:rPr>
                                  <w:rFonts w:asciiTheme="minorHAnsi" w:hAnsiTheme="minorHAnsi" w:cs="Arial"/>
                                  <w:b/>
                                  <w:bCs/>
                                  <w:iCs/>
                                  <w:color w:val="000000"/>
                                  <w:spacing w:val="1"/>
                                  <w:sz w:val="16"/>
                                  <w:szCs w:val="16"/>
                                </w:rPr>
                              </w:pPr>
                              <w:r w:rsidRPr="004626A7">
                                <w:rPr>
                                  <w:rFonts w:asciiTheme="minorHAnsi" w:hAnsiTheme="minorHAnsi" w:cs="Arial"/>
                                  <w:b/>
                                  <w:bCs/>
                                  <w:i/>
                                  <w:iCs/>
                                  <w:color w:val="000000"/>
                                  <w:spacing w:val="1"/>
                                  <w:sz w:val="16"/>
                                  <w:szCs w:val="16"/>
                                </w:rPr>
                                <w:t>Vamzdžio</w:t>
                              </w:r>
                              <w:r w:rsidRPr="004626A7">
                                <w:rPr>
                                  <w:rFonts w:asciiTheme="minorHAnsi" w:hAnsiTheme="minorHAnsi" w:cs="Arial"/>
                                  <w:bCs/>
                                  <w:i/>
                                  <w:iCs/>
                                  <w:color w:val="000000"/>
                                  <w:spacing w:val="1"/>
                                  <w:sz w:val="16"/>
                                  <w:szCs w:val="16"/>
                                </w:rPr>
                                <w:t xml:space="preserve"> </w:t>
                              </w:r>
                              <w:r w:rsidRPr="004626A7">
                                <w:rPr>
                                  <w:rFonts w:asciiTheme="minorHAnsi" w:hAnsiTheme="minorHAnsi" w:cs="Arial"/>
                                  <w:b/>
                                  <w:bCs/>
                                  <w:i/>
                                  <w:iCs/>
                                  <w:color w:val="000000"/>
                                  <w:spacing w:val="1"/>
                                  <w:sz w:val="16"/>
                                  <w:szCs w:val="16"/>
                                </w:rPr>
                                <w:t xml:space="preserve">skersmuo, sienelės storis </w:t>
                              </w:r>
                              <w:r w:rsidRPr="004626A7">
                                <w:rPr>
                                  <w:rFonts w:asciiTheme="minorHAnsi" w:hAnsiTheme="minorHAnsi" w:cs="Arial"/>
                                  <w:bCs/>
                                  <w:i/>
                                  <w:iCs/>
                                  <w:color w:val="000000"/>
                                  <w:spacing w:val="1"/>
                                  <w:sz w:val="12"/>
                                  <w:szCs w:val="12"/>
                                </w:rPr>
                                <w:t>(</w:t>
                              </w:r>
                              <w:proofErr w:type="spellStart"/>
                              <w:r w:rsidRPr="004626A7">
                                <w:rPr>
                                  <w:rFonts w:asciiTheme="minorHAnsi" w:hAnsiTheme="minorHAnsi" w:cs="Arial"/>
                                  <w:bCs/>
                                  <w:i/>
                                  <w:iCs/>
                                  <w:color w:val="000000"/>
                                  <w:spacing w:val="1"/>
                                  <w:sz w:val="12"/>
                                  <w:szCs w:val="12"/>
                                </w:rPr>
                                <w:t>Diameter</w:t>
                              </w:r>
                              <w:proofErr w:type="spellEnd"/>
                              <w:r w:rsidRPr="004626A7">
                                <w:rPr>
                                  <w:rFonts w:asciiTheme="minorHAnsi" w:hAnsiTheme="minorHAnsi" w:cs="Arial"/>
                                  <w:bCs/>
                                  <w:i/>
                                  <w:iCs/>
                                  <w:color w:val="000000"/>
                                  <w:spacing w:val="1"/>
                                  <w:sz w:val="12"/>
                                  <w:szCs w:val="12"/>
                                </w:rPr>
                                <w:t xml:space="preserve"> </w:t>
                              </w:r>
                              <w:proofErr w:type="spellStart"/>
                              <w:r w:rsidRPr="004626A7">
                                <w:rPr>
                                  <w:rFonts w:asciiTheme="minorHAnsi" w:hAnsiTheme="minorHAnsi" w:cs="Arial"/>
                                  <w:bCs/>
                                  <w:i/>
                                  <w:iCs/>
                                  <w:color w:val="000000"/>
                                  <w:spacing w:val="1"/>
                                  <w:sz w:val="12"/>
                                  <w:szCs w:val="12"/>
                                </w:rPr>
                                <w:t>and</w:t>
                              </w:r>
                              <w:proofErr w:type="spellEnd"/>
                              <w:r w:rsidRPr="004626A7">
                                <w:rPr>
                                  <w:rFonts w:asciiTheme="minorHAnsi" w:hAnsiTheme="minorHAnsi" w:cs="Arial"/>
                                  <w:bCs/>
                                  <w:i/>
                                  <w:iCs/>
                                  <w:color w:val="000000"/>
                                  <w:spacing w:val="1"/>
                                  <w:sz w:val="12"/>
                                  <w:szCs w:val="12"/>
                                </w:rPr>
                                <w:t xml:space="preserve"> </w:t>
                              </w:r>
                              <w:proofErr w:type="spellStart"/>
                              <w:r w:rsidRPr="004626A7">
                                <w:rPr>
                                  <w:rFonts w:asciiTheme="minorHAnsi" w:hAnsiTheme="minorHAnsi" w:cs="Arial"/>
                                  <w:bCs/>
                                  <w:i/>
                                  <w:iCs/>
                                  <w:color w:val="000000"/>
                                  <w:spacing w:val="1"/>
                                  <w:sz w:val="12"/>
                                  <w:szCs w:val="12"/>
                                </w:rPr>
                                <w:t>wall</w:t>
                              </w:r>
                              <w:proofErr w:type="spellEnd"/>
                              <w:r w:rsidRPr="004626A7">
                                <w:rPr>
                                  <w:rFonts w:asciiTheme="minorHAnsi" w:hAnsiTheme="minorHAnsi" w:cs="Arial"/>
                                  <w:bCs/>
                                  <w:i/>
                                  <w:iCs/>
                                  <w:color w:val="000000"/>
                                  <w:spacing w:val="1"/>
                                  <w:sz w:val="12"/>
                                  <w:szCs w:val="12"/>
                                </w:rPr>
                                <w:t xml:space="preserve"> </w:t>
                              </w:r>
                              <w:proofErr w:type="spellStart"/>
                              <w:r w:rsidRPr="004626A7">
                                <w:rPr>
                                  <w:rFonts w:asciiTheme="minorHAnsi" w:hAnsiTheme="minorHAnsi" w:cs="Arial"/>
                                  <w:bCs/>
                                  <w:i/>
                                  <w:iCs/>
                                  <w:color w:val="000000"/>
                                  <w:spacing w:val="1"/>
                                  <w:sz w:val="12"/>
                                  <w:szCs w:val="12"/>
                                </w:rPr>
                                <w:t>thickness</w:t>
                              </w:r>
                              <w:proofErr w:type="spellEnd"/>
                              <w:r w:rsidRPr="004626A7">
                                <w:rPr>
                                  <w:rFonts w:asciiTheme="minorHAnsi" w:hAnsiTheme="minorHAnsi" w:cs="Arial"/>
                                  <w:bCs/>
                                  <w:i/>
                                  <w:iCs/>
                                  <w:color w:val="000000"/>
                                  <w:spacing w:val="1"/>
                                  <w:sz w:val="12"/>
                                  <w:szCs w:val="12"/>
                                </w:rPr>
                                <w:t>)</w:t>
                              </w:r>
                            </w:p>
                          </w:tc>
                          <w:tc>
                            <w:tcPr>
                              <w:tcW w:w="1798" w:type="dxa"/>
                              <w:tcBorders>
                                <w:top w:val="single" w:sz="4" w:space="0" w:color="auto"/>
                              </w:tcBorders>
                              <w:vAlign w:val="center"/>
                            </w:tcPr>
                            <w:p w14:paraId="4BB38112" w14:textId="77777777" w:rsidR="004E1D91" w:rsidRDefault="00270B63" w:rsidP="004E746C">
                              <w:pPr>
                                <w:jc w:val="center"/>
                                <w:rPr>
                                  <w:rFonts w:asciiTheme="minorHAnsi" w:hAnsiTheme="minorHAnsi" w:cs="Arial"/>
                                  <w:b/>
                                  <w:bCs/>
                                  <w:i/>
                                  <w:iCs/>
                                  <w:color w:val="000000"/>
                                  <w:spacing w:val="1"/>
                                  <w:sz w:val="16"/>
                                  <w:szCs w:val="16"/>
                                </w:rPr>
                              </w:pPr>
                              <w:r w:rsidRPr="004626A7">
                                <w:rPr>
                                  <w:rFonts w:asciiTheme="minorHAnsi" w:hAnsiTheme="minorHAnsi" w:cs="Arial"/>
                                  <w:b/>
                                  <w:bCs/>
                                  <w:i/>
                                  <w:iCs/>
                                  <w:color w:val="000000"/>
                                  <w:spacing w:val="1"/>
                                  <w:sz w:val="16"/>
                                  <w:szCs w:val="16"/>
                                </w:rPr>
                                <w:t>Defektai</w:t>
                              </w:r>
                              <w:r w:rsidR="004E1D91">
                                <w:rPr>
                                  <w:rFonts w:asciiTheme="minorHAnsi" w:hAnsiTheme="minorHAnsi" w:cs="Arial"/>
                                  <w:b/>
                                  <w:bCs/>
                                  <w:i/>
                                  <w:iCs/>
                                  <w:color w:val="000000"/>
                                  <w:spacing w:val="1"/>
                                  <w:sz w:val="16"/>
                                  <w:szCs w:val="16"/>
                                </w:rPr>
                                <w:t xml:space="preserve"> </w:t>
                              </w:r>
                            </w:p>
                            <w:p w14:paraId="43DED6C3" w14:textId="3EC5F778" w:rsidR="00270B63" w:rsidRPr="004626A7" w:rsidRDefault="004E1D91" w:rsidP="004E746C">
                              <w:pPr>
                                <w:jc w:val="center"/>
                                <w:rPr>
                                  <w:rFonts w:asciiTheme="minorHAnsi" w:hAnsiTheme="minorHAnsi" w:cs="Arial"/>
                                  <w:b/>
                                  <w:bCs/>
                                  <w:i/>
                                  <w:iCs/>
                                  <w:color w:val="000000"/>
                                  <w:spacing w:val="1"/>
                                  <w:sz w:val="16"/>
                                  <w:szCs w:val="16"/>
                                </w:rPr>
                              </w:pPr>
                              <w:r>
                                <w:rPr>
                                  <w:rFonts w:asciiTheme="minorHAnsi" w:hAnsiTheme="minorHAnsi" w:cs="Arial"/>
                                  <w:b/>
                                  <w:bCs/>
                                  <w:i/>
                                  <w:iCs/>
                                  <w:color w:val="000000"/>
                                  <w:spacing w:val="1"/>
                                  <w:sz w:val="16"/>
                                  <w:szCs w:val="16"/>
                                </w:rPr>
                                <w:t>pagal LST EN ISO 6520-1</w:t>
                              </w:r>
                            </w:p>
                            <w:p w14:paraId="56E1C4C4" w14:textId="77777777" w:rsidR="00270B63" w:rsidRPr="004626A7" w:rsidRDefault="00270B63" w:rsidP="004E746C">
                              <w:pPr>
                                <w:jc w:val="center"/>
                                <w:rPr>
                                  <w:rFonts w:asciiTheme="minorHAnsi" w:hAnsiTheme="minorHAnsi" w:cs="Arial"/>
                                  <w:bCs/>
                                  <w:i/>
                                  <w:iCs/>
                                  <w:color w:val="000000"/>
                                  <w:spacing w:val="1"/>
                                  <w:sz w:val="12"/>
                                  <w:szCs w:val="12"/>
                                </w:rPr>
                              </w:pPr>
                              <w:r w:rsidRPr="004626A7">
                                <w:rPr>
                                  <w:rFonts w:asciiTheme="minorHAnsi" w:hAnsiTheme="minorHAnsi" w:cs="Arial"/>
                                  <w:bCs/>
                                  <w:i/>
                                  <w:iCs/>
                                  <w:color w:val="000000"/>
                                  <w:spacing w:val="1"/>
                                  <w:sz w:val="12"/>
                                  <w:szCs w:val="12"/>
                                </w:rPr>
                                <w:t>(</w:t>
                              </w:r>
                              <w:proofErr w:type="spellStart"/>
                              <w:r w:rsidRPr="004626A7">
                                <w:rPr>
                                  <w:rFonts w:asciiTheme="minorHAnsi" w:hAnsiTheme="minorHAnsi" w:cs="Arial"/>
                                  <w:bCs/>
                                  <w:i/>
                                  <w:iCs/>
                                  <w:color w:val="000000"/>
                                  <w:spacing w:val="1"/>
                                  <w:sz w:val="12"/>
                                  <w:szCs w:val="12"/>
                                </w:rPr>
                                <w:t>Defects</w:t>
                              </w:r>
                              <w:proofErr w:type="spellEnd"/>
                              <w:r w:rsidRPr="004626A7">
                                <w:rPr>
                                  <w:rFonts w:asciiTheme="minorHAnsi" w:hAnsiTheme="minorHAnsi" w:cs="Arial"/>
                                  <w:bCs/>
                                  <w:i/>
                                  <w:iCs/>
                                  <w:color w:val="000000"/>
                                  <w:spacing w:val="1"/>
                                  <w:sz w:val="12"/>
                                  <w:szCs w:val="12"/>
                                </w:rPr>
                                <w:t>)</w:t>
                              </w:r>
                            </w:p>
                          </w:tc>
                          <w:tc>
                            <w:tcPr>
                              <w:tcW w:w="779" w:type="dxa"/>
                              <w:tcBorders>
                                <w:top w:val="single" w:sz="4" w:space="0" w:color="auto"/>
                              </w:tcBorders>
                              <w:vAlign w:val="center"/>
                            </w:tcPr>
                            <w:p w14:paraId="2E466972" w14:textId="77777777" w:rsidR="00270B63" w:rsidRPr="004626A7" w:rsidRDefault="00270B63" w:rsidP="004E746C">
                              <w:pPr>
                                <w:jc w:val="center"/>
                                <w:rPr>
                                  <w:rFonts w:asciiTheme="minorHAnsi" w:hAnsiTheme="minorHAnsi" w:cs="Arial"/>
                                  <w:b/>
                                  <w:sz w:val="16"/>
                                  <w:szCs w:val="16"/>
                                  <w:lang w:val="en-US"/>
                                </w:rPr>
                              </w:pPr>
                              <w:r w:rsidRPr="004626A7">
                                <w:rPr>
                                  <w:rFonts w:asciiTheme="minorHAnsi" w:hAnsiTheme="minorHAnsi" w:cs="Arial"/>
                                  <w:b/>
                                  <w:sz w:val="16"/>
                                  <w:szCs w:val="16"/>
                                  <w:lang w:val="en-US"/>
                                </w:rPr>
                                <w:t>Taip</w:t>
                              </w:r>
                            </w:p>
                            <w:p w14:paraId="5E4816E0" w14:textId="77777777" w:rsidR="00270B63" w:rsidRPr="004626A7" w:rsidRDefault="00270B63" w:rsidP="004E746C">
                              <w:pPr>
                                <w:jc w:val="center"/>
                                <w:rPr>
                                  <w:rFonts w:asciiTheme="minorHAnsi" w:hAnsiTheme="minorHAnsi" w:cs="Arial"/>
                                  <w:bCs/>
                                  <w:i/>
                                  <w:iCs/>
                                  <w:color w:val="000000"/>
                                  <w:spacing w:val="1"/>
                                  <w:sz w:val="12"/>
                                  <w:szCs w:val="12"/>
                                </w:rPr>
                              </w:pPr>
                              <w:r w:rsidRPr="004626A7">
                                <w:rPr>
                                  <w:rFonts w:asciiTheme="minorHAnsi" w:hAnsiTheme="minorHAnsi" w:cs="Arial"/>
                                  <w:i/>
                                  <w:sz w:val="12"/>
                                  <w:szCs w:val="12"/>
                                  <w:lang w:val="en-US"/>
                                </w:rPr>
                                <w:t>(Yes)</w:t>
                              </w:r>
                            </w:p>
                          </w:tc>
                          <w:tc>
                            <w:tcPr>
                              <w:tcW w:w="780" w:type="dxa"/>
                              <w:tcBorders>
                                <w:top w:val="single" w:sz="4" w:space="0" w:color="auto"/>
                              </w:tcBorders>
                              <w:vAlign w:val="center"/>
                            </w:tcPr>
                            <w:p w14:paraId="0EA26EC3" w14:textId="77777777" w:rsidR="00270B63" w:rsidRPr="004626A7" w:rsidRDefault="00270B63" w:rsidP="004E746C">
                              <w:pPr>
                                <w:jc w:val="center"/>
                                <w:rPr>
                                  <w:rFonts w:asciiTheme="minorHAnsi" w:hAnsiTheme="minorHAnsi" w:cs="Arial"/>
                                  <w:b/>
                                  <w:sz w:val="16"/>
                                  <w:szCs w:val="16"/>
                                  <w:lang w:val="en-US"/>
                                </w:rPr>
                              </w:pPr>
                              <w:r w:rsidRPr="004626A7">
                                <w:rPr>
                                  <w:rFonts w:asciiTheme="minorHAnsi" w:hAnsiTheme="minorHAnsi" w:cs="Arial"/>
                                  <w:b/>
                                  <w:sz w:val="16"/>
                                  <w:szCs w:val="16"/>
                                  <w:lang w:val="en-US"/>
                                </w:rPr>
                                <w:t>Ne</w:t>
                              </w:r>
                            </w:p>
                            <w:p w14:paraId="087FEB16" w14:textId="77777777" w:rsidR="00270B63" w:rsidRPr="004626A7" w:rsidRDefault="00270B63" w:rsidP="004E746C">
                              <w:pPr>
                                <w:jc w:val="center"/>
                                <w:rPr>
                                  <w:rFonts w:asciiTheme="minorHAnsi" w:hAnsiTheme="minorHAnsi" w:cs="Arial"/>
                                  <w:i/>
                                  <w:sz w:val="12"/>
                                  <w:szCs w:val="12"/>
                                </w:rPr>
                              </w:pPr>
                              <w:r w:rsidRPr="004626A7">
                                <w:rPr>
                                  <w:rFonts w:asciiTheme="minorHAnsi" w:hAnsiTheme="minorHAnsi" w:cs="Arial"/>
                                  <w:i/>
                                  <w:sz w:val="12"/>
                                  <w:szCs w:val="12"/>
                                  <w:lang w:val="en-US"/>
                                </w:rPr>
                                <w:t>(No)</w:t>
                              </w:r>
                            </w:p>
                          </w:tc>
                        </w:tr>
                        <w:tr w:rsidR="00270B63" w:rsidRPr="004626A7" w14:paraId="259F61DA" w14:textId="77777777" w:rsidTr="004626A7">
                          <w:trPr>
                            <w:trHeight w:val="286"/>
                          </w:trPr>
                          <w:tc>
                            <w:tcPr>
                              <w:tcW w:w="1134" w:type="dxa"/>
                              <w:vAlign w:val="center"/>
                            </w:tcPr>
                            <w:p w14:paraId="41F070AE"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401F96E8"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16ED1801"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20BE8A0C"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48C2C43A"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72EEC50D"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4D0A77B6"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FF788D0" w14:textId="77777777" w:rsidTr="004626A7">
                          <w:trPr>
                            <w:trHeight w:val="286"/>
                          </w:trPr>
                          <w:tc>
                            <w:tcPr>
                              <w:tcW w:w="1134" w:type="dxa"/>
                              <w:vAlign w:val="center"/>
                            </w:tcPr>
                            <w:p w14:paraId="6E79AEC6"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4D32E62D"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34B53D1E"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27F6698A"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333B8B1B"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0E545896"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54D73ACC"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1E0F2B03" w14:textId="77777777" w:rsidTr="004626A7">
                          <w:trPr>
                            <w:trHeight w:val="286"/>
                          </w:trPr>
                          <w:tc>
                            <w:tcPr>
                              <w:tcW w:w="1134" w:type="dxa"/>
                              <w:vAlign w:val="center"/>
                            </w:tcPr>
                            <w:p w14:paraId="36487233"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1451D1D1"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21EAF6C0"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4E08E397"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460FE867"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6B539B5F"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017C7132"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79393A4" w14:textId="77777777" w:rsidTr="004626A7">
                          <w:trPr>
                            <w:trHeight w:val="286"/>
                          </w:trPr>
                          <w:tc>
                            <w:tcPr>
                              <w:tcW w:w="1134" w:type="dxa"/>
                              <w:vAlign w:val="center"/>
                            </w:tcPr>
                            <w:p w14:paraId="46F1CD22"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45577BCA"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4834BBDD"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2A17F211"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73AE356A"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7D440908"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361B7CE8"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748429C1" w14:textId="77777777" w:rsidTr="004626A7">
                          <w:trPr>
                            <w:trHeight w:val="286"/>
                          </w:trPr>
                          <w:tc>
                            <w:tcPr>
                              <w:tcW w:w="1134" w:type="dxa"/>
                              <w:vAlign w:val="center"/>
                            </w:tcPr>
                            <w:p w14:paraId="5393DFBB"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6AFAEB03"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3716C960"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00384850"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0A3ACFC6"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0D41A6F1"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2AAE1C65"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2A0AEAAB" w14:textId="77777777" w:rsidTr="004626A7">
                          <w:trPr>
                            <w:trHeight w:val="286"/>
                          </w:trPr>
                          <w:tc>
                            <w:tcPr>
                              <w:tcW w:w="1134" w:type="dxa"/>
                              <w:vAlign w:val="center"/>
                            </w:tcPr>
                            <w:p w14:paraId="0D42CCF9"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56BE29AC"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585194AF"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4CC1D850"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43944DA1"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2B72E7CA"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7233031A"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189A7C15" w14:textId="77777777" w:rsidTr="004626A7">
                          <w:trPr>
                            <w:trHeight w:val="286"/>
                          </w:trPr>
                          <w:tc>
                            <w:tcPr>
                              <w:tcW w:w="1134" w:type="dxa"/>
                              <w:vAlign w:val="center"/>
                            </w:tcPr>
                            <w:p w14:paraId="7FD95D16"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50D51352"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19531439"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233B839C"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3D34B44A"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29F552B3"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4372725F"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C1C428C" w14:textId="77777777" w:rsidTr="004626A7">
                          <w:trPr>
                            <w:trHeight w:val="286"/>
                          </w:trPr>
                          <w:tc>
                            <w:tcPr>
                              <w:tcW w:w="1134" w:type="dxa"/>
                              <w:vAlign w:val="center"/>
                            </w:tcPr>
                            <w:p w14:paraId="7996F5BC"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2F5E31C5"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4BA831CD"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0E8B5A25"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130DFAA9"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1A55E83C"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6CBAFA2B"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4FB62C6" w14:textId="77777777" w:rsidTr="004626A7">
                          <w:trPr>
                            <w:trHeight w:val="286"/>
                          </w:trPr>
                          <w:tc>
                            <w:tcPr>
                              <w:tcW w:w="1134" w:type="dxa"/>
                              <w:vAlign w:val="center"/>
                            </w:tcPr>
                            <w:p w14:paraId="4331E9AC"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6CDE4C24"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271BE70F"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747BE62A"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5039D08B"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550244EE"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531B2F88"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27116A6" w14:textId="77777777" w:rsidTr="004626A7">
                          <w:trPr>
                            <w:trHeight w:val="286"/>
                          </w:trPr>
                          <w:tc>
                            <w:tcPr>
                              <w:tcW w:w="1134" w:type="dxa"/>
                              <w:vAlign w:val="center"/>
                            </w:tcPr>
                            <w:p w14:paraId="4B09351F"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3B47D562"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4DD1D263"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05810C3D"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42BF45B2"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3EE186B8"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6CFA1E80"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61FA172F" w14:textId="77777777" w:rsidTr="004626A7">
                          <w:trPr>
                            <w:trHeight w:val="277"/>
                          </w:trPr>
                          <w:tc>
                            <w:tcPr>
                              <w:tcW w:w="1134" w:type="dxa"/>
                              <w:vAlign w:val="center"/>
                            </w:tcPr>
                            <w:p w14:paraId="577ECBC6"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365C533B"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0EF1D248"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6E1CD172"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629BF294"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13B614D3"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4B499C32"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3C73C114" w14:textId="77777777" w:rsidTr="004626A7">
                          <w:trPr>
                            <w:trHeight w:val="266"/>
                          </w:trPr>
                          <w:tc>
                            <w:tcPr>
                              <w:tcW w:w="1134" w:type="dxa"/>
                              <w:vAlign w:val="center"/>
                            </w:tcPr>
                            <w:p w14:paraId="52584AED"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203F52AC"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38534B87"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6E8558F9"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0CB34DFC"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55C36408"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43E17C8B"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A9A4E50" w14:textId="77777777" w:rsidTr="004626A7">
                          <w:trPr>
                            <w:trHeight w:val="285"/>
                          </w:trPr>
                          <w:tc>
                            <w:tcPr>
                              <w:tcW w:w="1134" w:type="dxa"/>
                              <w:vAlign w:val="center"/>
                            </w:tcPr>
                            <w:p w14:paraId="3FC2FB46"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362E928F"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33B94188"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6513C01E"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41BE2434"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367FA88C"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5A71CB8A"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047ABA1F" w14:textId="77777777" w:rsidTr="004626A7">
                          <w:trPr>
                            <w:trHeight w:val="260"/>
                          </w:trPr>
                          <w:tc>
                            <w:tcPr>
                              <w:tcW w:w="1134" w:type="dxa"/>
                              <w:vAlign w:val="center"/>
                            </w:tcPr>
                            <w:p w14:paraId="6CBB4374"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6717A4A9"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1114DA6A"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680BC103"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25F88C3F"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4B2925E7"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049FE0AB"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73C851F2" w14:textId="77777777" w:rsidTr="004626A7">
                          <w:trPr>
                            <w:trHeight w:val="279"/>
                          </w:trPr>
                          <w:tc>
                            <w:tcPr>
                              <w:tcW w:w="1134" w:type="dxa"/>
                              <w:vAlign w:val="center"/>
                            </w:tcPr>
                            <w:p w14:paraId="7342DB00"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66D8817D"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1AEC873B"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7F0CAEB5"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24975283"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5C452FB3"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6543C423" w14:textId="77777777" w:rsidR="00270B63" w:rsidRPr="004626A7" w:rsidRDefault="00270B63" w:rsidP="004E746C">
                              <w:pPr>
                                <w:shd w:val="clear" w:color="auto" w:fill="FFFFFF"/>
                                <w:jc w:val="center"/>
                                <w:rPr>
                                  <w:rFonts w:asciiTheme="minorHAnsi" w:hAnsiTheme="minorHAnsi" w:cs="Arial"/>
                                  <w:sz w:val="16"/>
                                  <w:szCs w:val="16"/>
                                </w:rPr>
                              </w:pPr>
                            </w:p>
                          </w:tc>
                        </w:tr>
                        <w:tr w:rsidR="00270B63" w:rsidRPr="004626A7" w14:paraId="5F42DB7B" w14:textId="77777777" w:rsidTr="004626A7">
                          <w:trPr>
                            <w:trHeight w:val="282"/>
                          </w:trPr>
                          <w:tc>
                            <w:tcPr>
                              <w:tcW w:w="1134" w:type="dxa"/>
                              <w:vAlign w:val="center"/>
                            </w:tcPr>
                            <w:p w14:paraId="66FCABF2" w14:textId="77777777" w:rsidR="00270B63" w:rsidRPr="004626A7" w:rsidRDefault="00270B63" w:rsidP="004E746C">
                              <w:pPr>
                                <w:shd w:val="clear" w:color="auto" w:fill="FFFFFF"/>
                                <w:jc w:val="center"/>
                                <w:rPr>
                                  <w:rFonts w:asciiTheme="minorHAnsi" w:hAnsiTheme="minorHAnsi" w:cs="Arial"/>
                                  <w:sz w:val="16"/>
                                  <w:szCs w:val="16"/>
                                  <w:lang w:val="en-US"/>
                                </w:rPr>
                              </w:pPr>
                            </w:p>
                          </w:tc>
                          <w:tc>
                            <w:tcPr>
                              <w:tcW w:w="1276" w:type="dxa"/>
                              <w:vAlign w:val="center"/>
                            </w:tcPr>
                            <w:p w14:paraId="065D46A6" w14:textId="77777777" w:rsidR="00270B63" w:rsidRPr="004626A7" w:rsidRDefault="00270B63" w:rsidP="004E746C">
                              <w:pPr>
                                <w:shd w:val="clear" w:color="auto" w:fill="FFFFFF"/>
                                <w:jc w:val="center"/>
                                <w:rPr>
                                  <w:rFonts w:asciiTheme="minorHAnsi" w:hAnsiTheme="minorHAnsi" w:cs="Arial"/>
                                  <w:sz w:val="16"/>
                                  <w:szCs w:val="16"/>
                                </w:rPr>
                              </w:pPr>
                            </w:p>
                          </w:tc>
                          <w:tc>
                            <w:tcPr>
                              <w:tcW w:w="1701" w:type="dxa"/>
                              <w:vAlign w:val="center"/>
                            </w:tcPr>
                            <w:p w14:paraId="436BF8B7" w14:textId="77777777" w:rsidR="00270B63" w:rsidRPr="004626A7" w:rsidRDefault="00270B63" w:rsidP="004E746C">
                              <w:pPr>
                                <w:jc w:val="center"/>
                                <w:rPr>
                                  <w:rFonts w:asciiTheme="minorHAnsi" w:hAnsiTheme="minorHAnsi" w:cs="Arial"/>
                                  <w:sz w:val="16"/>
                                  <w:szCs w:val="16"/>
                                </w:rPr>
                              </w:pPr>
                            </w:p>
                          </w:tc>
                          <w:tc>
                            <w:tcPr>
                              <w:tcW w:w="2126" w:type="dxa"/>
                              <w:vAlign w:val="center"/>
                            </w:tcPr>
                            <w:p w14:paraId="203156FB" w14:textId="77777777" w:rsidR="00270B63" w:rsidRPr="004626A7" w:rsidRDefault="00270B63" w:rsidP="004E746C">
                              <w:pPr>
                                <w:jc w:val="center"/>
                                <w:rPr>
                                  <w:rFonts w:asciiTheme="minorHAnsi" w:hAnsiTheme="minorHAnsi" w:cs="Arial"/>
                                  <w:sz w:val="16"/>
                                  <w:szCs w:val="16"/>
                                </w:rPr>
                              </w:pPr>
                            </w:p>
                          </w:tc>
                          <w:tc>
                            <w:tcPr>
                              <w:tcW w:w="1798" w:type="dxa"/>
                              <w:vAlign w:val="center"/>
                            </w:tcPr>
                            <w:p w14:paraId="1FE28E23" w14:textId="77777777" w:rsidR="00270B63" w:rsidRPr="004626A7" w:rsidRDefault="00270B63" w:rsidP="004E746C">
                              <w:pPr>
                                <w:shd w:val="clear" w:color="auto" w:fill="FFFFFF"/>
                                <w:jc w:val="center"/>
                                <w:rPr>
                                  <w:rFonts w:asciiTheme="minorHAnsi" w:hAnsiTheme="minorHAnsi" w:cs="Arial"/>
                                  <w:sz w:val="16"/>
                                  <w:szCs w:val="16"/>
                                </w:rPr>
                              </w:pPr>
                            </w:p>
                          </w:tc>
                          <w:tc>
                            <w:tcPr>
                              <w:tcW w:w="779" w:type="dxa"/>
                              <w:vAlign w:val="center"/>
                            </w:tcPr>
                            <w:p w14:paraId="51739BF9" w14:textId="77777777" w:rsidR="00270B63" w:rsidRPr="004626A7" w:rsidRDefault="00270B63" w:rsidP="004E746C">
                              <w:pPr>
                                <w:shd w:val="clear" w:color="auto" w:fill="FFFFFF"/>
                                <w:jc w:val="center"/>
                                <w:rPr>
                                  <w:rFonts w:asciiTheme="minorHAnsi" w:hAnsiTheme="minorHAnsi" w:cs="Arial"/>
                                  <w:color w:val="000000"/>
                                  <w:sz w:val="16"/>
                                  <w:szCs w:val="16"/>
                                  <w:lang w:val="en-US"/>
                                </w:rPr>
                              </w:pPr>
                            </w:p>
                          </w:tc>
                          <w:tc>
                            <w:tcPr>
                              <w:tcW w:w="780" w:type="dxa"/>
                              <w:vAlign w:val="center"/>
                            </w:tcPr>
                            <w:p w14:paraId="5B336F54" w14:textId="77777777" w:rsidR="00270B63" w:rsidRPr="004626A7" w:rsidRDefault="00270B63" w:rsidP="004E746C">
                              <w:pPr>
                                <w:shd w:val="clear" w:color="auto" w:fill="FFFFFF"/>
                                <w:jc w:val="center"/>
                                <w:rPr>
                                  <w:rFonts w:asciiTheme="minorHAnsi" w:hAnsiTheme="minorHAnsi" w:cs="Arial"/>
                                  <w:sz w:val="16"/>
                                  <w:szCs w:val="16"/>
                                </w:rPr>
                              </w:pPr>
                            </w:p>
                          </w:tc>
                        </w:tr>
                      </w:tbl>
                      <w:p w14:paraId="22EAE217" w14:textId="77777777" w:rsidR="00270B63" w:rsidRPr="004626A7" w:rsidRDefault="00270B63" w:rsidP="004E746C">
                        <w:pPr>
                          <w:spacing w:before="122"/>
                          <w:rPr>
                            <w:rFonts w:asciiTheme="minorHAnsi" w:hAnsiTheme="minorHAnsi" w:cs="Arial"/>
                            <w:color w:val="000000"/>
                            <w:spacing w:val="1"/>
                            <w:sz w:val="16"/>
                            <w:szCs w:val="16"/>
                          </w:rPr>
                        </w:pPr>
                      </w:p>
                    </w:tc>
                  </w:tr>
                </w:tbl>
                <w:p w14:paraId="491805AB" w14:textId="77777777" w:rsidR="00270B63" w:rsidRPr="004626A7" w:rsidRDefault="00270B63" w:rsidP="004E746C">
                  <w:pPr>
                    <w:shd w:val="clear" w:color="auto" w:fill="FFFFFF"/>
                    <w:rPr>
                      <w:rFonts w:asciiTheme="minorHAnsi" w:hAnsiTheme="minorHAnsi" w:cs="Arial"/>
                      <w:b/>
                      <w:bCs/>
                      <w:i/>
                      <w:iCs/>
                      <w:color w:val="000000"/>
                      <w:spacing w:val="1"/>
                      <w:sz w:val="16"/>
                      <w:szCs w:val="16"/>
                    </w:rPr>
                  </w:pPr>
                </w:p>
                <w:p w14:paraId="399E4DCF" w14:textId="77777777" w:rsidR="00270B63" w:rsidRPr="004626A7" w:rsidRDefault="00270B63" w:rsidP="004E746C">
                  <w:pPr>
                    <w:shd w:val="clear" w:color="auto" w:fill="FFFFFF"/>
                    <w:rPr>
                      <w:rFonts w:asciiTheme="minorHAnsi" w:hAnsiTheme="minorHAnsi" w:cs="Arial"/>
                      <w:bCs/>
                      <w:i/>
                      <w:iCs/>
                      <w:color w:val="000000"/>
                      <w:spacing w:val="1"/>
                      <w:sz w:val="16"/>
                      <w:szCs w:val="16"/>
                    </w:rPr>
                  </w:pPr>
                  <w:r w:rsidRPr="004626A7">
                    <w:rPr>
                      <w:rFonts w:asciiTheme="minorHAnsi" w:hAnsiTheme="minorHAnsi" w:cs="Arial"/>
                      <w:b/>
                      <w:bCs/>
                      <w:i/>
                      <w:iCs/>
                      <w:color w:val="000000"/>
                      <w:spacing w:val="1"/>
                      <w:sz w:val="16"/>
                      <w:szCs w:val="16"/>
                    </w:rPr>
                    <w:t xml:space="preserve">Pastaba: </w:t>
                  </w:r>
                  <w:r w:rsidRPr="004626A7">
                    <w:rPr>
                      <w:rFonts w:asciiTheme="minorHAnsi" w:hAnsiTheme="minorHAnsi" w:cs="Arial"/>
                      <w:bCs/>
                      <w:i/>
                      <w:iCs/>
                      <w:color w:val="000000"/>
                      <w:spacing w:val="1"/>
                      <w:sz w:val="16"/>
                      <w:szCs w:val="16"/>
                    </w:rPr>
                    <w:t xml:space="preserve">Vizualinė apžiūra atlikta iš išorės. (Visual </w:t>
                  </w:r>
                  <w:proofErr w:type="spellStart"/>
                  <w:r w:rsidRPr="004626A7">
                    <w:rPr>
                      <w:rFonts w:asciiTheme="minorHAnsi" w:hAnsiTheme="minorHAnsi" w:cs="Arial"/>
                      <w:bCs/>
                      <w:i/>
                      <w:iCs/>
                      <w:color w:val="000000"/>
                      <w:spacing w:val="1"/>
                      <w:sz w:val="16"/>
                      <w:szCs w:val="16"/>
                    </w:rPr>
                    <w:t>inspection</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carried</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out</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from</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outside</w:t>
                  </w:r>
                  <w:proofErr w:type="spellEnd"/>
                  <w:r w:rsidRPr="004626A7">
                    <w:rPr>
                      <w:rFonts w:asciiTheme="minorHAnsi" w:hAnsiTheme="minorHAnsi" w:cs="Arial"/>
                      <w:bCs/>
                      <w:i/>
                      <w:iCs/>
                      <w:color w:val="000000"/>
                      <w:spacing w:val="1"/>
                      <w:sz w:val="16"/>
                      <w:szCs w:val="16"/>
                    </w:rPr>
                    <w:t xml:space="preserve"> )</w:t>
                  </w:r>
                </w:p>
                <w:p w14:paraId="091BCC21" w14:textId="77777777" w:rsidR="00270B63" w:rsidRPr="004626A7" w:rsidRDefault="00270B63" w:rsidP="004E746C">
                  <w:pPr>
                    <w:shd w:val="clear" w:color="auto" w:fill="FFFFFF"/>
                    <w:rPr>
                      <w:rFonts w:asciiTheme="minorHAnsi" w:hAnsiTheme="minorHAnsi" w:cs="Arial"/>
                      <w:b/>
                      <w:bCs/>
                      <w:i/>
                      <w:iCs/>
                      <w:color w:val="000000"/>
                      <w:spacing w:val="1"/>
                      <w:sz w:val="16"/>
                      <w:szCs w:val="16"/>
                    </w:rPr>
                  </w:pPr>
                </w:p>
              </w:tc>
            </w:tr>
          </w:tbl>
          <w:p w14:paraId="6EEACA1B" w14:textId="77777777" w:rsidR="00270B63" w:rsidRPr="004626A7" w:rsidRDefault="00270B63" w:rsidP="004E746C">
            <w:pPr>
              <w:shd w:val="clear" w:color="auto" w:fill="FFFFFF"/>
              <w:rPr>
                <w:rFonts w:asciiTheme="minorHAnsi" w:hAnsiTheme="minorHAnsi" w:cs="Arial"/>
                <w:b/>
                <w:bCs/>
                <w:i/>
                <w:iCs/>
                <w:color w:val="000000"/>
                <w:spacing w:val="1"/>
                <w:sz w:val="16"/>
                <w:szCs w:val="16"/>
              </w:rPr>
            </w:pPr>
          </w:p>
        </w:tc>
      </w:tr>
      <w:tr w:rsidR="00270B63" w:rsidRPr="004626A7" w14:paraId="04E4FD38" w14:textId="77777777" w:rsidTr="004E746C">
        <w:tc>
          <w:tcPr>
            <w:tcW w:w="2977" w:type="dxa"/>
          </w:tcPr>
          <w:p w14:paraId="1C55F145" w14:textId="77777777" w:rsidR="00270B63" w:rsidRPr="004626A7" w:rsidRDefault="00270B63" w:rsidP="004E746C">
            <w:pPr>
              <w:shd w:val="clear" w:color="auto" w:fill="FFFFFF"/>
              <w:rPr>
                <w:rFonts w:asciiTheme="minorHAnsi" w:hAnsiTheme="minorHAnsi" w:cs="Arial"/>
                <w:b/>
                <w:bCs/>
                <w:i/>
                <w:iCs/>
                <w:color w:val="000000"/>
                <w:spacing w:val="1"/>
                <w:sz w:val="16"/>
                <w:szCs w:val="16"/>
              </w:rPr>
            </w:pPr>
            <w:r w:rsidRPr="004626A7">
              <w:rPr>
                <w:rFonts w:asciiTheme="minorHAnsi" w:hAnsiTheme="minorHAnsi" w:cs="Arial"/>
                <w:b/>
                <w:bCs/>
                <w:i/>
                <w:iCs/>
                <w:color w:val="000000"/>
                <w:spacing w:val="1"/>
                <w:sz w:val="16"/>
                <w:szCs w:val="16"/>
              </w:rPr>
              <w:t>Kokybės kontrolės standartas</w:t>
            </w:r>
          </w:p>
          <w:p w14:paraId="2815A003" w14:textId="77777777" w:rsidR="00270B63" w:rsidRPr="004626A7" w:rsidRDefault="00270B63" w:rsidP="004E746C">
            <w:pPr>
              <w:shd w:val="clear" w:color="auto" w:fill="FFFFFF"/>
              <w:rPr>
                <w:rFonts w:asciiTheme="minorHAnsi" w:hAnsiTheme="minorHAnsi" w:cs="Arial"/>
                <w:bCs/>
                <w:i/>
                <w:iCs/>
                <w:color w:val="000000"/>
                <w:spacing w:val="1"/>
                <w:sz w:val="16"/>
                <w:szCs w:val="16"/>
              </w:rPr>
            </w:pPr>
            <w:r w:rsidRPr="004626A7">
              <w:rPr>
                <w:rFonts w:asciiTheme="minorHAnsi" w:hAnsiTheme="minorHAnsi" w:cs="Arial"/>
                <w:bCs/>
                <w:i/>
                <w:iCs/>
                <w:color w:val="000000"/>
                <w:spacing w:val="1"/>
                <w:sz w:val="16"/>
                <w:szCs w:val="16"/>
              </w:rPr>
              <w:t>(</w:t>
            </w:r>
            <w:proofErr w:type="spellStart"/>
            <w:r w:rsidRPr="004626A7">
              <w:rPr>
                <w:rFonts w:asciiTheme="minorHAnsi" w:hAnsiTheme="minorHAnsi" w:cs="Arial"/>
                <w:bCs/>
                <w:i/>
                <w:iCs/>
                <w:color w:val="000000"/>
                <w:spacing w:val="1"/>
                <w:sz w:val="16"/>
                <w:szCs w:val="16"/>
              </w:rPr>
              <w:t>Quality</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Control</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standart</w:t>
            </w:r>
            <w:proofErr w:type="spellEnd"/>
            <w:r w:rsidRPr="004626A7">
              <w:rPr>
                <w:rFonts w:asciiTheme="minorHAnsi" w:hAnsiTheme="minorHAnsi" w:cs="Arial"/>
                <w:bCs/>
                <w:i/>
                <w:iCs/>
                <w:color w:val="000000"/>
                <w:spacing w:val="1"/>
                <w:sz w:val="16"/>
                <w:szCs w:val="16"/>
              </w:rPr>
              <w:t xml:space="preserve"> )</w:t>
            </w:r>
          </w:p>
          <w:p w14:paraId="60A8528D" w14:textId="77777777" w:rsidR="00270B63" w:rsidRPr="004626A7" w:rsidRDefault="00270B63" w:rsidP="004E746C">
            <w:pPr>
              <w:shd w:val="clear" w:color="auto" w:fill="FFFFFF"/>
              <w:rPr>
                <w:rFonts w:asciiTheme="minorHAnsi" w:hAnsiTheme="minorHAnsi" w:cs="Arial"/>
                <w:bCs/>
                <w:i/>
                <w:iCs/>
                <w:color w:val="000000"/>
                <w:spacing w:val="-1"/>
                <w:sz w:val="16"/>
                <w:szCs w:val="16"/>
              </w:rPr>
            </w:pPr>
          </w:p>
          <w:p w14:paraId="3473E5A8" w14:textId="77777777" w:rsidR="00270B63" w:rsidRPr="004626A7" w:rsidRDefault="00270B63" w:rsidP="004E746C">
            <w:pPr>
              <w:shd w:val="clear" w:color="auto" w:fill="FFFFFF"/>
              <w:rPr>
                <w:rFonts w:asciiTheme="minorHAnsi" w:hAnsiTheme="minorHAnsi" w:cs="Arial"/>
                <w:bCs/>
                <w:i/>
                <w:iCs/>
                <w:color w:val="000000"/>
                <w:spacing w:val="-1"/>
                <w:sz w:val="16"/>
                <w:szCs w:val="16"/>
              </w:rPr>
            </w:pPr>
          </w:p>
          <w:p w14:paraId="5D3E303A" w14:textId="64131B96" w:rsidR="00270B63" w:rsidRPr="004626A7" w:rsidRDefault="00270B63" w:rsidP="004E746C">
            <w:pPr>
              <w:shd w:val="clear" w:color="auto" w:fill="FFFFFF"/>
              <w:rPr>
                <w:rFonts w:asciiTheme="minorHAnsi" w:hAnsiTheme="minorHAnsi" w:cs="Arial"/>
                <w:b/>
                <w:bCs/>
                <w:i/>
                <w:iCs/>
                <w:color w:val="000000"/>
                <w:spacing w:val="-1"/>
                <w:sz w:val="16"/>
                <w:szCs w:val="16"/>
              </w:rPr>
            </w:pPr>
            <w:r w:rsidRPr="004626A7">
              <w:rPr>
                <w:rFonts w:asciiTheme="minorHAnsi" w:hAnsiTheme="minorHAnsi" w:cs="Arial"/>
                <w:b/>
                <w:bCs/>
                <w:i/>
                <w:iCs/>
                <w:color w:val="000000"/>
                <w:spacing w:val="-1"/>
                <w:sz w:val="16"/>
                <w:szCs w:val="16"/>
              </w:rPr>
              <w:t>Apžiūra atlikta ir įvertinta pagal</w:t>
            </w:r>
            <w:r w:rsidR="004E1D91">
              <w:rPr>
                <w:rFonts w:asciiTheme="minorHAnsi" w:hAnsiTheme="minorHAnsi" w:cs="Arial"/>
                <w:b/>
                <w:bCs/>
                <w:i/>
                <w:iCs/>
                <w:color w:val="000000"/>
                <w:spacing w:val="-1"/>
                <w:sz w:val="16"/>
                <w:szCs w:val="16"/>
              </w:rPr>
              <w:t xml:space="preserve"> </w:t>
            </w:r>
          </w:p>
          <w:p w14:paraId="35CD04E0" w14:textId="77777777" w:rsidR="00270B63" w:rsidRPr="004626A7" w:rsidRDefault="00270B63" w:rsidP="004E746C">
            <w:pPr>
              <w:shd w:val="clear" w:color="auto" w:fill="FFFFFF"/>
              <w:rPr>
                <w:rFonts w:asciiTheme="minorHAnsi" w:hAnsiTheme="minorHAnsi" w:cs="Arial"/>
                <w:bCs/>
                <w:i/>
                <w:iCs/>
                <w:color w:val="000000"/>
                <w:spacing w:val="-1"/>
                <w:sz w:val="16"/>
                <w:szCs w:val="16"/>
              </w:rPr>
            </w:pPr>
            <w:r w:rsidRPr="004626A7">
              <w:rPr>
                <w:rFonts w:asciiTheme="minorHAnsi" w:hAnsiTheme="minorHAnsi" w:cs="Arial"/>
                <w:bCs/>
                <w:i/>
                <w:iCs/>
                <w:color w:val="000000"/>
                <w:spacing w:val="-1"/>
                <w:sz w:val="16"/>
                <w:szCs w:val="16"/>
              </w:rPr>
              <w:t>(</w:t>
            </w:r>
            <w:proofErr w:type="spellStart"/>
            <w:r w:rsidRPr="004626A7">
              <w:rPr>
                <w:rFonts w:asciiTheme="minorHAnsi" w:hAnsiTheme="minorHAnsi" w:cs="Arial"/>
                <w:bCs/>
                <w:i/>
                <w:iCs/>
                <w:color w:val="000000"/>
                <w:spacing w:val="-1"/>
                <w:sz w:val="16"/>
                <w:szCs w:val="16"/>
              </w:rPr>
              <w:t>Inspection</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carried</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out</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and</w:t>
            </w:r>
            <w:proofErr w:type="spellEnd"/>
          </w:p>
          <w:p w14:paraId="1540DD1E" w14:textId="77777777" w:rsidR="00270B63" w:rsidRPr="004626A7" w:rsidRDefault="00270B63" w:rsidP="004E746C">
            <w:pPr>
              <w:shd w:val="clear" w:color="auto" w:fill="FFFFFF"/>
              <w:rPr>
                <w:rFonts w:asciiTheme="minorHAnsi" w:hAnsiTheme="minorHAnsi" w:cs="Arial"/>
                <w:sz w:val="16"/>
                <w:szCs w:val="16"/>
              </w:rPr>
            </w:pPr>
            <w:proofErr w:type="spellStart"/>
            <w:r w:rsidRPr="004626A7">
              <w:rPr>
                <w:rFonts w:asciiTheme="minorHAnsi" w:hAnsiTheme="minorHAnsi" w:cs="Arial"/>
                <w:bCs/>
                <w:i/>
                <w:iCs/>
                <w:color w:val="000000"/>
                <w:spacing w:val="-1"/>
                <w:sz w:val="16"/>
                <w:szCs w:val="16"/>
              </w:rPr>
              <w:t>Evaluated</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in</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accordance</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with</w:t>
            </w:r>
            <w:proofErr w:type="spellEnd"/>
            <w:r w:rsidRPr="004626A7">
              <w:rPr>
                <w:rFonts w:asciiTheme="minorHAnsi" w:hAnsiTheme="minorHAnsi" w:cs="Arial"/>
                <w:bCs/>
                <w:i/>
                <w:iCs/>
                <w:color w:val="000000"/>
                <w:spacing w:val="-1"/>
                <w:sz w:val="16"/>
                <w:szCs w:val="16"/>
              </w:rPr>
              <w:t xml:space="preserve"> )</w:t>
            </w:r>
          </w:p>
        </w:tc>
        <w:tc>
          <w:tcPr>
            <w:tcW w:w="7337" w:type="dxa"/>
          </w:tcPr>
          <w:p w14:paraId="746F9645" w14:textId="77777777" w:rsidR="00270B63" w:rsidRPr="004626A7" w:rsidRDefault="00270B63" w:rsidP="004E746C">
            <w:pPr>
              <w:spacing w:before="122"/>
              <w:jc w:val="center"/>
              <w:rPr>
                <w:rFonts w:asciiTheme="minorHAnsi" w:hAnsiTheme="minorHAnsi" w:cs="Arial"/>
                <w:color w:val="000000"/>
                <w:sz w:val="16"/>
                <w:szCs w:val="16"/>
              </w:rPr>
            </w:pPr>
            <w:r w:rsidRPr="004626A7">
              <w:rPr>
                <w:rFonts w:asciiTheme="minorHAnsi" w:hAnsiTheme="minorHAnsi" w:cs="Arial"/>
                <w:color w:val="000000"/>
                <w:sz w:val="16"/>
                <w:szCs w:val="16"/>
              </w:rPr>
              <w:t xml:space="preserve">LST EN 17637:2011   </w:t>
            </w:r>
          </w:p>
          <w:p w14:paraId="77E4D51E" w14:textId="77777777" w:rsidR="00270B63" w:rsidRPr="004626A7" w:rsidRDefault="00270B63" w:rsidP="004E746C">
            <w:pPr>
              <w:spacing w:before="122"/>
              <w:rPr>
                <w:rFonts w:asciiTheme="minorHAnsi" w:hAnsiTheme="minorHAnsi" w:cs="Arial"/>
                <w:color w:val="000000"/>
                <w:sz w:val="16"/>
                <w:szCs w:val="16"/>
              </w:rPr>
            </w:pPr>
            <w:r w:rsidRPr="00685CCE">
              <w:rPr>
                <w:rFonts w:asciiTheme="minorHAnsi" w:hAnsiTheme="minorHAnsi" w:cs="Arial"/>
                <w:noProof/>
                <w:lang w:eastAsia="lt-LT"/>
              </w:rPr>
              <mc:AlternateContent>
                <mc:Choice Requires="wps">
                  <w:drawing>
                    <wp:anchor distT="0" distB="0" distL="114300" distR="114300" simplePos="0" relativeHeight="251658240" behindDoc="0" locked="0" layoutInCell="1" allowOverlap="1" wp14:anchorId="7F40188F" wp14:editId="58FB2122">
                      <wp:simplePos x="0" y="0"/>
                      <wp:positionH relativeFrom="column">
                        <wp:posOffset>-7620</wp:posOffset>
                      </wp:positionH>
                      <wp:positionV relativeFrom="paragraph">
                        <wp:posOffset>-1905</wp:posOffset>
                      </wp:positionV>
                      <wp:extent cx="4055745" cy="0"/>
                      <wp:effectExtent l="11430" t="7620" r="9525" b="1143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5745" cy="0"/>
                              </a:xfrm>
                              <a:prstGeom prst="line">
                                <a:avLst/>
                              </a:prstGeom>
                              <a:noFill/>
                              <a:ln w="1397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E9F2B9E" id="Straight Connector 34"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5pt" to="318.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" strokeweight="1.1pt"/>
                  </w:pict>
                </mc:Fallback>
              </mc:AlternateContent>
            </w:r>
            <w:r w:rsidRPr="004626A7">
              <w:rPr>
                <w:rFonts w:asciiTheme="minorHAnsi" w:hAnsiTheme="minorHAnsi" w:cs="Arial"/>
                <w:color w:val="000000"/>
                <w:sz w:val="16"/>
                <w:szCs w:val="16"/>
              </w:rPr>
              <w:t xml:space="preserve">                          (name </w:t>
            </w:r>
            <w:proofErr w:type="spellStart"/>
            <w:r w:rsidRPr="004626A7">
              <w:rPr>
                <w:rFonts w:asciiTheme="minorHAnsi" w:hAnsiTheme="minorHAnsi" w:cs="Arial"/>
                <w:color w:val="000000"/>
                <w:sz w:val="16"/>
                <w:szCs w:val="16"/>
              </w:rPr>
              <w:t>of</w:t>
            </w:r>
            <w:proofErr w:type="spellEnd"/>
            <w:r w:rsidRPr="004626A7">
              <w:rPr>
                <w:rFonts w:asciiTheme="minorHAnsi" w:hAnsiTheme="minorHAnsi" w:cs="Arial"/>
                <w:color w:val="000000"/>
                <w:sz w:val="16"/>
                <w:szCs w:val="16"/>
              </w:rPr>
              <w:t xml:space="preserve"> </w:t>
            </w:r>
            <w:proofErr w:type="spellStart"/>
            <w:r w:rsidRPr="004626A7">
              <w:rPr>
                <w:rFonts w:asciiTheme="minorHAnsi" w:hAnsiTheme="minorHAnsi" w:cs="Arial"/>
                <w:color w:val="000000"/>
                <w:sz w:val="16"/>
                <w:szCs w:val="16"/>
              </w:rPr>
              <w:t>normative</w:t>
            </w:r>
            <w:proofErr w:type="spellEnd"/>
            <w:r w:rsidRPr="004626A7">
              <w:rPr>
                <w:rFonts w:asciiTheme="minorHAnsi" w:hAnsiTheme="minorHAnsi" w:cs="Arial"/>
                <w:color w:val="000000"/>
                <w:sz w:val="16"/>
                <w:szCs w:val="16"/>
              </w:rPr>
              <w:t xml:space="preserve"> </w:t>
            </w:r>
            <w:proofErr w:type="spellStart"/>
            <w:r w:rsidRPr="004626A7">
              <w:rPr>
                <w:rFonts w:asciiTheme="minorHAnsi" w:hAnsiTheme="minorHAnsi" w:cs="Arial"/>
                <w:color w:val="000000"/>
                <w:sz w:val="16"/>
                <w:szCs w:val="16"/>
              </w:rPr>
              <w:t>document</w:t>
            </w:r>
            <w:proofErr w:type="spellEnd"/>
            <w:r w:rsidRPr="004626A7">
              <w:rPr>
                <w:rFonts w:asciiTheme="minorHAnsi" w:hAnsiTheme="minorHAnsi" w:cs="Arial"/>
                <w:color w:val="000000"/>
                <w:sz w:val="16"/>
                <w:szCs w:val="16"/>
              </w:rPr>
              <w:t>)/</w:t>
            </w:r>
            <w:r w:rsidRPr="004626A7">
              <w:rPr>
                <w:rFonts w:asciiTheme="minorHAnsi" w:hAnsiTheme="minorHAnsi" w:cs="Arial"/>
                <w:i/>
                <w:color w:val="000000"/>
                <w:sz w:val="16"/>
                <w:szCs w:val="16"/>
              </w:rPr>
              <w:t>(norminio dokumento pavadinimas)</w:t>
            </w:r>
          </w:p>
          <w:p w14:paraId="171B81F2" w14:textId="77777777" w:rsidR="00270B63" w:rsidRDefault="00270B63" w:rsidP="004E746C">
            <w:pPr>
              <w:spacing w:before="122"/>
              <w:rPr>
                <w:rFonts w:asciiTheme="minorHAnsi" w:hAnsiTheme="minorHAnsi" w:cs="Arial"/>
                <w:color w:val="000000"/>
                <w:spacing w:val="1"/>
                <w:sz w:val="16"/>
                <w:szCs w:val="16"/>
              </w:rPr>
            </w:pPr>
          </w:p>
          <w:p w14:paraId="7264D1FF" w14:textId="77777777" w:rsidR="004E1D91" w:rsidRDefault="004E1D91" w:rsidP="004E1D91">
            <w:pPr>
              <w:rPr>
                <w:rFonts w:asciiTheme="minorHAnsi" w:hAnsiTheme="minorHAnsi" w:cs="Arial"/>
                <w:color w:val="000000"/>
                <w:spacing w:val="1"/>
                <w:sz w:val="16"/>
                <w:szCs w:val="16"/>
              </w:rPr>
            </w:pPr>
          </w:p>
          <w:p w14:paraId="20D0CA13" w14:textId="4796BB10" w:rsidR="00270B63" w:rsidRPr="004C7512" w:rsidRDefault="00B559B2" w:rsidP="004C7512">
            <w:pPr>
              <w:tabs>
                <w:tab w:val="left" w:pos="1985"/>
              </w:tabs>
              <w:rPr>
                <w:rFonts w:asciiTheme="minorHAnsi" w:hAnsiTheme="minorHAnsi" w:cs="Arial"/>
                <w:sz w:val="16"/>
                <w:szCs w:val="16"/>
              </w:rPr>
            </w:pPr>
            <w:r>
              <w:rPr>
                <w:rFonts w:asciiTheme="minorHAnsi" w:hAnsiTheme="minorHAnsi" w:cs="Arial"/>
                <w:sz w:val="16"/>
                <w:szCs w:val="16"/>
              </w:rPr>
              <w:t xml:space="preserve">                        </w:t>
            </w:r>
            <w:r w:rsidRPr="00B559B2">
              <w:rPr>
                <w:rFonts w:asciiTheme="minorHAnsi" w:hAnsiTheme="minorHAnsi" w:cs="Arial"/>
                <w:sz w:val="16"/>
                <w:szCs w:val="16"/>
              </w:rPr>
              <w:t>LST EN 12732 priedas G, kategorija D</w:t>
            </w:r>
            <w:r w:rsidR="007B0300">
              <w:rPr>
                <w:rFonts w:asciiTheme="minorHAnsi" w:hAnsiTheme="minorHAnsi" w:cs="Arial"/>
                <w:sz w:val="16"/>
                <w:szCs w:val="16"/>
              </w:rPr>
              <w:t>;</w:t>
            </w:r>
            <w:r w:rsidRPr="00B559B2">
              <w:rPr>
                <w:rFonts w:asciiTheme="minorHAnsi" w:hAnsiTheme="minorHAnsi" w:cs="Arial"/>
                <w:sz w:val="16"/>
                <w:szCs w:val="16"/>
              </w:rPr>
              <w:t xml:space="preserve"> </w:t>
            </w:r>
            <w:r w:rsidR="004E1D91">
              <w:rPr>
                <w:rFonts w:asciiTheme="minorHAnsi" w:hAnsiTheme="minorHAnsi" w:cs="Arial"/>
                <w:sz w:val="16"/>
                <w:szCs w:val="16"/>
              </w:rPr>
              <w:t xml:space="preserve">LST EN ISO 5817  lygmuo B  </w:t>
            </w:r>
          </w:p>
        </w:tc>
      </w:tr>
      <w:tr w:rsidR="00270B63" w:rsidRPr="004626A7" w14:paraId="5BDAB3A4" w14:textId="77777777" w:rsidTr="004E746C">
        <w:tc>
          <w:tcPr>
            <w:tcW w:w="2977" w:type="dxa"/>
          </w:tcPr>
          <w:p w14:paraId="5FD2F74D" w14:textId="39582060" w:rsidR="00270B63" w:rsidRPr="004626A7" w:rsidRDefault="00744193" w:rsidP="004E746C">
            <w:pPr>
              <w:shd w:val="clear" w:color="auto" w:fill="FFFFFF"/>
              <w:rPr>
                <w:rFonts w:asciiTheme="minorHAnsi" w:hAnsiTheme="minorHAnsi" w:cs="Arial"/>
                <w:b/>
                <w:bCs/>
                <w:i/>
                <w:iCs/>
                <w:color w:val="000000"/>
                <w:spacing w:val="-1"/>
                <w:sz w:val="16"/>
                <w:szCs w:val="16"/>
              </w:rPr>
            </w:pPr>
            <w:r>
              <w:rPr>
                <w:rFonts w:asciiTheme="minorHAnsi" w:hAnsiTheme="minorHAnsi" w:cs="Arial"/>
                <w:b/>
                <w:bCs/>
                <w:i/>
                <w:iCs/>
                <w:color w:val="000000"/>
                <w:spacing w:val="-1"/>
                <w:sz w:val="16"/>
                <w:szCs w:val="16"/>
              </w:rPr>
              <w:t xml:space="preserve">                                                                                                    </w:t>
            </w:r>
          </w:p>
        </w:tc>
        <w:tc>
          <w:tcPr>
            <w:tcW w:w="7337" w:type="dxa"/>
          </w:tcPr>
          <w:p w14:paraId="3B663A63" w14:textId="03E11789" w:rsidR="00270B63" w:rsidRPr="004626A7" w:rsidRDefault="00744193" w:rsidP="004E746C">
            <w:pPr>
              <w:spacing w:before="122"/>
              <w:jc w:val="both"/>
              <w:rPr>
                <w:rFonts w:asciiTheme="minorHAnsi" w:hAnsiTheme="minorHAnsi" w:cs="Arial"/>
                <w:color w:val="000000"/>
                <w:sz w:val="16"/>
                <w:szCs w:val="16"/>
              </w:rPr>
            </w:pPr>
            <w:r>
              <w:rPr>
                <w:rFonts w:asciiTheme="minorHAnsi" w:hAnsiTheme="minorHAnsi" w:cs="Arial"/>
                <w:iCs/>
                <w:color w:val="000000"/>
                <w:sz w:val="16"/>
                <w:szCs w:val="16"/>
              </w:rPr>
              <w:t xml:space="preserve">                    </w:t>
            </w:r>
            <w:r w:rsidR="00CA62ED" w:rsidRPr="004C7512">
              <w:rPr>
                <w:rFonts w:asciiTheme="minorHAnsi" w:hAnsiTheme="minorHAnsi" w:cs="Arial"/>
                <w:iCs/>
                <w:color w:val="000000"/>
                <w:sz w:val="16"/>
                <w:szCs w:val="16"/>
              </w:rPr>
              <w:t xml:space="preserve">(name </w:t>
            </w:r>
            <w:proofErr w:type="spellStart"/>
            <w:r w:rsidR="00CA62ED" w:rsidRPr="004C7512">
              <w:rPr>
                <w:rFonts w:asciiTheme="minorHAnsi" w:hAnsiTheme="minorHAnsi" w:cs="Arial"/>
                <w:iCs/>
                <w:color w:val="000000"/>
                <w:sz w:val="16"/>
                <w:szCs w:val="16"/>
              </w:rPr>
              <w:t>of</w:t>
            </w:r>
            <w:proofErr w:type="spellEnd"/>
            <w:r w:rsidR="00CA62ED" w:rsidRPr="004C7512">
              <w:rPr>
                <w:rFonts w:asciiTheme="minorHAnsi" w:hAnsiTheme="minorHAnsi" w:cs="Arial"/>
                <w:iCs/>
                <w:color w:val="000000"/>
                <w:sz w:val="16"/>
                <w:szCs w:val="16"/>
              </w:rPr>
              <w:t xml:space="preserve"> normatyve </w:t>
            </w:r>
            <w:proofErr w:type="spellStart"/>
            <w:r w:rsidR="00CA62ED" w:rsidRPr="004C7512">
              <w:rPr>
                <w:rFonts w:asciiTheme="minorHAnsi" w:hAnsiTheme="minorHAnsi" w:cs="Arial"/>
                <w:iCs/>
                <w:color w:val="000000"/>
                <w:sz w:val="16"/>
                <w:szCs w:val="16"/>
              </w:rPr>
              <w:t>document</w:t>
            </w:r>
            <w:proofErr w:type="spellEnd"/>
            <w:r w:rsidR="00CA62ED" w:rsidRPr="004C7512">
              <w:rPr>
                <w:rFonts w:asciiTheme="minorHAnsi" w:hAnsiTheme="minorHAnsi" w:cs="Arial"/>
                <w:iCs/>
                <w:color w:val="000000"/>
                <w:sz w:val="16"/>
                <w:szCs w:val="16"/>
              </w:rPr>
              <w:t>)</w:t>
            </w:r>
            <w:r w:rsidR="00CA62ED" w:rsidRPr="00CA62ED">
              <w:rPr>
                <w:rFonts w:asciiTheme="minorHAnsi" w:hAnsiTheme="minorHAnsi" w:cs="Arial"/>
                <w:i/>
                <w:color w:val="000000"/>
                <w:sz w:val="16"/>
                <w:szCs w:val="16"/>
              </w:rPr>
              <w:t xml:space="preserve"> / (norminio dokumento pavadinimas) </w:t>
            </w:r>
            <w:r w:rsidR="00CA62ED" w:rsidRPr="00CA62ED">
              <w:rPr>
                <w:rFonts w:asciiTheme="minorHAnsi" w:hAnsiTheme="minorHAnsi" w:cs="Arial"/>
                <w:color w:val="000000"/>
                <w:sz w:val="16"/>
                <w:szCs w:val="16"/>
              </w:rPr>
              <w:t xml:space="preserve"> </w:t>
            </w:r>
            <w:r w:rsidR="00270B63" w:rsidRPr="00685CCE">
              <w:rPr>
                <w:rFonts w:asciiTheme="minorHAnsi" w:hAnsiTheme="minorHAnsi" w:cs="Arial"/>
                <w:noProof/>
                <w:lang w:eastAsia="lt-LT"/>
              </w:rPr>
              <mc:AlternateContent>
                <mc:Choice Requires="wps">
                  <w:drawing>
                    <wp:anchor distT="4294967295" distB="4294967295" distL="114300" distR="114300" simplePos="0" relativeHeight="251658241" behindDoc="0" locked="0" layoutInCell="1" allowOverlap="1" wp14:anchorId="3532F795" wp14:editId="7F50EDFC">
                      <wp:simplePos x="0" y="0"/>
                      <wp:positionH relativeFrom="column">
                        <wp:posOffset>-7620</wp:posOffset>
                      </wp:positionH>
                      <wp:positionV relativeFrom="paragraph">
                        <wp:posOffset>-1</wp:posOffset>
                      </wp:positionV>
                      <wp:extent cx="4055745" cy="0"/>
                      <wp:effectExtent l="0" t="0" r="0" b="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5745" cy="0"/>
                              </a:xfrm>
                              <a:prstGeom prst="line">
                                <a:avLst/>
                              </a:prstGeom>
                              <a:noFill/>
                              <a:ln w="1397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3812AE2" id="Straight Connector 35" o:spid="_x0000_s1026" style="position:absolute;z-index:251643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0" to="31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" strokeweight="1.1pt"/>
                  </w:pict>
                </mc:Fallback>
              </mc:AlternateContent>
            </w:r>
          </w:p>
        </w:tc>
      </w:tr>
    </w:tbl>
    <w:p w14:paraId="702A85F3" w14:textId="77777777" w:rsidR="00270B63" w:rsidRPr="004626A7" w:rsidRDefault="00270B63" w:rsidP="00270B63">
      <w:pPr>
        <w:shd w:val="clear" w:color="auto" w:fill="FFFFFF"/>
        <w:rPr>
          <w:rFonts w:asciiTheme="minorHAnsi" w:hAnsiTheme="minorHAnsi" w:cs="Arial"/>
          <w:bCs/>
          <w:i/>
          <w:iCs/>
          <w:color w:val="000000"/>
          <w:spacing w:val="-1"/>
          <w:sz w:val="16"/>
          <w:szCs w:val="16"/>
        </w:rPr>
      </w:pPr>
      <w:r w:rsidRPr="004626A7">
        <w:rPr>
          <w:rFonts w:asciiTheme="minorHAnsi" w:hAnsiTheme="minorHAnsi" w:cs="Arial"/>
          <w:bCs/>
          <w:i/>
          <w:iCs/>
          <w:color w:val="000000"/>
          <w:spacing w:val="-1"/>
          <w:sz w:val="16"/>
          <w:szCs w:val="16"/>
        </w:rPr>
        <w:t>Apžiūros patikrinimo data:   ___________ ___________________________________________________________</w:t>
      </w:r>
    </w:p>
    <w:p w14:paraId="2A61A048" w14:textId="77777777" w:rsidR="00270B63" w:rsidRPr="004626A7" w:rsidRDefault="00270B63" w:rsidP="00270B63">
      <w:pPr>
        <w:rPr>
          <w:rFonts w:asciiTheme="minorHAnsi" w:hAnsiTheme="minorHAnsi" w:cs="Arial"/>
          <w:bCs/>
          <w:i/>
          <w:iCs/>
          <w:color w:val="000000"/>
          <w:spacing w:val="-1"/>
          <w:sz w:val="16"/>
          <w:szCs w:val="16"/>
        </w:rPr>
      </w:pPr>
      <w:r w:rsidRPr="004626A7">
        <w:rPr>
          <w:rFonts w:asciiTheme="minorHAnsi" w:hAnsiTheme="minorHAnsi" w:cs="Arial"/>
          <w:bCs/>
          <w:i/>
          <w:iCs/>
          <w:color w:val="000000"/>
          <w:spacing w:val="-1"/>
          <w:sz w:val="16"/>
          <w:szCs w:val="16"/>
        </w:rPr>
        <w:t>(</w:t>
      </w:r>
      <w:proofErr w:type="spellStart"/>
      <w:r w:rsidRPr="004626A7">
        <w:rPr>
          <w:rFonts w:asciiTheme="minorHAnsi" w:hAnsiTheme="minorHAnsi" w:cs="Arial"/>
          <w:bCs/>
          <w:i/>
          <w:iCs/>
          <w:color w:val="000000"/>
          <w:spacing w:val="-1"/>
          <w:sz w:val="16"/>
          <w:szCs w:val="16"/>
        </w:rPr>
        <w:t>Inspection</w:t>
      </w:r>
      <w:proofErr w:type="spellEnd"/>
      <w:r w:rsidRPr="004626A7">
        <w:rPr>
          <w:rFonts w:asciiTheme="minorHAnsi" w:hAnsiTheme="minorHAnsi" w:cs="Arial"/>
          <w:bCs/>
          <w:i/>
          <w:iCs/>
          <w:color w:val="000000"/>
          <w:spacing w:val="-1"/>
          <w:sz w:val="16"/>
          <w:szCs w:val="16"/>
        </w:rPr>
        <w:t xml:space="preserve"> </w:t>
      </w:r>
      <w:proofErr w:type="spellStart"/>
      <w:r w:rsidRPr="004626A7">
        <w:rPr>
          <w:rFonts w:asciiTheme="minorHAnsi" w:hAnsiTheme="minorHAnsi" w:cs="Arial"/>
          <w:bCs/>
          <w:i/>
          <w:iCs/>
          <w:color w:val="000000"/>
          <w:spacing w:val="-1"/>
          <w:sz w:val="16"/>
          <w:szCs w:val="16"/>
        </w:rPr>
        <w:t>date</w:t>
      </w:r>
      <w:proofErr w:type="spellEnd"/>
      <w:r w:rsidRPr="004626A7">
        <w:rPr>
          <w:rFonts w:asciiTheme="minorHAnsi" w:hAnsiTheme="minorHAnsi" w:cs="Arial"/>
          <w:bCs/>
          <w:i/>
          <w:iCs/>
          <w:color w:val="000000"/>
          <w:spacing w:val="-1"/>
          <w:sz w:val="16"/>
          <w:szCs w:val="16"/>
        </w:rPr>
        <w:t xml:space="preserve"> )</w:t>
      </w:r>
      <w:r w:rsidRPr="004626A7">
        <w:rPr>
          <w:rFonts w:asciiTheme="minorHAnsi" w:hAnsiTheme="minorHAnsi" w:cs="Arial"/>
          <w:b/>
          <w:bCs/>
          <w:i/>
          <w:iCs/>
          <w:color w:val="000000"/>
          <w:spacing w:val="-1"/>
          <w:sz w:val="16"/>
          <w:szCs w:val="16"/>
        </w:rPr>
        <w:t xml:space="preserve">            </w:t>
      </w:r>
    </w:p>
    <w:p w14:paraId="7E4EBE4C" w14:textId="77777777" w:rsidR="00270B63" w:rsidRPr="004626A7" w:rsidRDefault="00270B63" w:rsidP="00270B63">
      <w:pPr>
        <w:rPr>
          <w:rFonts w:asciiTheme="minorHAnsi" w:hAnsiTheme="minorHAnsi" w:cs="Arial"/>
          <w:bCs/>
          <w:i/>
          <w:iCs/>
          <w:color w:val="000000"/>
          <w:spacing w:val="-1"/>
          <w:sz w:val="16"/>
          <w:szCs w:val="16"/>
        </w:rPr>
      </w:pPr>
    </w:p>
    <w:p w14:paraId="2DE76924" w14:textId="04444464" w:rsidR="00270B63" w:rsidRPr="004626A7" w:rsidRDefault="007F27B4" w:rsidP="00270B63">
      <w:pPr>
        <w:rPr>
          <w:rFonts w:asciiTheme="minorHAnsi" w:hAnsiTheme="minorHAnsi" w:cs="Arial"/>
          <w:b/>
          <w:bCs/>
          <w:i/>
          <w:iCs/>
          <w:color w:val="000000"/>
          <w:spacing w:val="-1"/>
          <w:sz w:val="16"/>
          <w:szCs w:val="16"/>
        </w:rPr>
      </w:pPr>
      <w:r>
        <w:rPr>
          <w:rFonts w:asciiTheme="minorHAnsi" w:hAnsiTheme="minorHAnsi" w:cs="Arial"/>
          <w:bCs/>
          <w:i/>
          <w:iCs/>
          <w:color w:val="000000"/>
          <w:spacing w:val="-1"/>
          <w:sz w:val="16"/>
          <w:szCs w:val="16"/>
        </w:rPr>
        <w:t xml:space="preserve">Rangovo </w:t>
      </w:r>
      <w:r w:rsidR="006A1490">
        <w:rPr>
          <w:rFonts w:asciiTheme="minorHAnsi" w:hAnsiTheme="minorHAnsi" w:cs="Arial"/>
          <w:bCs/>
          <w:i/>
          <w:iCs/>
          <w:color w:val="000000"/>
          <w:spacing w:val="-1"/>
          <w:sz w:val="16"/>
          <w:szCs w:val="16"/>
        </w:rPr>
        <w:t xml:space="preserve">spec. </w:t>
      </w:r>
      <w:r w:rsidR="005B7451">
        <w:rPr>
          <w:rFonts w:asciiTheme="minorHAnsi" w:hAnsiTheme="minorHAnsi" w:cs="Arial"/>
          <w:bCs/>
          <w:i/>
          <w:iCs/>
          <w:color w:val="000000"/>
          <w:spacing w:val="-1"/>
          <w:sz w:val="16"/>
          <w:szCs w:val="16"/>
        </w:rPr>
        <w:t>statybos d</w:t>
      </w:r>
      <w:r w:rsidR="006A1490">
        <w:rPr>
          <w:rFonts w:asciiTheme="minorHAnsi" w:hAnsiTheme="minorHAnsi" w:cs="Arial"/>
          <w:bCs/>
          <w:i/>
          <w:iCs/>
          <w:color w:val="000000"/>
          <w:spacing w:val="-1"/>
          <w:sz w:val="16"/>
          <w:szCs w:val="16"/>
        </w:rPr>
        <w:t>arbų vadovas, turintis VT</w:t>
      </w:r>
      <w:r w:rsidR="00947B8E">
        <w:rPr>
          <w:rFonts w:asciiTheme="minorHAnsi" w:hAnsiTheme="minorHAnsi" w:cs="Arial"/>
          <w:bCs/>
          <w:i/>
          <w:iCs/>
          <w:color w:val="000000"/>
          <w:spacing w:val="-1"/>
          <w:sz w:val="16"/>
          <w:szCs w:val="16"/>
          <w:lang w:val="en-US"/>
        </w:rPr>
        <w:t>2</w:t>
      </w:r>
      <w:r w:rsidR="006A1490">
        <w:rPr>
          <w:rFonts w:asciiTheme="minorHAnsi" w:hAnsiTheme="minorHAnsi" w:cs="Arial"/>
          <w:bCs/>
          <w:i/>
          <w:iCs/>
          <w:color w:val="000000"/>
          <w:spacing w:val="-1"/>
          <w:sz w:val="16"/>
          <w:szCs w:val="16"/>
          <w:lang w:val="en-US"/>
        </w:rPr>
        <w:t xml:space="preserve"> </w:t>
      </w:r>
      <w:proofErr w:type="spellStart"/>
      <w:r w:rsidR="006A1490">
        <w:rPr>
          <w:rFonts w:asciiTheme="minorHAnsi" w:hAnsiTheme="minorHAnsi" w:cs="Arial"/>
          <w:bCs/>
          <w:i/>
          <w:iCs/>
          <w:color w:val="000000"/>
          <w:spacing w:val="-1"/>
          <w:sz w:val="16"/>
          <w:szCs w:val="16"/>
          <w:lang w:val="en-US"/>
        </w:rPr>
        <w:t>kvalifikacij</w:t>
      </w:r>
      <w:proofErr w:type="spellEnd"/>
      <w:r w:rsidR="006A1490">
        <w:rPr>
          <w:rFonts w:asciiTheme="minorHAnsi" w:hAnsiTheme="minorHAnsi" w:cs="Arial"/>
          <w:bCs/>
          <w:i/>
          <w:iCs/>
          <w:color w:val="000000"/>
          <w:spacing w:val="-1"/>
          <w:sz w:val="16"/>
          <w:szCs w:val="16"/>
        </w:rPr>
        <w:t>ą</w:t>
      </w:r>
      <w:r w:rsidR="00270B63" w:rsidRPr="004626A7">
        <w:rPr>
          <w:rFonts w:asciiTheme="minorHAnsi" w:hAnsiTheme="minorHAnsi" w:cs="Arial"/>
          <w:bCs/>
          <w:i/>
          <w:iCs/>
          <w:color w:val="000000"/>
          <w:spacing w:val="-1"/>
          <w:sz w:val="16"/>
          <w:szCs w:val="16"/>
        </w:rPr>
        <w:t>:</w:t>
      </w:r>
      <w:r w:rsidR="00270B63" w:rsidRPr="004626A7">
        <w:rPr>
          <w:rFonts w:asciiTheme="minorHAnsi" w:hAnsiTheme="minorHAnsi" w:cs="Arial"/>
          <w:b/>
          <w:bCs/>
          <w:i/>
          <w:iCs/>
          <w:color w:val="000000"/>
          <w:spacing w:val="-1"/>
          <w:sz w:val="16"/>
          <w:szCs w:val="16"/>
        </w:rPr>
        <w:t xml:space="preserve"> _____________________________________________________________________</w:t>
      </w:r>
    </w:p>
    <w:p w14:paraId="21B9438D" w14:textId="4E6B5D9E" w:rsidR="00270B63" w:rsidRPr="004626A7" w:rsidRDefault="00270B63" w:rsidP="00270B63">
      <w:pPr>
        <w:rPr>
          <w:rFonts w:asciiTheme="minorHAnsi" w:hAnsiTheme="minorHAnsi" w:cs="Arial"/>
          <w:color w:val="000000"/>
          <w:sz w:val="16"/>
          <w:szCs w:val="16"/>
        </w:rPr>
      </w:pPr>
      <w:r w:rsidRPr="004626A7">
        <w:rPr>
          <w:rFonts w:asciiTheme="minorHAnsi" w:hAnsiTheme="minorHAnsi" w:cs="Arial"/>
          <w:bCs/>
          <w:i/>
          <w:iCs/>
          <w:color w:val="000000"/>
          <w:spacing w:val="-1"/>
          <w:sz w:val="16"/>
          <w:szCs w:val="16"/>
        </w:rPr>
        <w:t>(</w:t>
      </w:r>
      <w:proofErr w:type="spellStart"/>
      <w:r w:rsidRPr="004626A7">
        <w:rPr>
          <w:rFonts w:asciiTheme="minorHAnsi" w:hAnsiTheme="minorHAnsi" w:cs="Arial"/>
          <w:bCs/>
          <w:i/>
          <w:iCs/>
          <w:color w:val="000000"/>
          <w:spacing w:val="-1"/>
          <w:sz w:val="16"/>
          <w:szCs w:val="16"/>
        </w:rPr>
        <w:t>Inspection</w:t>
      </w:r>
      <w:proofErr w:type="spellEnd"/>
      <w:r w:rsidRPr="004626A7">
        <w:rPr>
          <w:rFonts w:asciiTheme="minorHAnsi" w:hAnsiTheme="minorHAnsi" w:cs="Arial"/>
          <w:bCs/>
          <w:i/>
          <w:iCs/>
          <w:color w:val="000000"/>
          <w:spacing w:val="-1"/>
          <w:sz w:val="16"/>
          <w:szCs w:val="16"/>
        </w:rPr>
        <w:t xml:space="preserve"> done by )</w:t>
      </w:r>
      <w:r w:rsidRPr="004626A7">
        <w:rPr>
          <w:rFonts w:asciiTheme="minorHAnsi" w:hAnsiTheme="minorHAnsi" w:cs="Arial"/>
          <w:b/>
          <w:bCs/>
          <w:i/>
          <w:iCs/>
          <w:color w:val="000000"/>
          <w:spacing w:val="-1"/>
          <w:sz w:val="16"/>
          <w:szCs w:val="16"/>
        </w:rPr>
        <w:t xml:space="preserve">            </w:t>
      </w:r>
      <w:r w:rsidRPr="004626A7">
        <w:rPr>
          <w:rFonts w:asciiTheme="minorHAnsi" w:hAnsiTheme="minorHAnsi" w:cs="Arial"/>
          <w:i/>
          <w:color w:val="000000"/>
          <w:sz w:val="16"/>
          <w:szCs w:val="16"/>
        </w:rPr>
        <w:t>(vardas, pavardė, parašas, įmonė)</w:t>
      </w:r>
      <w:r w:rsidRPr="004626A7">
        <w:rPr>
          <w:rFonts w:asciiTheme="minorHAnsi" w:hAnsiTheme="minorHAnsi" w:cs="Arial"/>
          <w:b/>
          <w:bCs/>
          <w:i/>
          <w:iCs/>
          <w:color w:val="000000"/>
          <w:spacing w:val="-1"/>
          <w:sz w:val="16"/>
          <w:szCs w:val="16"/>
        </w:rPr>
        <w:t xml:space="preserve"> </w:t>
      </w:r>
      <w:r w:rsidRPr="004626A7">
        <w:rPr>
          <w:rFonts w:asciiTheme="minorHAnsi" w:hAnsiTheme="minorHAnsi" w:cs="Arial"/>
          <w:color w:val="000000"/>
          <w:sz w:val="16"/>
          <w:szCs w:val="16"/>
        </w:rPr>
        <w:t xml:space="preserve">(name, </w:t>
      </w:r>
      <w:proofErr w:type="spellStart"/>
      <w:r w:rsidRPr="004626A7">
        <w:rPr>
          <w:rFonts w:asciiTheme="minorHAnsi" w:hAnsiTheme="minorHAnsi" w:cs="Arial"/>
          <w:color w:val="000000"/>
          <w:sz w:val="16"/>
          <w:szCs w:val="16"/>
        </w:rPr>
        <w:t>surname</w:t>
      </w:r>
      <w:proofErr w:type="spellEnd"/>
      <w:r w:rsidRPr="004626A7">
        <w:rPr>
          <w:rFonts w:asciiTheme="minorHAnsi" w:hAnsiTheme="minorHAnsi" w:cs="Arial"/>
          <w:color w:val="000000"/>
          <w:sz w:val="16"/>
          <w:szCs w:val="16"/>
        </w:rPr>
        <w:t xml:space="preserve">, </w:t>
      </w:r>
      <w:proofErr w:type="spellStart"/>
      <w:r w:rsidRPr="004626A7">
        <w:rPr>
          <w:rFonts w:asciiTheme="minorHAnsi" w:hAnsiTheme="minorHAnsi" w:cs="Arial"/>
          <w:color w:val="000000"/>
          <w:sz w:val="16"/>
          <w:szCs w:val="16"/>
        </w:rPr>
        <w:t>signature</w:t>
      </w:r>
      <w:proofErr w:type="spellEnd"/>
      <w:r w:rsidR="00C07BC8">
        <w:rPr>
          <w:rFonts w:asciiTheme="minorHAnsi" w:hAnsiTheme="minorHAnsi" w:cs="Arial"/>
          <w:color w:val="000000"/>
          <w:sz w:val="16"/>
          <w:szCs w:val="16"/>
        </w:rPr>
        <w:t>)</w:t>
      </w:r>
    </w:p>
    <w:p w14:paraId="238721FC" w14:textId="77777777" w:rsidR="00117ED9" w:rsidRPr="004626A7" w:rsidRDefault="00117ED9">
      <w:pPr>
        <w:suppressAutoHyphens w:val="0"/>
        <w:spacing w:after="160" w:line="259" w:lineRule="auto"/>
        <w:rPr>
          <w:rFonts w:asciiTheme="minorHAnsi" w:hAnsiTheme="minorHAnsi" w:cs="Arial"/>
          <w:sz w:val="20"/>
          <w:szCs w:val="20"/>
        </w:rPr>
      </w:pPr>
      <w:r w:rsidRPr="004626A7">
        <w:rPr>
          <w:rFonts w:asciiTheme="minorHAnsi" w:hAnsiTheme="minorHAnsi" w:cs="Arial"/>
          <w:sz w:val="20"/>
          <w:szCs w:val="20"/>
        </w:rPr>
        <w:br w:type="page"/>
      </w:r>
    </w:p>
    <w:p w14:paraId="122F7779" w14:textId="373DF536" w:rsidR="00270B63" w:rsidRPr="004626A7" w:rsidRDefault="00521FF5" w:rsidP="00270B63">
      <w:pPr>
        <w:jc w:val="right"/>
        <w:rPr>
          <w:rFonts w:asciiTheme="minorHAnsi" w:hAnsiTheme="minorHAnsi" w:cs="Arial"/>
          <w:sz w:val="20"/>
          <w:szCs w:val="20"/>
        </w:rPr>
      </w:pPr>
      <w:r>
        <w:rPr>
          <w:rFonts w:asciiTheme="minorHAnsi" w:hAnsiTheme="minorHAnsi" w:cs="Arial"/>
          <w:sz w:val="20"/>
          <w:szCs w:val="20"/>
        </w:rPr>
        <w:lastRenderedPageBreak/>
        <w:t>SDP 0</w:t>
      </w:r>
      <w:r w:rsidR="00DF2A12">
        <w:rPr>
          <w:rFonts w:asciiTheme="minorHAnsi" w:hAnsiTheme="minorHAnsi" w:cs="Arial"/>
          <w:sz w:val="20"/>
          <w:szCs w:val="20"/>
        </w:rPr>
        <w:t>4</w:t>
      </w:r>
      <w:r>
        <w:rPr>
          <w:rFonts w:asciiTheme="minorHAnsi" w:hAnsiTheme="minorHAnsi" w:cs="Arial"/>
          <w:sz w:val="20"/>
          <w:szCs w:val="20"/>
        </w:rPr>
        <w:t xml:space="preserve"> </w:t>
      </w:r>
    </w:p>
    <w:p w14:paraId="24E01A8F" w14:textId="77777777" w:rsidR="00270B63" w:rsidRPr="004626A7" w:rsidRDefault="00270B63" w:rsidP="00270B63">
      <w:pPr>
        <w:jc w:val="right"/>
        <w:rPr>
          <w:rFonts w:asciiTheme="minorHAnsi" w:hAnsiTheme="minorHAnsi" w:cs="Arial"/>
          <w:sz w:val="20"/>
          <w:szCs w:val="20"/>
        </w:rPr>
      </w:pPr>
    </w:p>
    <w:p w14:paraId="55672492" w14:textId="574CBEB7" w:rsidR="00270B63" w:rsidRPr="00926F24" w:rsidRDefault="00270B63" w:rsidP="004C7512">
      <w:pPr>
        <w:pStyle w:val="Heading1"/>
      </w:pPr>
      <w:bookmarkStart w:id="24" w:name="_Toc194408611"/>
      <w:bookmarkStart w:id="25" w:name="_Toc211407984"/>
      <w:r w:rsidRPr="00926F24">
        <w:t xml:space="preserve">ĮRAŠAI APIE DALINIUS MAGISTRALINIO </w:t>
      </w:r>
      <w:r w:rsidR="00F11B3D" w:rsidRPr="00926F24">
        <w:t xml:space="preserve">DUJOTIEKIO </w:t>
      </w:r>
      <w:r w:rsidRPr="00926F24">
        <w:t>VAMZDYNO SUV. SANDŪRŲ MATAVIMUS BEI</w:t>
      </w:r>
      <w:r w:rsidR="002231AD" w:rsidRPr="00926F24">
        <w:t xml:space="preserve"> </w:t>
      </w:r>
      <w:r w:rsidR="000867C4" w:rsidRPr="00926F24">
        <w:t xml:space="preserve">APŽIŪRIMĄJĄ </w:t>
      </w:r>
      <w:r w:rsidRPr="00926F24">
        <w:t xml:space="preserve"> PATIKRĄ (VT)</w:t>
      </w:r>
      <w:bookmarkEnd w:id="24"/>
      <w:bookmarkEnd w:id="25"/>
    </w:p>
    <w:p w14:paraId="70F2CC41" w14:textId="77777777" w:rsidR="00270B63" w:rsidRPr="004626A7" w:rsidRDefault="00270B63" w:rsidP="00270B63">
      <w:pPr>
        <w:jc w:val="center"/>
        <w:rPr>
          <w:rFonts w:asciiTheme="minorHAnsi" w:hAnsiTheme="minorHAnsi" w:cs="Arial"/>
          <w:b/>
          <w:sz w:val="20"/>
          <w:szCs w:val="20"/>
        </w:rPr>
      </w:pPr>
    </w:p>
    <w:tbl>
      <w:tblPr>
        <w:tblW w:w="10268" w:type="dxa"/>
        <w:tblInd w:w="108" w:type="dxa"/>
        <w:tblLayout w:type="fixed"/>
        <w:tblLook w:val="0000" w:firstRow="0" w:lastRow="0" w:firstColumn="0" w:lastColumn="0" w:noHBand="0" w:noVBand="0"/>
      </w:tblPr>
      <w:tblGrid>
        <w:gridCol w:w="564"/>
        <w:gridCol w:w="1166"/>
        <w:gridCol w:w="1276"/>
        <w:gridCol w:w="1792"/>
        <w:gridCol w:w="1201"/>
        <w:gridCol w:w="1333"/>
        <w:gridCol w:w="2936"/>
      </w:tblGrid>
      <w:tr w:rsidR="00270B63" w:rsidRPr="004626A7" w14:paraId="51DC721D" w14:textId="77777777" w:rsidTr="004C7512">
        <w:trPr>
          <w:cantSplit/>
          <w:trHeight w:hRule="exact" w:val="717"/>
        </w:trPr>
        <w:tc>
          <w:tcPr>
            <w:tcW w:w="564" w:type="dxa"/>
            <w:vMerge w:val="restart"/>
            <w:tcBorders>
              <w:top w:val="single" w:sz="4" w:space="0" w:color="000000"/>
              <w:left w:val="single" w:sz="4" w:space="0" w:color="000000"/>
              <w:bottom w:val="single" w:sz="4" w:space="0" w:color="000000"/>
            </w:tcBorders>
            <w:vAlign w:val="center"/>
          </w:tcPr>
          <w:p w14:paraId="2D92C3F0" w14:textId="77777777"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Eil.</w:t>
            </w:r>
          </w:p>
          <w:p w14:paraId="72739E6F" w14:textId="77777777" w:rsidR="00270B63" w:rsidRPr="004626A7" w:rsidRDefault="00270B63" w:rsidP="004E746C">
            <w:pPr>
              <w:jc w:val="center"/>
              <w:rPr>
                <w:rFonts w:asciiTheme="minorHAnsi" w:hAnsiTheme="minorHAnsi" w:cs="Arial"/>
                <w:b/>
                <w:bCs/>
                <w:sz w:val="20"/>
                <w:szCs w:val="20"/>
              </w:rPr>
            </w:pPr>
            <w:r w:rsidRPr="004626A7">
              <w:rPr>
                <w:rFonts w:asciiTheme="minorHAnsi" w:hAnsiTheme="minorHAnsi" w:cs="Arial"/>
                <w:b/>
                <w:bCs/>
                <w:sz w:val="20"/>
                <w:szCs w:val="20"/>
              </w:rPr>
              <w:t>Nr.</w:t>
            </w:r>
          </w:p>
        </w:tc>
        <w:tc>
          <w:tcPr>
            <w:tcW w:w="4234" w:type="dxa"/>
            <w:gridSpan w:val="3"/>
            <w:tcBorders>
              <w:top w:val="single" w:sz="4" w:space="0" w:color="000000"/>
              <w:left w:val="single" w:sz="4" w:space="0" w:color="000000"/>
              <w:bottom w:val="single" w:sz="4" w:space="0" w:color="000000"/>
            </w:tcBorders>
            <w:vAlign w:val="center"/>
          </w:tcPr>
          <w:p w14:paraId="5891F6C4" w14:textId="77777777"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Patikros</w:t>
            </w:r>
          </w:p>
        </w:tc>
        <w:tc>
          <w:tcPr>
            <w:tcW w:w="1201" w:type="dxa"/>
            <w:tcBorders>
              <w:top w:val="single" w:sz="4" w:space="0" w:color="000000"/>
              <w:left w:val="single" w:sz="4" w:space="0" w:color="000000"/>
              <w:bottom w:val="single" w:sz="4" w:space="0" w:color="000000"/>
            </w:tcBorders>
          </w:tcPr>
          <w:p w14:paraId="72B4B383" w14:textId="77777777" w:rsidR="00270B63" w:rsidRPr="004626A7" w:rsidRDefault="00270B63" w:rsidP="004E746C">
            <w:pPr>
              <w:snapToGrid w:val="0"/>
              <w:jc w:val="center"/>
              <w:rPr>
                <w:rFonts w:asciiTheme="minorHAnsi" w:hAnsiTheme="minorHAnsi" w:cs="Arial"/>
                <w:b/>
                <w:sz w:val="20"/>
                <w:szCs w:val="20"/>
              </w:rPr>
            </w:pPr>
          </w:p>
        </w:tc>
        <w:tc>
          <w:tcPr>
            <w:tcW w:w="4269" w:type="dxa"/>
            <w:gridSpan w:val="2"/>
            <w:tcBorders>
              <w:top w:val="single" w:sz="4" w:space="0" w:color="000000"/>
              <w:left w:val="single" w:sz="4" w:space="0" w:color="000000"/>
              <w:bottom w:val="single" w:sz="4" w:space="0" w:color="000000"/>
              <w:right w:val="single" w:sz="4" w:space="0" w:color="000000"/>
            </w:tcBorders>
            <w:vAlign w:val="center"/>
          </w:tcPr>
          <w:p w14:paraId="1957A187" w14:textId="69028255" w:rsidR="00270B63" w:rsidRPr="00962A5C" w:rsidRDefault="00AF7D62" w:rsidP="004E746C">
            <w:pPr>
              <w:snapToGrid w:val="0"/>
              <w:jc w:val="center"/>
              <w:rPr>
                <w:rFonts w:asciiTheme="minorHAnsi" w:hAnsiTheme="minorHAnsi" w:cs="Arial"/>
                <w:b/>
                <w:sz w:val="20"/>
                <w:szCs w:val="20"/>
              </w:rPr>
            </w:pPr>
            <w:r>
              <w:rPr>
                <w:rFonts w:asciiTheme="minorHAnsi" w:hAnsiTheme="minorHAnsi" w:cs="Arial"/>
                <w:b/>
                <w:sz w:val="20"/>
                <w:szCs w:val="20"/>
              </w:rPr>
              <w:t>Spec</w:t>
            </w:r>
            <w:r w:rsidR="00962A5C">
              <w:rPr>
                <w:rFonts w:asciiTheme="minorHAnsi" w:hAnsiTheme="minorHAnsi" w:cs="Arial"/>
                <w:b/>
                <w:sz w:val="20"/>
                <w:szCs w:val="20"/>
              </w:rPr>
              <w:t>.</w:t>
            </w:r>
            <w:r w:rsidR="00BE7022">
              <w:rPr>
                <w:rFonts w:asciiTheme="minorHAnsi" w:hAnsiTheme="minorHAnsi" w:cs="Arial"/>
                <w:b/>
                <w:sz w:val="20"/>
                <w:szCs w:val="20"/>
              </w:rPr>
              <w:t xml:space="preserve"> statybos</w:t>
            </w:r>
            <w:r>
              <w:rPr>
                <w:rFonts w:asciiTheme="minorHAnsi" w:hAnsiTheme="minorHAnsi" w:cs="Arial"/>
                <w:b/>
                <w:sz w:val="20"/>
                <w:szCs w:val="20"/>
              </w:rPr>
              <w:t xml:space="preserve"> darbų vadovas ir spec. </w:t>
            </w:r>
            <w:r w:rsidR="00BE7022">
              <w:rPr>
                <w:rFonts w:asciiTheme="minorHAnsi" w:hAnsiTheme="minorHAnsi" w:cs="Arial"/>
                <w:b/>
                <w:sz w:val="20"/>
                <w:szCs w:val="20"/>
              </w:rPr>
              <w:t xml:space="preserve">Statybos </w:t>
            </w:r>
            <w:r w:rsidR="00962A5C">
              <w:rPr>
                <w:rFonts w:asciiTheme="minorHAnsi" w:hAnsiTheme="minorHAnsi" w:cs="Arial"/>
                <w:b/>
                <w:sz w:val="20"/>
                <w:szCs w:val="20"/>
              </w:rPr>
              <w:t>d</w:t>
            </w:r>
            <w:r>
              <w:rPr>
                <w:rFonts w:asciiTheme="minorHAnsi" w:hAnsiTheme="minorHAnsi" w:cs="Arial"/>
                <w:b/>
                <w:sz w:val="20"/>
                <w:szCs w:val="20"/>
              </w:rPr>
              <w:t>arbų</w:t>
            </w:r>
            <w:r w:rsidR="00962A5C">
              <w:rPr>
                <w:rFonts w:asciiTheme="minorHAnsi" w:hAnsiTheme="minorHAnsi" w:cs="Arial"/>
                <w:b/>
                <w:sz w:val="20"/>
                <w:szCs w:val="20"/>
              </w:rPr>
              <w:t xml:space="preserve"> techninės priežiūros vadovas, turintys VT</w:t>
            </w:r>
            <w:r w:rsidR="00962A5C" w:rsidRPr="00E93F2E">
              <w:rPr>
                <w:rFonts w:asciiTheme="minorHAnsi" w:hAnsiTheme="minorHAnsi" w:cs="Arial"/>
                <w:b/>
                <w:sz w:val="20"/>
                <w:szCs w:val="20"/>
              </w:rPr>
              <w:t>1 kvalifikacij</w:t>
            </w:r>
            <w:r w:rsidR="00962A5C">
              <w:rPr>
                <w:rFonts w:asciiTheme="minorHAnsi" w:hAnsiTheme="minorHAnsi" w:cs="Arial"/>
                <w:b/>
                <w:sz w:val="20"/>
                <w:szCs w:val="20"/>
              </w:rPr>
              <w:t>ą</w:t>
            </w:r>
            <w:r w:rsidR="00C430A5">
              <w:rPr>
                <w:rFonts w:asciiTheme="minorHAnsi" w:hAnsiTheme="minorHAnsi" w:cs="Arial"/>
                <w:b/>
                <w:sz w:val="20"/>
                <w:szCs w:val="20"/>
              </w:rPr>
              <w:t xml:space="preserve"> (suvirinimui)</w:t>
            </w:r>
          </w:p>
        </w:tc>
      </w:tr>
      <w:tr w:rsidR="00270B63" w:rsidRPr="004626A7" w14:paraId="399B1687" w14:textId="77777777" w:rsidTr="00112997">
        <w:trPr>
          <w:cantSplit/>
          <w:trHeight w:val="912"/>
        </w:trPr>
        <w:tc>
          <w:tcPr>
            <w:tcW w:w="564" w:type="dxa"/>
            <w:vMerge/>
            <w:tcBorders>
              <w:top w:val="single" w:sz="4" w:space="0" w:color="000000"/>
              <w:left w:val="single" w:sz="4" w:space="0" w:color="000000"/>
              <w:bottom w:val="single" w:sz="4" w:space="0" w:color="000000"/>
            </w:tcBorders>
            <w:vAlign w:val="center"/>
          </w:tcPr>
          <w:p w14:paraId="1112939C" w14:textId="77777777" w:rsidR="00270B63" w:rsidRPr="004626A7" w:rsidRDefault="00270B63" w:rsidP="004E746C">
            <w:pPr>
              <w:rPr>
                <w:rFonts w:asciiTheme="minorHAnsi" w:hAnsiTheme="minorHAnsi" w:cs="Arial"/>
                <w:sz w:val="20"/>
                <w:szCs w:val="20"/>
              </w:rPr>
            </w:pPr>
          </w:p>
        </w:tc>
        <w:tc>
          <w:tcPr>
            <w:tcW w:w="1166" w:type="dxa"/>
            <w:tcBorders>
              <w:top w:val="single" w:sz="4" w:space="0" w:color="000000"/>
              <w:left w:val="single" w:sz="4" w:space="0" w:color="000000"/>
              <w:bottom w:val="single" w:sz="4" w:space="0" w:color="000000"/>
            </w:tcBorders>
            <w:vAlign w:val="center"/>
          </w:tcPr>
          <w:p w14:paraId="10B58FAE" w14:textId="77777777"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Data</w:t>
            </w:r>
          </w:p>
        </w:tc>
        <w:tc>
          <w:tcPr>
            <w:tcW w:w="1276" w:type="dxa"/>
            <w:tcBorders>
              <w:top w:val="single" w:sz="4" w:space="0" w:color="000000"/>
              <w:left w:val="single" w:sz="4" w:space="0" w:color="000000"/>
              <w:bottom w:val="single" w:sz="4" w:space="0" w:color="000000"/>
            </w:tcBorders>
            <w:vAlign w:val="center"/>
          </w:tcPr>
          <w:p w14:paraId="2055CF0B" w14:textId="28F1C794"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 xml:space="preserve">Ø </w:t>
            </w:r>
            <w:r w:rsidR="002F35E1">
              <w:rPr>
                <w:rFonts w:asciiTheme="minorHAnsi" w:hAnsiTheme="minorHAnsi" w:cs="Arial"/>
                <w:b/>
                <w:bCs/>
                <w:sz w:val="20"/>
                <w:szCs w:val="20"/>
              </w:rPr>
              <w:t xml:space="preserve">nominalus, </w:t>
            </w:r>
            <w:r w:rsidRPr="004626A7">
              <w:rPr>
                <w:rFonts w:asciiTheme="minorHAnsi" w:hAnsiTheme="minorHAnsi" w:cs="Arial"/>
                <w:b/>
                <w:bCs/>
                <w:sz w:val="20"/>
                <w:szCs w:val="20"/>
              </w:rPr>
              <w:t>mm</w:t>
            </w:r>
          </w:p>
        </w:tc>
        <w:tc>
          <w:tcPr>
            <w:tcW w:w="1792" w:type="dxa"/>
            <w:tcBorders>
              <w:top w:val="single" w:sz="4" w:space="0" w:color="000000"/>
              <w:left w:val="single" w:sz="4" w:space="0" w:color="000000"/>
              <w:bottom w:val="single" w:sz="4" w:space="0" w:color="000000"/>
            </w:tcBorders>
            <w:vAlign w:val="center"/>
          </w:tcPr>
          <w:p w14:paraId="16F4A1C1" w14:textId="77777777" w:rsidR="00270B63" w:rsidRPr="004626A7" w:rsidRDefault="00270B63" w:rsidP="004E746C">
            <w:pPr>
              <w:snapToGrid w:val="0"/>
              <w:jc w:val="center"/>
              <w:rPr>
                <w:rFonts w:asciiTheme="minorHAnsi" w:hAnsiTheme="minorHAnsi" w:cs="Arial"/>
                <w:b/>
                <w:sz w:val="20"/>
                <w:szCs w:val="20"/>
              </w:rPr>
            </w:pPr>
            <w:proofErr w:type="spellStart"/>
            <w:r w:rsidRPr="004626A7">
              <w:rPr>
                <w:rFonts w:asciiTheme="minorHAnsi" w:hAnsiTheme="minorHAnsi" w:cs="Arial"/>
                <w:b/>
                <w:sz w:val="20"/>
                <w:szCs w:val="20"/>
              </w:rPr>
              <w:t>Suv</w:t>
            </w:r>
            <w:proofErr w:type="spellEnd"/>
            <w:r w:rsidRPr="004626A7">
              <w:rPr>
                <w:rFonts w:asciiTheme="minorHAnsi" w:hAnsiTheme="minorHAnsi" w:cs="Arial"/>
                <w:b/>
                <w:sz w:val="20"/>
                <w:szCs w:val="20"/>
              </w:rPr>
              <w:t>. Sandūrų žymuo nuo ÷ iki</w:t>
            </w:r>
          </w:p>
        </w:tc>
        <w:tc>
          <w:tcPr>
            <w:tcW w:w="1201" w:type="dxa"/>
            <w:tcBorders>
              <w:top w:val="single" w:sz="4" w:space="0" w:color="000000"/>
              <w:left w:val="single" w:sz="4" w:space="0" w:color="000000"/>
              <w:bottom w:val="single" w:sz="4" w:space="0" w:color="000000"/>
              <w:right w:val="single" w:sz="4" w:space="0" w:color="000000"/>
            </w:tcBorders>
            <w:vAlign w:val="center"/>
          </w:tcPr>
          <w:p w14:paraId="41EE2AE7" w14:textId="77777777"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Pastabos</w:t>
            </w:r>
          </w:p>
        </w:tc>
        <w:tc>
          <w:tcPr>
            <w:tcW w:w="1333" w:type="dxa"/>
            <w:tcBorders>
              <w:top w:val="single" w:sz="4" w:space="0" w:color="000000"/>
              <w:left w:val="single" w:sz="4" w:space="0" w:color="000000"/>
              <w:bottom w:val="single" w:sz="4" w:space="0" w:color="000000"/>
            </w:tcBorders>
            <w:vAlign w:val="center"/>
          </w:tcPr>
          <w:p w14:paraId="68F0A5D3" w14:textId="77777777"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Parašas</w:t>
            </w:r>
          </w:p>
        </w:tc>
        <w:tc>
          <w:tcPr>
            <w:tcW w:w="2936" w:type="dxa"/>
            <w:tcBorders>
              <w:top w:val="single" w:sz="4" w:space="0" w:color="000000"/>
              <w:left w:val="single" w:sz="4" w:space="0" w:color="000000"/>
              <w:bottom w:val="single" w:sz="4" w:space="0" w:color="000000"/>
              <w:right w:val="single" w:sz="4" w:space="0" w:color="000000"/>
            </w:tcBorders>
            <w:vAlign w:val="center"/>
          </w:tcPr>
          <w:p w14:paraId="73167B8C" w14:textId="7B26C609" w:rsidR="00270B63" w:rsidRPr="004626A7" w:rsidRDefault="00270B63" w:rsidP="004E746C">
            <w:pPr>
              <w:snapToGrid w:val="0"/>
              <w:jc w:val="center"/>
              <w:rPr>
                <w:rFonts w:asciiTheme="minorHAnsi" w:hAnsiTheme="minorHAnsi" w:cs="Arial"/>
                <w:b/>
                <w:bCs/>
                <w:sz w:val="20"/>
                <w:szCs w:val="20"/>
              </w:rPr>
            </w:pPr>
            <w:r w:rsidRPr="004626A7">
              <w:rPr>
                <w:rFonts w:asciiTheme="minorHAnsi" w:hAnsiTheme="minorHAnsi" w:cs="Arial"/>
                <w:b/>
                <w:bCs/>
                <w:sz w:val="20"/>
                <w:szCs w:val="20"/>
              </w:rPr>
              <w:t xml:space="preserve">Leidžiama atlikti </w:t>
            </w:r>
            <w:r w:rsidR="00AE2EB9" w:rsidRPr="004626A7">
              <w:rPr>
                <w:rFonts w:asciiTheme="minorHAnsi" w:hAnsiTheme="minorHAnsi" w:cs="Arial"/>
                <w:b/>
                <w:bCs/>
                <w:sz w:val="20"/>
                <w:szCs w:val="20"/>
              </w:rPr>
              <w:t xml:space="preserve">suvirinimo </w:t>
            </w:r>
            <w:r w:rsidRPr="004626A7">
              <w:rPr>
                <w:rFonts w:asciiTheme="minorHAnsi" w:hAnsiTheme="minorHAnsi" w:cs="Arial"/>
                <w:b/>
                <w:bCs/>
                <w:sz w:val="20"/>
                <w:szCs w:val="20"/>
              </w:rPr>
              <w:t>sandūrų patikrą neardomaisiais kontrolės metodais</w:t>
            </w:r>
          </w:p>
          <w:p w14:paraId="408E9947" w14:textId="1B75A6C7" w:rsidR="00270B63" w:rsidRPr="004626A7" w:rsidRDefault="00117ED9" w:rsidP="00117ED9">
            <w:pPr>
              <w:snapToGrid w:val="0"/>
              <w:jc w:val="center"/>
              <w:rPr>
                <w:rFonts w:asciiTheme="minorHAnsi" w:hAnsiTheme="minorHAnsi" w:cs="Arial"/>
                <w:b/>
                <w:bCs/>
                <w:sz w:val="20"/>
                <w:szCs w:val="20"/>
              </w:rPr>
            </w:pPr>
            <w:r w:rsidRPr="004626A7">
              <w:rPr>
                <w:rFonts w:asciiTheme="minorHAnsi" w:hAnsiTheme="minorHAnsi" w:cs="Arial"/>
                <w:b/>
                <w:bCs/>
                <w:sz w:val="20"/>
                <w:szCs w:val="20"/>
              </w:rPr>
              <w:t>v</w:t>
            </w:r>
            <w:r w:rsidR="00270B63" w:rsidRPr="004626A7">
              <w:rPr>
                <w:rFonts w:asciiTheme="minorHAnsi" w:hAnsiTheme="minorHAnsi" w:cs="Arial"/>
                <w:b/>
                <w:bCs/>
                <w:sz w:val="20"/>
                <w:szCs w:val="20"/>
              </w:rPr>
              <w:t xml:space="preserve">. </w:t>
            </w:r>
            <w:r w:rsidRPr="004626A7">
              <w:rPr>
                <w:rFonts w:asciiTheme="minorHAnsi" w:hAnsiTheme="minorHAnsi" w:cs="Arial"/>
                <w:b/>
                <w:bCs/>
                <w:sz w:val="20"/>
                <w:szCs w:val="20"/>
              </w:rPr>
              <w:t>p</w:t>
            </w:r>
            <w:r w:rsidR="00270B63" w:rsidRPr="004626A7">
              <w:rPr>
                <w:rFonts w:asciiTheme="minorHAnsi" w:hAnsiTheme="minorHAnsi" w:cs="Arial"/>
                <w:b/>
                <w:bCs/>
                <w:sz w:val="20"/>
                <w:szCs w:val="20"/>
              </w:rPr>
              <w:t>avardė, pareigos, data</w:t>
            </w:r>
          </w:p>
        </w:tc>
      </w:tr>
      <w:tr w:rsidR="00270B63" w:rsidRPr="004626A7" w14:paraId="0B7AD9CC" w14:textId="77777777" w:rsidTr="00112997">
        <w:trPr>
          <w:cantSplit/>
          <w:trHeight w:hRule="exact" w:val="554"/>
        </w:trPr>
        <w:tc>
          <w:tcPr>
            <w:tcW w:w="564" w:type="dxa"/>
            <w:vMerge w:val="restart"/>
            <w:tcBorders>
              <w:top w:val="single" w:sz="4" w:space="0" w:color="000000"/>
              <w:left w:val="single" w:sz="4" w:space="0" w:color="000000"/>
              <w:bottom w:val="single" w:sz="4" w:space="0" w:color="000000"/>
            </w:tcBorders>
            <w:vAlign w:val="center"/>
          </w:tcPr>
          <w:p w14:paraId="0DBC1BCD" w14:textId="77777777" w:rsidR="00270B63" w:rsidRPr="004626A7" w:rsidRDefault="00270B63" w:rsidP="004626A7">
            <w:pPr>
              <w:jc w:val="center"/>
              <w:rPr>
                <w:rFonts w:asciiTheme="minorHAnsi" w:hAnsiTheme="minorHAnsi" w:cs="Arial"/>
                <w:b/>
                <w:bCs/>
                <w:sz w:val="20"/>
                <w:szCs w:val="20"/>
              </w:rPr>
            </w:pPr>
          </w:p>
        </w:tc>
        <w:tc>
          <w:tcPr>
            <w:tcW w:w="1166" w:type="dxa"/>
            <w:vMerge w:val="restart"/>
            <w:tcBorders>
              <w:top w:val="single" w:sz="4" w:space="0" w:color="000000"/>
              <w:left w:val="single" w:sz="4" w:space="0" w:color="000000"/>
              <w:bottom w:val="single" w:sz="4" w:space="0" w:color="000000"/>
            </w:tcBorders>
            <w:vAlign w:val="center"/>
          </w:tcPr>
          <w:p w14:paraId="04834A63" w14:textId="77777777" w:rsidR="00270B63" w:rsidRPr="004626A7" w:rsidRDefault="00270B63" w:rsidP="00DC46BB">
            <w:pPr>
              <w:snapToGrid w:val="0"/>
              <w:jc w:val="center"/>
              <w:rPr>
                <w:rFonts w:asciiTheme="minorHAnsi" w:hAnsiTheme="minorHAnsi" w:cs="Arial"/>
                <w:bCs/>
                <w:sz w:val="20"/>
                <w:szCs w:val="20"/>
              </w:rPr>
            </w:pPr>
          </w:p>
        </w:tc>
        <w:tc>
          <w:tcPr>
            <w:tcW w:w="1276" w:type="dxa"/>
            <w:vMerge w:val="restart"/>
            <w:tcBorders>
              <w:top w:val="single" w:sz="4" w:space="0" w:color="000000"/>
              <w:left w:val="single" w:sz="4" w:space="0" w:color="000000"/>
              <w:bottom w:val="single" w:sz="4" w:space="0" w:color="000000"/>
            </w:tcBorders>
            <w:vAlign w:val="center"/>
          </w:tcPr>
          <w:p w14:paraId="3BC9734F" w14:textId="77777777" w:rsidR="00270B63" w:rsidRPr="004626A7" w:rsidRDefault="00270B63" w:rsidP="00DE5180">
            <w:pPr>
              <w:snapToGrid w:val="0"/>
              <w:jc w:val="center"/>
              <w:rPr>
                <w:rFonts w:asciiTheme="minorHAnsi" w:hAnsiTheme="minorHAnsi" w:cs="Arial"/>
                <w:bCs/>
                <w:sz w:val="20"/>
                <w:szCs w:val="20"/>
              </w:rPr>
            </w:pPr>
          </w:p>
        </w:tc>
        <w:tc>
          <w:tcPr>
            <w:tcW w:w="1792" w:type="dxa"/>
            <w:vMerge w:val="restart"/>
            <w:tcBorders>
              <w:top w:val="single" w:sz="4" w:space="0" w:color="000000"/>
              <w:left w:val="single" w:sz="4" w:space="0" w:color="000000"/>
              <w:bottom w:val="single" w:sz="4" w:space="0" w:color="000000"/>
            </w:tcBorders>
            <w:vAlign w:val="center"/>
          </w:tcPr>
          <w:p w14:paraId="3A597225" w14:textId="77777777" w:rsidR="00270B63" w:rsidRPr="004626A7" w:rsidRDefault="00270B63" w:rsidP="00DE5180">
            <w:pPr>
              <w:snapToGrid w:val="0"/>
              <w:jc w:val="center"/>
              <w:rPr>
                <w:rFonts w:asciiTheme="minorHAnsi" w:hAnsiTheme="minorHAnsi" w:cs="Arial"/>
                <w:b/>
                <w:bCs/>
                <w:sz w:val="20"/>
                <w:szCs w:val="20"/>
                <w:lang w:val="en-US"/>
              </w:rPr>
            </w:pPr>
          </w:p>
        </w:tc>
        <w:tc>
          <w:tcPr>
            <w:tcW w:w="1201" w:type="dxa"/>
            <w:vMerge w:val="restart"/>
            <w:tcBorders>
              <w:top w:val="single" w:sz="4" w:space="0" w:color="000000"/>
              <w:left w:val="single" w:sz="4" w:space="0" w:color="000000"/>
              <w:right w:val="single" w:sz="4" w:space="0" w:color="000000"/>
            </w:tcBorders>
            <w:vAlign w:val="center"/>
          </w:tcPr>
          <w:p w14:paraId="147CC41E" w14:textId="77777777" w:rsidR="00270B63" w:rsidRPr="004626A7" w:rsidRDefault="00270B63" w:rsidP="005252DE">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117C821A" w14:textId="77777777" w:rsidR="00270B63" w:rsidRPr="004626A7" w:rsidRDefault="00270B63" w:rsidP="005252DE">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7097D2B2" w14:textId="77777777" w:rsidR="00270B63" w:rsidRPr="004626A7" w:rsidRDefault="00270B63" w:rsidP="005252DE">
            <w:pPr>
              <w:snapToGrid w:val="0"/>
              <w:jc w:val="center"/>
              <w:rPr>
                <w:rFonts w:asciiTheme="minorHAnsi" w:hAnsiTheme="minorHAnsi" w:cs="Arial"/>
                <w:b/>
                <w:bCs/>
                <w:sz w:val="20"/>
                <w:szCs w:val="20"/>
              </w:rPr>
            </w:pPr>
          </w:p>
        </w:tc>
      </w:tr>
      <w:tr w:rsidR="00270B63" w:rsidRPr="004626A7" w14:paraId="1E3A96E6"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03022694"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048EA97A"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70085927"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0B5127F8"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right w:val="single" w:sz="4" w:space="0" w:color="000000"/>
            </w:tcBorders>
            <w:vAlign w:val="center"/>
          </w:tcPr>
          <w:p w14:paraId="4377148F"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4A5C8605"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5A8E4003"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50C79937"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48BBA6EF"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61FFED33"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323B9738"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33250314"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bottom w:val="single" w:sz="4" w:space="0" w:color="000000"/>
              <w:right w:val="single" w:sz="4" w:space="0" w:color="000000"/>
            </w:tcBorders>
            <w:vAlign w:val="center"/>
          </w:tcPr>
          <w:p w14:paraId="2DF3F7E6"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037A0009"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7A6005B3"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6E55E152" w14:textId="77777777" w:rsidTr="00112997">
        <w:trPr>
          <w:cantSplit/>
          <w:trHeight w:hRule="exact" w:val="554"/>
        </w:trPr>
        <w:tc>
          <w:tcPr>
            <w:tcW w:w="564" w:type="dxa"/>
            <w:vMerge w:val="restart"/>
            <w:tcBorders>
              <w:top w:val="single" w:sz="4" w:space="0" w:color="000000"/>
              <w:left w:val="single" w:sz="4" w:space="0" w:color="000000"/>
              <w:bottom w:val="single" w:sz="4" w:space="0" w:color="000000"/>
            </w:tcBorders>
            <w:vAlign w:val="center"/>
          </w:tcPr>
          <w:p w14:paraId="144DB01F" w14:textId="77777777" w:rsidR="00270B63" w:rsidRPr="004626A7" w:rsidRDefault="00270B63" w:rsidP="004626A7">
            <w:pPr>
              <w:jc w:val="center"/>
              <w:rPr>
                <w:rFonts w:asciiTheme="minorHAnsi" w:hAnsiTheme="minorHAnsi" w:cs="Arial"/>
                <w:b/>
                <w:bCs/>
                <w:sz w:val="20"/>
                <w:szCs w:val="20"/>
              </w:rPr>
            </w:pPr>
          </w:p>
        </w:tc>
        <w:tc>
          <w:tcPr>
            <w:tcW w:w="1166" w:type="dxa"/>
            <w:vMerge w:val="restart"/>
            <w:tcBorders>
              <w:top w:val="single" w:sz="4" w:space="0" w:color="000000"/>
              <w:left w:val="single" w:sz="4" w:space="0" w:color="000000"/>
              <w:bottom w:val="single" w:sz="4" w:space="0" w:color="000000"/>
            </w:tcBorders>
            <w:vAlign w:val="center"/>
          </w:tcPr>
          <w:p w14:paraId="036A4046" w14:textId="77777777" w:rsidR="00270B63" w:rsidRPr="004626A7" w:rsidRDefault="00270B63" w:rsidP="00DC46BB">
            <w:pPr>
              <w:snapToGrid w:val="0"/>
              <w:jc w:val="center"/>
              <w:rPr>
                <w:rFonts w:asciiTheme="minorHAnsi" w:hAnsiTheme="minorHAnsi" w:cs="Arial"/>
                <w:bCs/>
                <w:sz w:val="20"/>
                <w:szCs w:val="20"/>
                <w:lang w:val="en-US"/>
              </w:rPr>
            </w:pPr>
          </w:p>
        </w:tc>
        <w:tc>
          <w:tcPr>
            <w:tcW w:w="1276" w:type="dxa"/>
            <w:vMerge w:val="restart"/>
            <w:tcBorders>
              <w:top w:val="single" w:sz="4" w:space="0" w:color="000000"/>
              <w:left w:val="single" w:sz="4" w:space="0" w:color="000000"/>
              <w:bottom w:val="single" w:sz="4" w:space="0" w:color="000000"/>
            </w:tcBorders>
            <w:vAlign w:val="center"/>
          </w:tcPr>
          <w:p w14:paraId="1E307AF3" w14:textId="77777777" w:rsidR="00270B63" w:rsidRPr="004626A7" w:rsidRDefault="00270B63" w:rsidP="00DE5180">
            <w:pPr>
              <w:snapToGrid w:val="0"/>
              <w:jc w:val="center"/>
              <w:rPr>
                <w:rFonts w:asciiTheme="minorHAnsi" w:hAnsiTheme="minorHAnsi" w:cs="Arial"/>
                <w:bCs/>
                <w:sz w:val="20"/>
                <w:szCs w:val="20"/>
              </w:rPr>
            </w:pPr>
          </w:p>
        </w:tc>
        <w:tc>
          <w:tcPr>
            <w:tcW w:w="1792" w:type="dxa"/>
            <w:vMerge w:val="restart"/>
            <w:tcBorders>
              <w:top w:val="single" w:sz="4" w:space="0" w:color="000000"/>
              <w:left w:val="single" w:sz="4" w:space="0" w:color="000000"/>
              <w:bottom w:val="single" w:sz="4" w:space="0" w:color="000000"/>
            </w:tcBorders>
            <w:vAlign w:val="center"/>
          </w:tcPr>
          <w:p w14:paraId="44E974A0" w14:textId="77777777" w:rsidR="00270B63" w:rsidRPr="004626A7" w:rsidRDefault="00270B63" w:rsidP="00DE5180">
            <w:pPr>
              <w:snapToGrid w:val="0"/>
              <w:jc w:val="center"/>
              <w:rPr>
                <w:rFonts w:asciiTheme="minorHAnsi" w:hAnsiTheme="minorHAnsi" w:cs="Arial"/>
                <w:b/>
                <w:bCs/>
                <w:sz w:val="20"/>
                <w:szCs w:val="20"/>
                <w:lang w:val="en-US"/>
              </w:rPr>
            </w:pPr>
          </w:p>
        </w:tc>
        <w:tc>
          <w:tcPr>
            <w:tcW w:w="1201" w:type="dxa"/>
            <w:vMerge w:val="restart"/>
            <w:tcBorders>
              <w:top w:val="single" w:sz="4" w:space="0" w:color="000000"/>
              <w:left w:val="single" w:sz="4" w:space="0" w:color="000000"/>
              <w:right w:val="single" w:sz="4" w:space="0" w:color="000000"/>
            </w:tcBorders>
            <w:vAlign w:val="center"/>
          </w:tcPr>
          <w:p w14:paraId="4B2BE861" w14:textId="77777777" w:rsidR="00270B63" w:rsidRPr="004626A7" w:rsidRDefault="00270B63" w:rsidP="005252DE">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6E7EAB4D" w14:textId="77777777" w:rsidR="00270B63" w:rsidRPr="004626A7" w:rsidRDefault="00270B63" w:rsidP="005252DE">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0C7E8F8E" w14:textId="77777777" w:rsidR="00270B63" w:rsidRPr="004626A7" w:rsidRDefault="00270B63" w:rsidP="005252DE">
            <w:pPr>
              <w:snapToGrid w:val="0"/>
              <w:jc w:val="center"/>
              <w:rPr>
                <w:rFonts w:asciiTheme="minorHAnsi" w:hAnsiTheme="minorHAnsi" w:cs="Arial"/>
                <w:b/>
                <w:bCs/>
                <w:sz w:val="20"/>
                <w:szCs w:val="20"/>
              </w:rPr>
            </w:pPr>
          </w:p>
        </w:tc>
      </w:tr>
      <w:tr w:rsidR="00270B63" w:rsidRPr="004626A7" w14:paraId="2138A5D7"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6FB20378"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1B3BF607"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665A1F84"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2A77F4E7"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right w:val="single" w:sz="4" w:space="0" w:color="000000"/>
            </w:tcBorders>
            <w:vAlign w:val="center"/>
          </w:tcPr>
          <w:p w14:paraId="56FB159D"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7978FDC0"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31ABA729"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7561762B"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153EE9B2"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29981B2C"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4B5721BA"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68B5C5FE"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bottom w:val="single" w:sz="4" w:space="0" w:color="000000"/>
              <w:right w:val="single" w:sz="4" w:space="0" w:color="000000"/>
            </w:tcBorders>
            <w:vAlign w:val="center"/>
          </w:tcPr>
          <w:p w14:paraId="207990EB"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72B95392"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4AC7FDD3"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58EC53EA" w14:textId="77777777" w:rsidTr="00112997">
        <w:trPr>
          <w:cantSplit/>
          <w:trHeight w:hRule="exact" w:val="554"/>
        </w:trPr>
        <w:tc>
          <w:tcPr>
            <w:tcW w:w="564" w:type="dxa"/>
            <w:vMerge w:val="restart"/>
            <w:tcBorders>
              <w:top w:val="single" w:sz="4" w:space="0" w:color="000000"/>
              <w:left w:val="single" w:sz="4" w:space="0" w:color="000000"/>
              <w:bottom w:val="single" w:sz="4" w:space="0" w:color="000000"/>
            </w:tcBorders>
            <w:vAlign w:val="center"/>
          </w:tcPr>
          <w:p w14:paraId="36FF4CC1" w14:textId="77777777" w:rsidR="00270B63" w:rsidRPr="004626A7" w:rsidRDefault="00270B63" w:rsidP="004626A7">
            <w:pPr>
              <w:jc w:val="center"/>
              <w:rPr>
                <w:rFonts w:asciiTheme="minorHAnsi" w:hAnsiTheme="minorHAnsi" w:cs="Arial"/>
                <w:b/>
                <w:bCs/>
                <w:sz w:val="20"/>
                <w:szCs w:val="20"/>
              </w:rPr>
            </w:pPr>
          </w:p>
        </w:tc>
        <w:tc>
          <w:tcPr>
            <w:tcW w:w="1166" w:type="dxa"/>
            <w:vMerge w:val="restart"/>
            <w:tcBorders>
              <w:top w:val="single" w:sz="4" w:space="0" w:color="000000"/>
              <w:left w:val="single" w:sz="4" w:space="0" w:color="000000"/>
              <w:bottom w:val="single" w:sz="4" w:space="0" w:color="000000"/>
            </w:tcBorders>
            <w:vAlign w:val="center"/>
          </w:tcPr>
          <w:p w14:paraId="7B3048C6" w14:textId="77777777" w:rsidR="00270B63" w:rsidRPr="004626A7" w:rsidRDefault="00270B63" w:rsidP="00DC46BB">
            <w:pPr>
              <w:snapToGrid w:val="0"/>
              <w:jc w:val="center"/>
              <w:rPr>
                <w:rFonts w:asciiTheme="minorHAnsi" w:hAnsiTheme="minorHAnsi" w:cs="Arial"/>
                <w:b/>
                <w:bCs/>
                <w:sz w:val="20"/>
                <w:szCs w:val="20"/>
              </w:rPr>
            </w:pPr>
          </w:p>
        </w:tc>
        <w:tc>
          <w:tcPr>
            <w:tcW w:w="1276" w:type="dxa"/>
            <w:vMerge w:val="restart"/>
            <w:tcBorders>
              <w:top w:val="single" w:sz="4" w:space="0" w:color="000000"/>
              <w:left w:val="single" w:sz="4" w:space="0" w:color="000000"/>
              <w:bottom w:val="single" w:sz="4" w:space="0" w:color="000000"/>
            </w:tcBorders>
            <w:vAlign w:val="center"/>
          </w:tcPr>
          <w:p w14:paraId="0664CAC5" w14:textId="77777777" w:rsidR="00270B63" w:rsidRPr="004626A7" w:rsidRDefault="00270B63" w:rsidP="00DE5180">
            <w:pPr>
              <w:snapToGrid w:val="0"/>
              <w:jc w:val="center"/>
              <w:rPr>
                <w:rFonts w:asciiTheme="minorHAnsi" w:hAnsiTheme="minorHAnsi" w:cs="Arial"/>
                <w:bCs/>
                <w:sz w:val="20"/>
                <w:szCs w:val="20"/>
              </w:rPr>
            </w:pPr>
          </w:p>
        </w:tc>
        <w:tc>
          <w:tcPr>
            <w:tcW w:w="1792" w:type="dxa"/>
            <w:vMerge w:val="restart"/>
            <w:tcBorders>
              <w:top w:val="single" w:sz="4" w:space="0" w:color="000000"/>
              <w:left w:val="single" w:sz="4" w:space="0" w:color="000000"/>
              <w:bottom w:val="single" w:sz="4" w:space="0" w:color="000000"/>
            </w:tcBorders>
            <w:vAlign w:val="center"/>
          </w:tcPr>
          <w:p w14:paraId="63C39E56" w14:textId="77777777" w:rsidR="00270B63" w:rsidRPr="004626A7" w:rsidRDefault="00270B63" w:rsidP="00DE5180">
            <w:pPr>
              <w:snapToGrid w:val="0"/>
              <w:jc w:val="center"/>
              <w:rPr>
                <w:rFonts w:asciiTheme="minorHAnsi" w:hAnsiTheme="minorHAnsi" w:cs="Arial"/>
                <w:b/>
                <w:bCs/>
                <w:sz w:val="20"/>
                <w:szCs w:val="20"/>
                <w:lang w:val="en-US"/>
              </w:rPr>
            </w:pPr>
          </w:p>
        </w:tc>
        <w:tc>
          <w:tcPr>
            <w:tcW w:w="1201" w:type="dxa"/>
            <w:vMerge w:val="restart"/>
            <w:tcBorders>
              <w:top w:val="single" w:sz="4" w:space="0" w:color="000000"/>
              <w:left w:val="single" w:sz="4" w:space="0" w:color="000000"/>
              <w:right w:val="single" w:sz="4" w:space="0" w:color="000000"/>
            </w:tcBorders>
            <w:vAlign w:val="center"/>
          </w:tcPr>
          <w:p w14:paraId="629E40FA" w14:textId="77777777" w:rsidR="00270B63" w:rsidRPr="004626A7" w:rsidRDefault="00270B63" w:rsidP="005252DE">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6C2F9AB3" w14:textId="77777777" w:rsidR="00270B63" w:rsidRPr="004626A7" w:rsidRDefault="00270B63" w:rsidP="005252DE">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794EA3BC" w14:textId="77777777" w:rsidR="00270B63" w:rsidRPr="004626A7" w:rsidRDefault="00270B63" w:rsidP="005252DE">
            <w:pPr>
              <w:snapToGrid w:val="0"/>
              <w:jc w:val="center"/>
              <w:rPr>
                <w:rFonts w:asciiTheme="minorHAnsi" w:hAnsiTheme="minorHAnsi" w:cs="Arial"/>
                <w:b/>
                <w:bCs/>
                <w:sz w:val="20"/>
                <w:szCs w:val="20"/>
              </w:rPr>
            </w:pPr>
          </w:p>
        </w:tc>
      </w:tr>
      <w:tr w:rsidR="00270B63" w:rsidRPr="004626A7" w14:paraId="34FEB118"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7D5C1225"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503102FC"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034C6CF8"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25FD1D65"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right w:val="single" w:sz="4" w:space="0" w:color="000000"/>
            </w:tcBorders>
            <w:vAlign w:val="center"/>
          </w:tcPr>
          <w:p w14:paraId="7A5D611D"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6B6399EE"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67153E2A"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424A46F9"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29DCA569"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10C26FC2"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0E462B50"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34F85AA1"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bottom w:val="single" w:sz="4" w:space="0" w:color="000000"/>
              <w:right w:val="single" w:sz="4" w:space="0" w:color="000000"/>
            </w:tcBorders>
            <w:vAlign w:val="center"/>
          </w:tcPr>
          <w:p w14:paraId="36B99FAA"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0A2F1A0C"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4C06F74E"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1178DFE1" w14:textId="77777777" w:rsidTr="00112997">
        <w:trPr>
          <w:cantSplit/>
          <w:trHeight w:hRule="exact" w:val="554"/>
        </w:trPr>
        <w:tc>
          <w:tcPr>
            <w:tcW w:w="564" w:type="dxa"/>
            <w:vMerge w:val="restart"/>
            <w:tcBorders>
              <w:top w:val="single" w:sz="4" w:space="0" w:color="000000"/>
              <w:left w:val="single" w:sz="4" w:space="0" w:color="000000"/>
              <w:bottom w:val="single" w:sz="4" w:space="0" w:color="000000"/>
            </w:tcBorders>
            <w:vAlign w:val="center"/>
          </w:tcPr>
          <w:p w14:paraId="36919DEB" w14:textId="77777777" w:rsidR="00270B63" w:rsidRPr="004626A7" w:rsidRDefault="00270B63" w:rsidP="004626A7">
            <w:pPr>
              <w:jc w:val="center"/>
              <w:rPr>
                <w:rFonts w:asciiTheme="minorHAnsi" w:hAnsiTheme="minorHAnsi" w:cs="Arial"/>
                <w:b/>
                <w:bCs/>
                <w:sz w:val="20"/>
                <w:szCs w:val="20"/>
              </w:rPr>
            </w:pPr>
          </w:p>
        </w:tc>
        <w:tc>
          <w:tcPr>
            <w:tcW w:w="1166" w:type="dxa"/>
            <w:vMerge w:val="restart"/>
            <w:tcBorders>
              <w:top w:val="single" w:sz="4" w:space="0" w:color="000000"/>
              <w:left w:val="single" w:sz="4" w:space="0" w:color="000000"/>
              <w:bottom w:val="single" w:sz="4" w:space="0" w:color="000000"/>
            </w:tcBorders>
            <w:vAlign w:val="center"/>
          </w:tcPr>
          <w:p w14:paraId="0B640396" w14:textId="77777777" w:rsidR="00270B63" w:rsidRPr="004626A7" w:rsidRDefault="00270B63" w:rsidP="00DC46BB">
            <w:pPr>
              <w:snapToGrid w:val="0"/>
              <w:jc w:val="center"/>
              <w:rPr>
                <w:rFonts w:asciiTheme="minorHAnsi" w:hAnsiTheme="minorHAnsi" w:cs="Arial"/>
                <w:bCs/>
                <w:sz w:val="20"/>
                <w:szCs w:val="20"/>
                <w:lang w:val="ru-RU"/>
              </w:rPr>
            </w:pPr>
          </w:p>
        </w:tc>
        <w:tc>
          <w:tcPr>
            <w:tcW w:w="1276" w:type="dxa"/>
            <w:vMerge w:val="restart"/>
            <w:tcBorders>
              <w:top w:val="single" w:sz="4" w:space="0" w:color="000000"/>
              <w:left w:val="single" w:sz="4" w:space="0" w:color="000000"/>
              <w:bottom w:val="single" w:sz="4" w:space="0" w:color="000000"/>
            </w:tcBorders>
            <w:vAlign w:val="center"/>
          </w:tcPr>
          <w:p w14:paraId="16EA4259" w14:textId="77777777" w:rsidR="00270B63" w:rsidRPr="004626A7" w:rsidRDefault="00270B63" w:rsidP="00DE5180">
            <w:pPr>
              <w:snapToGrid w:val="0"/>
              <w:jc w:val="center"/>
              <w:rPr>
                <w:rFonts w:asciiTheme="minorHAnsi" w:hAnsiTheme="minorHAnsi" w:cs="Arial"/>
                <w:bCs/>
                <w:sz w:val="20"/>
                <w:szCs w:val="20"/>
              </w:rPr>
            </w:pPr>
          </w:p>
        </w:tc>
        <w:tc>
          <w:tcPr>
            <w:tcW w:w="1792" w:type="dxa"/>
            <w:vMerge w:val="restart"/>
            <w:tcBorders>
              <w:top w:val="single" w:sz="4" w:space="0" w:color="000000"/>
              <w:left w:val="single" w:sz="4" w:space="0" w:color="000000"/>
              <w:bottom w:val="single" w:sz="4" w:space="0" w:color="000000"/>
            </w:tcBorders>
            <w:vAlign w:val="center"/>
          </w:tcPr>
          <w:p w14:paraId="3400144B" w14:textId="77777777" w:rsidR="00270B63" w:rsidRPr="004626A7" w:rsidRDefault="00270B63" w:rsidP="00DE5180">
            <w:pPr>
              <w:snapToGrid w:val="0"/>
              <w:jc w:val="center"/>
              <w:rPr>
                <w:rFonts w:asciiTheme="minorHAnsi" w:hAnsiTheme="minorHAnsi" w:cs="Arial"/>
                <w:b/>
                <w:bCs/>
                <w:sz w:val="20"/>
                <w:szCs w:val="20"/>
                <w:lang w:val="en-US"/>
              </w:rPr>
            </w:pPr>
          </w:p>
        </w:tc>
        <w:tc>
          <w:tcPr>
            <w:tcW w:w="1201" w:type="dxa"/>
            <w:vMerge w:val="restart"/>
            <w:tcBorders>
              <w:top w:val="single" w:sz="4" w:space="0" w:color="000000"/>
              <w:left w:val="single" w:sz="4" w:space="0" w:color="000000"/>
              <w:right w:val="single" w:sz="4" w:space="0" w:color="000000"/>
            </w:tcBorders>
            <w:vAlign w:val="center"/>
          </w:tcPr>
          <w:p w14:paraId="0217516C" w14:textId="77777777" w:rsidR="00270B63" w:rsidRPr="004626A7" w:rsidRDefault="00270B63" w:rsidP="005252DE">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539B5D59" w14:textId="77777777" w:rsidR="00270B63" w:rsidRPr="004626A7" w:rsidRDefault="00270B63" w:rsidP="005252DE">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0A58F342" w14:textId="77777777" w:rsidR="00270B63" w:rsidRPr="004626A7" w:rsidRDefault="00270B63" w:rsidP="005252DE">
            <w:pPr>
              <w:snapToGrid w:val="0"/>
              <w:jc w:val="center"/>
              <w:rPr>
                <w:rFonts w:asciiTheme="minorHAnsi" w:hAnsiTheme="minorHAnsi" w:cs="Arial"/>
                <w:b/>
                <w:bCs/>
                <w:sz w:val="20"/>
                <w:szCs w:val="20"/>
              </w:rPr>
            </w:pPr>
          </w:p>
        </w:tc>
      </w:tr>
      <w:tr w:rsidR="00270B63" w:rsidRPr="004626A7" w14:paraId="0640036E"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6531775A"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35BCB5E0"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239A27B8"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6BF29369"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right w:val="single" w:sz="4" w:space="0" w:color="000000"/>
            </w:tcBorders>
            <w:vAlign w:val="center"/>
          </w:tcPr>
          <w:p w14:paraId="540E0D9E"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3A2D4495"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75ACEE54"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1B3DD64B"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60D050A0"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32B1F6C6"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7054CBF0"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0020B75E"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bottom w:val="single" w:sz="4" w:space="0" w:color="000000"/>
              <w:right w:val="single" w:sz="4" w:space="0" w:color="000000"/>
            </w:tcBorders>
            <w:vAlign w:val="center"/>
          </w:tcPr>
          <w:p w14:paraId="02274A53"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385AF5F8"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149B0C91"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1DD03A34" w14:textId="77777777" w:rsidTr="00112997">
        <w:trPr>
          <w:cantSplit/>
          <w:trHeight w:hRule="exact" w:val="554"/>
        </w:trPr>
        <w:tc>
          <w:tcPr>
            <w:tcW w:w="564" w:type="dxa"/>
            <w:vMerge w:val="restart"/>
            <w:tcBorders>
              <w:top w:val="single" w:sz="4" w:space="0" w:color="000000"/>
              <w:left w:val="single" w:sz="4" w:space="0" w:color="000000"/>
              <w:bottom w:val="single" w:sz="4" w:space="0" w:color="000000"/>
            </w:tcBorders>
            <w:vAlign w:val="center"/>
          </w:tcPr>
          <w:p w14:paraId="2E52B6E4" w14:textId="77777777" w:rsidR="00270B63" w:rsidRPr="004626A7" w:rsidRDefault="00270B63" w:rsidP="004626A7">
            <w:pPr>
              <w:jc w:val="center"/>
              <w:rPr>
                <w:rFonts w:asciiTheme="minorHAnsi" w:hAnsiTheme="minorHAnsi" w:cs="Arial"/>
                <w:b/>
                <w:bCs/>
                <w:sz w:val="20"/>
                <w:szCs w:val="20"/>
              </w:rPr>
            </w:pPr>
          </w:p>
        </w:tc>
        <w:tc>
          <w:tcPr>
            <w:tcW w:w="1166" w:type="dxa"/>
            <w:vMerge w:val="restart"/>
            <w:tcBorders>
              <w:top w:val="single" w:sz="4" w:space="0" w:color="000000"/>
              <w:left w:val="single" w:sz="4" w:space="0" w:color="000000"/>
              <w:bottom w:val="single" w:sz="4" w:space="0" w:color="000000"/>
            </w:tcBorders>
            <w:vAlign w:val="center"/>
          </w:tcPr>
          <w:p w14:paraId="363F12C9" w14:textId="77777777" w:rsidR="00270B63" w:rsidRPr="004626A7" w:rsidRDefault="00270B63" w:rsidP="00DC46BB">
            <w:pPr>
              <w:snapToGrid w:val="0"/>
              <w:jc w:val="center"/>
              <w:rPr>
                <w:rFonts w:asciiTheme="minorHAnsi" w:hAnsiTheme="minorHAnsi" w:cs="Arial"/>
                <w:b/>
                <w:bCs/>
                <w:sz w:val="20"/>
                <w:szCs w:val="20"/>
              </w:rPr>
            </w:pPr>
          </w:p>
        </w:tc>
        <w:tc>
          <w:tcPr>
            <w:tcW w:w="1276" w:type="dxa"/>
            <w:vMerge w:val="restart"/>
            <w:tcBorders>
              <w:top w:val="single" w:sz="4" w:space="0" w:color="000000"/>
              <w:left w:val="single" w:sz="4" w:space="0" w:color="000000"/>
              <w:bottom w:val="single" w:sz="4" w:space="0" w:color="000000"/>
            </w:tcBorders>
            <w:vAlign w:val="center"/>
          </w:tcPr>
          <w:p w14:paraId="2CC06736" w14:textId="77777777" w:rsidR="00270B63" w:rsidRPr="004626A7" w:rsidRDefault="00270B63" w:rsidP="00DE5180">
            <w:pPr>
              <w:snapToGrid w:val="0"/>
              <w:jc w:val="center"/>
              <w:rPr>
                <w:rFonts w:asciiTheme="minorHAnsi" w:hAnsiTheme="minorHAnsi" w:cs="Arial"/>
                <w:bCs/>
                <w:sz w:val="20"/>
                <w:szCs w:val="20"/>
              </w:rPr>
            </w:pPr>
          </w:p>
        </w:tc>
        <w:tc>
          <w:tcPr>
            <w:tcW w:w="1792" w:type="dxa"/>
            <w:vMerge w:val="restart"/>
            <w:tcBorders>
              <w:top w:val="single" w:sz="4" w:space="0" w:color="000000"/>
              <w:left w:val="single" w:sz="4" w:space="0" w:color="000000"/>
              <w:bottom w:val="single" w:sz="4" w:space="0" w:color="000000"/>
            </w:tcBorders>
            <w:vAlign w:val="center"/>
          </w:tcPr>
          <w:p w14:paraId="6C445350" w14:textId="77777777" w:rsidR="00270B63" w:rsidRPr="004626A7" w:rsidRDefault="00270B63" w:rsidP="00DE5180">
            <w:pPr>
              <w:snapToGrid w:val="0"/>
              <w:jc w:val="center"/>
              <w:rPr>
                <w:rFonts w:asciiTheme="minorHAnsi" w:hAnsiTheme="minorHAnsi" w:cs="Arial"/>
                <w:b/>
                <w:bCs/>
                <w:sz w:val="20"/>
                <w:szCs w:val="20"/>
                <w:lang w:val="en-US"/>
              </w:rPr>
            </w:pPr>
          </w:p>
        </w:tc>
        <w:tc>
          <w:tcPr>
            <w:tcW w:w="1201" w:type="dxa"/>
            <w:vMerge w:val="restart"/>
            <w:tcBorders>
              <w:top w:val="single" w:sz="4" w:space="0" w:color="000000"/>
              <w:left w:val="single" w:sz="4" w:space="0" w:color="000000"/>
              <w:right w:val="single" w:sz="4" w:space="0" w:color="000000"/>
            </w:tcBorders>
            <w:vAlign w:val="center"/>
          </w:tcPr>
          <w:p w14:paraId="143D15F5" w14:textId="77777777" w:rsidR="00270B63" w:rsidRPr="004626A7" w:rsidRDefault="00270B63" w:rsidP="005252DE">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06800F14" w14:textId="77777777" w:rsidR="00270B63" w:rsidRPr="004626A7" w:rsidRDefault="00270B63" w:rsidP="005252DE">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79CF3925" w14:textId="77777777" w:rsidR="00270B63" w:rsidRPr="004626A7" w:rsidRDefault="00270B63" w:rsidP="005252DE">
            <w:pPr>
              <w:snapToGrid w:val="0"/>
              <w:jc w:val="center"/>
              <w:rPr>
                <w:rFonts w:asciiTheme="minorHAnsi" w:hAnsiTheme="minorHAnsi" w:cs="Arial"/>
                <w:b/>
                <w:bCs/>
                <w:sz w:val="20"/>
                <w:szCs w:val="20"/>
              </w:rPr>
            </w:pPr>
          </w:p>
        </w:tc>
      </w:tr>
      <w:tr w:rsidR="00270B63" w:rsidRPr="004626A7" w14:paraId="7B647EA6"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585596CF"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66876CB2"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7461DF46"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69BF6EDF"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right w:val="single" w:sz="4" w:space="0" w:color="000000"/>
            </w:tcBorders>
            <w:vAlign w:val="center"/>
          </w:tcPr>
          <w:p w14:paraId="700D5752"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4ADBDDB9"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6FD5E2A3" w14:textId="77777777" w:rsidR="00270B63" w:rsidRPr="004626A7" w:rsidRDefault="00270B63" w:rsidP="004626A7">
            <w:pPr>
              <w:snapToGrid w:val="0"/>
              <w:jc w:val="center"/>
              <w:rPr>
                <w:rFonts w:asciiTheme="minorHAnsi" w:hAnsiTheme="minorHAnsi" w:cs="Arial"/>
                <w:b/>
                <w:bCs/>
                <w:sz w:val="20"/>
                <w:szCs w:val="20"/>
              </w:rPr>
            </w:pPr>
          </w:p>
        </w:tc>
      </w:tr>
      <w:tr w:rsidR="00270B63" w:rsidRPr="004626A7" w14:paraId="52784A5F" w14:textId="77777777" w:rsidTr="00112997">
        <w:trPr>
          <w:cantSplit/>
          <w:trHeight w:hRule="exact" w:val="554"/>
        </w:trPr>
        <w:tc>
          <w:tcPr>
            <w:tcW w:w="564" w:type="dxa"/>
            <w:vMerge/>
            <w:tcBorders>
              <w:top w:val="single" w:sz="4" w:space="0" w:color="000000"/>
              <w:left w:val="single" w:sz="4" w:space="0" w:color="000000"/>
              <w:bottom w:val="single" w:sz="4" w:space="0" w:color="000000"/>
            </w:tcBorders>
            <w:vAlign w:val="center"/>
          </w:tcPr>
          <w:p w14:paraId="595B94D3" w14:textId="77777777" w:rsidR="00270B63" w:rsidRPr="004626A7" w:rsidRDefault="00270B63" w:rsidP="004626A7">
            <w:pPr>
              <w:jc w:val="center"/>
              <w:rPr>
                <w:rFonts w:asciiTheme="minorHAnsi" w:hAnsiTheme="minorHAnsi" w:cs="Arial"/>
                <w:sz w:val="20"/>
                <w:szCs w:val="20"/>
              </w:rPr>
            </w:pPr>
          </w:p>
        </w:tc>
        <w:tc>
          <w:tcPr>
            <w:tcW w:w="1166" w:type="dxa"/>
            <w:vMerge/>
            <w:tcBorders>
              <w:top w:val="single" w:sz="4" w:space="0" w:color="000000"/>
              <w:left w:val="single" w:sz="4" w:space="0" w:color="000000"/>
              <w:bottom w:val="single" w:sz="4" w:space="0" w:color="000000"/>
            </w:tcBorders>
            <w:vAlign w:val="center"/>
          </w:tcPr>
          <w:p w14:paraId="2969397F" w14:textId="77777777" w:rsidR="00270B63" w:rsidRPr="004626A7" w:rsidRDefault="00270B63" w:rsidP="004626A7">
            <w:pPr>
              <w:jc w:val="center"/>
              <w:rPr>
                <w:rFonts w:asciiTheme="minorHAnsi" w:hAnsiTheme="minorHAnsi" w:cs="Arial"/>
                <w:sz w:val="20"/>
                <w:szCs w:val="20"/>
              </w:rPr>
            </w:pPr>
          </w:p>
        </w:tc>
        <w:tc>
          <w:tcPr>
            <w:tcW w:w="1276" w:type="dxa"/>
            <w:vMerge/>
            <w:tcBorders>
              <w:top w:val="single" w:sz="4" w:space="0" w:color="000000"/>
              <w:left w:val="single" w:sz="4" w:space="0" w:color="000000"/>
              <w:bottom w:val="single" w:sz="4" w:space="0" w:color="000000"/>
            </w:tcBorders>
            <w:vAlign w:val="center"/>
          </w:tcPr>
          <w:p w14:paraId="44CF849E" w14:textId="77777777" w:rsidR="00270B63" w:rsidRPr="004626A7" w:rsidRDefault="00270B63" w:rsidP="004626A7">
            <w:pPr>
              <w:jc w:val="center"/>
              <w:rPr>
                <w:rFonts w:asciiTheme="minorHAnsi" w:hAnsiTheme="minorHAnsi" w:cs="Arial"/>
                <w:sz w:val="20"/>
                <w:szCs w:val="20"/>
              </w:rPr>
            </w:pPr>
          </w:p>
        </w:tc>
        <w:tc>
          <w:tcPr>
            <w:tcW w:w="1792" w:type="dxa"/>
            <w:vMerge/>
            <w:tcBorders>
              <w:top w:val="single" w:sz="4" w:space="0" w:color="000000"/>
              <w:left w:val="single" w:sz="4" w:space="0" w:color="000000"/>
              <w:bottom w:val="single" w:sz="4" w:space="0" w:color="000000"/>
            </w:tcBorders>
            <w:vAlign w:val="center"/>
          </w:tcPr>
          <w:p w14:paraId="681F862D" w14:textId="77777777" w:rsidR="00270B63" w:rsidRPr="004626A7" w:rsidRDefault="00270B63" w:rsidP="004626A7">
            <w:pPr>
              <w:jc w:val="center"/>
              <w:rPr>
                <w:rFonts w:asciiTheme="minorHAnsi" w:hAnsiTheme="minorHAnsi" w:cs="Arial"/>
                <w:sz w:val="20"/>
                <w:szCs w:val="20"/>
              </w:rPr>
            </w:pPr>
          </w:p>
        </w:tc>
        <w:tc>
          <w:tcPr>
            <w:tcW w:w="1201" w:type="dxa"/>
            <w:vMerge/>
            <w:tcBorders>
              <w:left w:val="single" w:sz="4" w:space="0" w:color="000000"/>
              <w:bottom w:val="single" w:sz="4" w:space="0" w:color="000000"/>
              <w:right w:val="single" w:sz="4" w:space="0" w:color="000000"/>
            </w:tcBorders>
            <w:vAlign w:val="center"/>
          </w:tcPr>
          <w:p w14:paraId="1C6B51F4" w14:textId="77777777" w:rsidR="00270B63" w:rsidRPr="004626A7" w:rsidRDefault="00270B63" w:rsidP="004626A7">
            <w:pPr>
              <w:snapToGrid w:val="0"/>
              <w:jc w:val="center"/>
              <w:rPr>
                <w:rFonts w:asciiTheme="minorHAnsi" w:hAnsiTheme="minorHAnsi" w:cs="Arial"/>
                <w:b/>
                <w:bCs/>
                <w:sz w:val="20"/>
                <w:szCs w:val="20"/>
              </w:rPr>
            </w:pPr>
          </w:p>
        </w:tc>
        <w:tc>
          <w:tcPr>
            <w:tcW w:w="1333" w:type="dxa"/>
            <w:tcBorders>
              <w:top w:val="single" w:sz="4" w:space="0" w:color="000000"/>
              <w:left w:val="single" w:sz="4" w:space="0" w:color="000000"/>
              <w:bottom w:val="single" w:sz="4" w:space="0" w:color="000000"/>
            </w:tcBorders>
            <w:vAlign w:val="center"/>
          </w:tcPr>
          <w:p w14:paraId="5C33BCCE" w14:textId="77777777" w:rsidR="00270B63" w:rsidRPr="004626A7" w:rsidRDefault="00270B63" w:rsidP="004626A7">
            <w:pPr>
              <w:snapToGrid w:val="0"/>
              <w:jc w:val="center"/>
              <w:rPr>
                <w:rFonts w:asciiTheme="minorHAnsi" w:hAnsiTheme="minorHAnsi" w:cs="Arial"/>
                <w:b/>
                <w:bCs/>
                <w:sz w:val="20"/>
                <w:szCs w:val="20"/>
              </w:rPr>
            </w:pPr>
          </w:p>
        </w:tc>
        <w:tc>
          <w:tcPr>
            <w:tcW w:w="2936" w:type="dxa"/>
            <w:tcBorders>
              <w:top w:val="single" w:sz="4" w:space="0" w:color="000000"/>
              <w:left w:val="single" w:sz="4" w:space="0" w:color="000000"/>
              <w:bottom w:val="single" w:sz="4" w:space="0" w:color="000000"/>
              <w:right w:val="single" w:sz="4" w:space="0" w:color="000000"/>
            </w:tcBorders>
            <w:vAlign w:val="center"/>
          </w:tcPr>
          <w:p w14:paraId="47DF0965" w14:textId="77777777" w:rsidR="00270B63" w:rsidRPr="004626A7" w:rsidRDefault="00270B63" w:rsidP="004626A7">
            <w:pPr>
              <w:snapToGrid w:val="0"/>
              <w:jc w:val="center"/>
              <w:rPr>
                <w:rFonts w:asciiTheme="minorHAnsi" w:hAnsiTheme="minorHAnsi" w:cs="Arial"/>
                <w:b/>
                <w:bCs/>
                <w:sz w:val="20"/>
                <w:szCs w:val="20"/>
              </w:rPr>
            </w:pPr>
          </w:p>
        </w:tc>
      </w:tr>
    </w:tbl>
    <w:p w14:paraId="6BCA00D1" w14:textId="77777777" w:rsidR="00270B63" w:rsidRPr="004626A7" w:rsidRDefault="00270B63" w:rsidP="00270B63">
      <w:pPr>
        <w:tabs>
          <w:tab w:val="left" w:pos="5160"/>
        </w:tabs>
        <w:rPr>
          <w:rFonts w:asciiTheme="minorHAnsi" w:hAnsiTheme="minorHAnsi" w:cs="Arial"/>
          <w:sz w:val="20"/>
          <w:szCs w:val="20"/>
        </w:rPr>
      </w:pPr>
    </w:p>
    <w:p w14:paraId="3F8E37C1" w14:textId="77777777" w:rsidR="00270B63" w:rsidRPr="004626A7" w:rsidRDefault="00270B63" w:rsidP="00270B63">
      <w:pPr>
        <w:jc w:val="center"/>
        <w:rPr>
          <w:rFonts w:asciiTheme="minorHAnsi" w:hAnsiTheme="minorHAnsi" w:cs="Arial"/>
          <w:sz w:val="20"/>
          <w:szCs w:val="20"/>
        </w:rPr>
      </w:pPr>
      <w:r w:rsidRPr="004626A7">
        <w:rPr>
          <w:rFonts w:asciiTheme="minorHAnsi" w:hAnsiTheme="minorHAnsi" w:cs="Arial"/>
          <w:sz w:val="20"/>
          <w:szCs w:val="20"/>
        </w:rPr>
        <w:t xml:space="preserve">                                                                                                                                       </w:t>
      </w:r>
    </w:p>
    <w:p w14:paraId="4DFDBB42" w14:textId="77777777" w:rsidR="00270B63" w:rsidRPr="004626A7" w:rsidRDefault="00270B63" w:rsidP="00270B63">
      <w:pPr>
        <w:jc w:val="right"/>
        <w:rPr>
          <w:rFonts w:asciiTheme="minorHAnsi" w:hAnsiTheme="minorHAnsi" w:cs="Arial"/>
          <w:sz w:val="20"/>
          <w:szCs w:val="20"/>
        </w:rPr>
      </w:pPr>
      <w:r w:rsidRPr="004626A7">
        <w:rPr>
          <w:rFonts w:asciiTheme="minorHAnsi" w:hAnsiTheme="minorHAnsi" w:cs="Arial"/>
          <w:sz w:val="20"/>
          <w:szCs w:val="20"/>
        </w:rPr>
        <w:t xml:space="preserve"> Tęsinys ____________ lape</w:t>
      </w:r>
    </w:p>
    <w:p w14:paraId="1A05AC25" w14:textId="77777777" w:rsidR="00117ED9" w:rsidRPr="004626A7" w:rsidRDefault="00117ED9">
      <w:pPr>
        <w:suppressAutoHyphens w:val="0"/>
        <w:spacing w:after="160" w:line="259" w:lineRule="auto"/>
        <w:rPr>
          <w:rFonts w:asciiTheme="minorHAnsi" w:hAnsiTheme="minorHAnsi" w:cs="Arial"/>
          <w:sz w:val="20"/>
          <w:szCs w:val="20"/>
        </w:rPr>
      </w:pPr>
      <w:r w:rsidRPr="004626A7">
        <w:rPr>
          <w:rFonts w:asciiTheme="minorHAnsi" w:hAnsiTheme="minorHAnsi" w:cs="Arial"/>
          <w:sz w:val="20"/>
          <w:szCs w:val="20"/>
        </w:rPr>
        <w:br w:type="page"/>
      </w:r>
    </w:p>
    <w:p w14:paraId="7AAEC53D" w14:textId="74C172C9" w:rsidR="007F6E8D" w:rsidRPr="00C15977" w:rsidRDefault="00C15977" w:rsidP="00F1759D">
      <w:pPr>
        <w:jc w:val="right"/>
        <w:rPr>
          <w:rFonts w:asciiTheme="minorHAnsi" w:hAnsiTheme="minorHAnsi" w:cs="Arial"/>
          <w:sz w:val="20"/>
          <w:szCs w:val="20"/>
        </w:rPr>
      </w:pPr>
      <w:r w:rsidRPr="00C15977">
        <w:rPr>
          <w:rFonts w:asciiTheme="minorHAnsi" w:hAnsiTheme="minorHAnsi" w:cs="Arial"/>
          <w:sz w:val="20"/>
          <w:szCs w:val="20"/>
        </w:rPr>
        <w:lastRenderedPageBreak/>
        <w:t>SDP 0</w:t>
      </w:r>
      <w:r w:rsidR="00DF2A12">
        <w:rPr>
          <w:rFonts w:asciiTheme="minorHAnsi" w:hAnsiTheme="minorHAnsi" w:cs="Arial"/>
          <w:sz w:val="20"/>
          <w:szCs w:val="20"/>
        </w:rPr>
        <w:t>5</w:t>
      </w:r>
    </w:p>
    <w:p w14:paraId="538791E2" w14:textId="77777777" w:rsidR="00CB0619" w:rsidRDefault="00CB0619" w:rsidP="00F815BC">
      <w:pPr>
        <w:rPr>
          <w:rFonts w:asciiTheme="minorHAnsi" w:hAnsiTheme="minorHAnsi" w:cs="Arial"/>
          <w:sz w:val="20"/>
          <w:szCs w:val="20"/>
        </w:rPr>
      </w:pPr>
    </w:p>
    <w:p w14:paraId="32BA22D6" w14:textId="27E72BC9" w:rsidR="001269CC" w:rsidRPr="005F4C4E" w:rsidRDefault="005A47CD" w:rsidP="004C7512">
      <w:pPr>
        <w:pStyle w:val="Heading1"/>
        <w:rPr>
          <w:rFonts w:cs="Arial"/>
          <w:sz w:val="20"/>
          <w:szCs w:val="20"/>
        </w:rPr>
      </w:pPr>
      <w:bookmarkStart w:id="26" w:name="_Toc194408612"/>
      <w:bookmarkStart w:id="27" w:name="_Toc211407985"/>
      <w:r w:rsidRPr="005F4C4E">
        <w:t xml:space="preserve">REIKALAVIMAI </w:t>
      </w:r>
      <w:r w:rsidR="00D767A5" w:rsidRPr="005F4C4E">
        <w:t>NEARDOMOSIOS KONTROLĖS (NDT) PROTOKOL</w:t>
      </w:r>
      <w:r w:rsidRPr="005F4C4E">
        <w:t>UI</w:t>
      </w:r>
      <w:bookmarkEnd w:id="26"/>
      <w:bookmarkEnd w:id="27"/>
      <w:r w:rsidR="0085597D" w:rsidRPr="005F4C4E">
        <w:t xml:space="preserve"> </w:t>
      </w:r>
    </w:p>
    <w:p w14:paraId="61CABF60" w14:textId="632C3A01" w:rsidR="00D16B0E" w:rsidRPr="000A1215" w:rsidRDefault="001269CC" w:rsidP="00D16B0E">
      <w:pPr>
        <w:rPr>
          <w:rFonts w:asciiTheme="minorHAnsi" w:hAnsiTheme="minorHAnsi" w:cs="Arial"/>
          <w:b/>
          <w:bCs/>
          <w:sz w:val="20"/>
          <w:szCs w:val="20"/>
        </w:rPr>
      </w:pPr>
      <w:r w:rsidRPr="005F4C4E">
        <w:rPr>
          <w:rFonts w:asciiTheme="minorHAnsi" w:hAnsiTheme="minorHAnsi" w:cs="Arial"/>
          <w:b/>
          <w:bCs/>
          <w:sz w:val="20"/>
          <w:szCs w:val="20"/>
        </w:rPr>
        <w:t>Bandymo metodas</w:t>
      </w:r>
    </w:p>
    <w:p w14:paraId="7A699BA5" w14:textId="1010EF46" w:rsidR="00D16B0E" w:rsidRPr="000A1215" w:rsidRDefault="0056728E" w:rsidP="00D16B0E">
      <w:pPr>
        <w:pStyle w:val="ListParagraph"/>
        <w:numPr>
          <w:ilvl w:val="0"/>
          <w:numId w:val="17"/>
        </w:numPr>
        <w:rPr>
          <w:rFonts w:asciiTheme="minorHAnsi" w:hAnsiTheme="minorHAnsi" w:cs="Arial"/>
          <w:sz w:val="20"/>
          <w:szCs w:val="20"/>
        </w:rPr>
      </w:pPr>
      <w:proofErr w:type="spellStart"/>
      <w:r w:rsidRPr="000A1215">
        <w:rPr>
          <w:rFonts w:asciiTheme="minorHAnsi" w:hAnsiTheme="minorHAnsi" w:cs="Arial"/>
          <w:sz w:val="20"/>
          <w:szCs w:val="20"/>
        </w:rPr>
        <w:t>Radiografinis</w:t>
      </w:r>
      <w:proofErr w:type="spellEnd"/>
      <w:r w:rsidRPr="000A1215">
        <w:rPr>
          <w:rFonts w:asciiTheme="minorHAnsi" w:hAnsiTheme="minorHAnsi" w:cs="Arial"/>
          <w:sz w:val="20"/>
          <w:szCs w:val="20"/>
        </w:rPr>
        <w:t xml:space="preserve"> (RT)</w:t>
      </w:r>
    </w:p>
    <w:p w14:paraId="5554CC1A" w14:textId="4426172F" w:rsidR="0056728E" w:rsidRPr="000A1215" w:rsidRDefault="0056728E" w:rsidP="00D16B0E">
      <w:pPr>
        <w:pStyle w:val="ListParagraph"/>
        <w:numPr>
          <w:ilvl w:val="0"/>
          <w:numId w:val="17"/>
        </w:numPr>
        <w:rPr>
          <w:rFonts w:asciiTheme="minorHAnsi" w:hAnsiTheme="minorHAnsi" w:cs="Arial"/>
          <w:sz w:val="20"/>
          <w:szCs w:val="20"/>
        </w:rPr>
      </w:pPr>
      <w:r w:rsidRPr="000A1215">
        <w:rPr>
          <w:rFonts w:asciiTheme="minorHAnsi" w:hAnsiTheme="minorHAnsi" w:cs="Arial"/>
          <w:sz w:val="20"/>
          <w:szCs w:val="20"/>
        </w:rPr>
        <w:t>Skvarbiais dažalais (PT)</w:t>
      </w:r>
    </w:p>
    <w:p w14:paraId="2F21E5CF" w14:textId="76AE2F99" w:rsidR="0056728E" w:rsidRPr="000A1215" w:rsidRDefault="0056728E" w:rsidP="00D16B0E">
      <w:pPr>
        <w:pStyle w:val="ListParagraph"/>
        <w:numPr>
          <w:ilvl w:val="0"/>
          <w:numId w:val="17"/>
        </w:numPr>
        <w:rPr>
          <w:rFonts w:asciiTheme="minorHAnsi" w:hAnsiTheme="minorHAnsi" w:cs="Arial"/>
          <w:sz w:val="20"/>
          <w:szCs w:val="20"/>
        </w:rPr>
      </w:pPr>
      <w:r w:rsidRPr="000A1215">
        <w:rPr>
          <w:rFonts w:asciiTheme="minorHAnsi" w:hAnsiTheme="minorHAnsi" w:cs="Arial"/>
          <w:sz w:val="20"/>
          <w:szCs w:val="20"/>
        </w:rPr>
        <w:t>Ultragarso (UT)</w:t>
      </w:r>
    </w:p>
    <w:p w14:paraId="24D63107" w14:textId="2F862DF6" w:rsidR="0056728E" w:rsidRPr="000A1215" w:rsidRDefault="0056728E" w:rsidP="00D16B0E">
      <w:pPr>
        <w:pStyle w:val="ListParagraph"/>
        <w:numPr>
          <w:ilvl w:val="0"/>
          <w:numId w:val="17"/>
        </w:numPr>
        <w:rPr>
          <w:rFonts w:asciiTheme="minorHAnsi" w:hAnsiTheme="minorHAnsi" w:cs="Arial"/>
          <w:sz w:val="20"/>
          <w:szCs w:val="20"/>
        </w:rPr>
      </w:pPr>
      <w:r w:rsidRPr="000A1215">
        <w:rPr>
          <w:rFonts w:asciiTheme="minorHAnsi" w:hAnsiTheme="minorHAnsi" w:cs="Arial"/>
          <w:sz w:val="20"/>
          <w:szCs w:val="20"/>
        </w:rPr>
        <w:t>Magnetinėmis dalelėmis (MT)</w:t>
      </w:r>
    </w:p>
    <w:p w14:paraId="7A4FFA52" w14:textId="77777777" w:rsidR="001269CC" w:rsidRDefault="001269CC" w:rsidP="001269CC">
      <w:pPr>
        <w:rPr>
          <w:rFonts w:asciiTheme="minorHAnsi" w:hAnsiTheme="minorHAnsi" w:cs="Arial"/>
          <w:b/>
          <w:bCs/>
          <w:sz w:val="20"/>
          <w:szCs w:val="20"/>
        </w:rPr>
      </w:pPr>
    </w:p>
    <w:p w14:paraId="50088043" w14:textId="77777777" w:rsidR="001269CC" w:rsidRDefault="001269CC" w:rsidP="001269CC">
      <w:pPr>
        <w:rPr>
          <w:rFonts w:asciiTheme="minorHAnsi" w:hAnsiTheme="minorHAnsi" w:cs="Arial"/>
          <w:b/>
          <w:bCs/>
          <w:sz w:val="20"/>
          <w:szCs w:val="20"/>
        </w:rPr>
      </w:pPr>
    </w:p>
    <w:p w14:paraId="0B537E89" w14:textId="77777777" w:rsidR="00E101E5" w:rsidRDefault="000A1215" w:rsidP="00C15977">
      <w:pPr>
        <w:pStyle w:val="ListParagraph"/>
        <w:numPr>
          <w:ilvl w:val="0"/>
          <w:numId w:val="18"/>
        </w:numPr>
        <w:spacing w:line="360" w:lineRule="auto"/>
        <w:rPr>
          <w:rFonts w:asciiTheme="minorHAnsi" w:hAnsiTheme="minorHAnsi" w:cs="Arial"/>
          <w:b/>
          <w:bCs/>
          <w:sz w:val="20"/>
          <w:szCs w:val="20"/>
        </w:rPr>
      </w:pPr>
      <w:r w:rsidRPr="000A1215">
        <w:rPr>
          <w:rFonts w:asciiTheme="minorHAnsi" w:hAnsiTheme="minorHAnsi" w:cs="Arial"/>
          <w:b/>
          <w:bCs/>
          <w:sz w:val="20"/>
          <w:szCs w:val="20"/>
        </w:rPr>
        <w:t>Bandymų tiksla</w:t>
      </w:r>
      <w:r w:rsidR="00E101E5">
        <w:rPr>
          <w:rFonts w:asciiTheme="minorHAnsi" w:hAnsiTheme="minorHAnsi" w:cs="Arial"/>
          <w:b/>
          <w:bCs/>
          <w:sz w:val="20"/>
          <w:szCs w:val="20"/>
        </w:rPr>
        <w:t>s</w:t>
      </w:r>
    </w:p>
    <w:p w14:paraId="0386A464" w14:textId="34660772" w:rsidR="00E101E5" w:rsidRDefault="007A76FF" w:rsidP="00C15977">
      <w:pPr>
        <w:pStyle w:val="ListParagraph"/>
        <w:numPr>
          <w:ilvl w:val="0"/>
          <w:numId w:val="18"/>
        </w:numPr>
        <w:spacing w:line="360" w:lineRule="auto"/>
        <w:rPr>
          <w:rFonts w:asciiTheme="minorHAnsi" w:hAnsiTheme="minorHAnsi" w:cs="Arial"/>
          <w:b/>
          <w:bCs/>
          <w:sz w:val="20"/>
          <w:szCs w:val="20"/>
        </w:rPr>
      </w:pPr>
      <w:r w:rsidRPr="007A76FF">
        <w:rPr>
          <w:rFonts w:asciiTheme="minorHAnsi" w:hAnsiTheme="minorHAnsi" w:cs="Arial"/>
          <w:b/>
          <w:bCs/>
          <w:sz w:val="20"/>
          <w:szCs w:val="20"/>
        </w:rPr>
        <w:t xml:space="preserve">Ataskaitos </w:t>
      </w:r>
      <w:r w:rsidR="00AC1E09">
        <w:rPr>
          <w:rFonts w:asciiTheme="minorHAnsi" w:hAnsiTheme="minorHAnsi" w:cs="Arial"/>
          <w:b/>
          <w:bCs/>
          <w:sz w:val="20"/>
          <w:szCs w:val="20"/>
        </w:rPr>
        <w:t>N</w:t>
      </w:r>
      <w:r w:rsidRPr="007A76FF">
        <w:rPr>
          <w:rFonts w:asciiTheme="minorHAnsi" w:hAnsiTheme="minorHAnsi" w:cs="Arial"/>
          <w:b/>
          <w:bCs/>
          <w:sz w:val="20"/>
          <w:szCs w:val="20"/>
        </w:rPr>
        <w:t>r.</w:t>
      </w:r>
    </w:p>
    <w:p w14:paraId="677F9D0D" w14:textId="426CE785" w:rsidR="007A76FF" w:rsidRDefault="007A76FF" w:rsidP="00C15977">
      <w:pPr>
        <w:pStyle w:val="ListParagraph"/>
        <w:numPr>
          <w:ilvl w:val="0"/>
          <w:numId w:val="18"/>
        </w:numPr>
        <w:spacing w:line="360" w:lineRule="auto"/>
        <w:rPr>
          <w:rFonts w:asciiTheme="minorHAnsi" w:hAnsiTheme="minorHAnsi" w:cs="Arial"/>
          <w:b/>
          <w:bCs/>
          <w:sz w:val="20"/>
          <w:szCs w:val="20"/>
        </w:rPr>
      </w:pPr>
      <w:r w:rsidRPr="007A76FF">
        <w:rPr>
          <w:rFonts w:asciiTheme="minorHAnsi" w:hAnsiTheme="minorHAnsi" w:cs="Arial"/>
          <w:b/>
          <w:bCs/>
          <w:sz w:val="20"/>
          <w:szCs w:val="20"/>
        </w:rPr>
        <w:t>Paraiškos Nr.</w:t>
      </w:r>
    </w:p>
    <w:p w14:paraId="3A0B5EF7" w14:textId="136110A4" w:rsidR="007A76FF" w:rsidRDefault="007A76FF" w:rsidP="00C15977">
      <w:pPr>
        <w:pStyle w:val="ListParagraph"/>
        <w:numPr>
          <w:ilvl w:val="0"/>
          <w:numId w:val="18"/>
        </w:numPr>
        <w:spacing w:line="360" w:lineRule="auto"/>
        <w:rPr>
          <w:rFonts w:asciiTheme="minorHAnsi" w:hAnsiTheme="minorHAnsi" w:cs="Arial"/>
          <w:b/>
          <w:bCs/>
          <w:sz w:val="20"/>
          <w:szCs w:val="20"/>
        </w:rPr>
      </w:pPr>
      <w:r w:rsidRPr="007A76FF">
        <w:rPr>
          <w:rFonts w:asciiTheme="minorHAnsi" w:hAnsiTheme="minorHAnsi" w:cs="Arial"/>
          <w:b/>
          <w:bCs/>
          <w:sz w:val="20"/>
          <w:szCs w:val="20"/>
        </w:rPr>
        <w:t>Medžiaga</w:t>
      </w:r>
    </w:p>
    <w:p w14:paraId="53A45DAA" w14:textId="095EC71B" w:rsidR="007A76FF" w:rsidRDefault="007A76FF" w:rsidP="00C15977">
      <w:pPr>
        <w:pStyle w:val="ListParagraph"/>
        <w:numPr>
          <w:ilvl w:val="0"/>
          <w:numId w:val="18"/>
        </w:numPr>
        <w:spacing w:line="360" w:lineRule="auto"/>
        <w:rPr>
          <w:rFonts w:asciiTheme="minorHAnsi" w:hAnsiTheme="minorHAnsi" w:cs="Arial"/>
          <w:b/>
          <w:bCs/>
          <w:sz w:val="20"/>
          <w:szCs w:val="20"/>
        </w:rPr>
      </w:pPr>
      <w:r w:rsidRPr="007A76FF">
        <w:rPr>
          <w:rFonts w:asciiTheme="minorHAnsi" w:hAnsiTheme="minorHAnsi" w:cs="Arial"/>
          <w:b/>
          <w:bCs/>
          <w:sz w:val="20"/>
          <w:szCs w:val="20"/>
        </w:rPr>
        <w:t>Paviršiaus būsena</w:t>
      </w:r>
    </w:p>
    <w:p w14:paraId="3B971047" w14:textId="0FD9934D" w:rsidR="007A76FF" w:rsidRDefault="00580872" w:rsidP="00C15977">
      <w:pPr>
        <w:pStyle w:val="ListParagraph"/>
        <w:numPr>
          <w:ilvl w:val="0"/>
          <w:numId w:val="18"/>
        </w:numPr>
        <w:spacing w:line="360" w:lineRule="auto"/>
        <w:rPr>
          <w:rFonts w:asciiTheme="minorHAnsi" w:hAnsiTheme="minorHAnsi" w:cs="Arial"/>
          <w:b/>
          <w:bCs/>
          <w:sz w:val="20"/>
          <w:szCs w:val="20"/>
        </w:rPr>
      </w:pPr>
      <w:r w:rsidRPr="00580872">
        <w:rPr>
          <w:rFonts w:asciiTheme="minorHAnsi" w:hAnsiTheme="minorHAnsi" w:cs="Arial"/>
          <w:b/>
          <w:bCs/>
          <w:sz w:val="20"/>
          <w:szCs w:val="20"/>
        </w:rPr>
        <w:t>Bandymų apimtis</w:t>
      </w:r>
    </w:p>
    <w:p w14:paraId="4B8C6A80" w14:textId="14B36002" w:rsidR="00580872" w:rsidRDefault="00580872" w:rsidP="00C15977">
      <w:pPr>
        <w:pStyle w:val="ListParagraph"/>
        <w:numPr>
          <w:ilvl w:val="0"/>
          <w:numId w:val="18"/>
        </w:numPr>
        <w:spacing w:line="360" w:lineRule="auto"/>
        <w:rPr>
          <w:rFonts w:asciiTheme="minorHAnsi" w:hAnsiTheme="minorHAnsi" w:cs="Arial"/>
          <w:b/>
          <w:bCs/>
          <w:sz w:val="20"/>
          <w:szCs w:val="20"/>
        </w:rPr>
      </w:pPr>
      <w:proofErr w:type="spellStart"/>
      <w:r w:rsidRPr="00580872">
        <w:rPr>
          <w:rFonts w:asciiTheme="minorHAnsi" w:hAnsiTheme="minorHAnsi" w:cs="Arial"/>
          <w:b/>
          <w:bCs/>
          <w:sz w:val="20"/>
          <w:szCs w:val="20"/>
        </w:rPr>
        <w:t>Virintinių</w:t>
      </w:r>
      <w:proofErr w:type="spellEnd"/>
      <w:r w:rsidRPr="00580872">
        <w:rPr>
          <w:rFonts w:asciiTheme="minorHAnsi" w:hAnsiTheme="minorHAnsi" w:cs="Arial"/>
          <w:b/>
          <w:bCs/>
          <w:sz w:val="20"/>
          <w:szCs w:val="20"/>
        </w:rPr>
        <w:t xml:space="preserve"> jungčių tipas</w:t>
      </w:r>
    </w:p>
    <w:p w14:paraId="2A4AAAA9" w14:textId="4C637624" w:rsidR="00580872" w:rsidRDefault="00580872" w:rsidP="00C15977">
      <w:pPr>
        <w:pStyle w:val="ListParagraph"/>
        <w:numPr>
          <w:ilvl w:val="0"/>
          <w:numId w:val="18"/>
        </w:numPr>
        <w:spacing w:line="360" w:lineRule="auto"/>
        <w:rPr>
          <w:rFonts w:asciiTheme="minorHAnsi" w:hAnsiTheme="minorHAnsi" w:cs="Arial"/>
          <w:b/>
          <w:bCs/>
          <w:sz w:val="20"/>
          <w:szCs w:val="20"/>
        </w:rPr>
      </w:pPr>
      <w:r w:rsidRPr="00580872">
        <w:rPr>
          <w:rFonts w:asciiTheme="minorHAnsi" w:hAnsiTheme="minorHAnsi" w:cs="Arial"/>
          <w:b/>
          <w:bCs/>
          <w:sz w:val="20"/>
          <w:szCs w:val="20"/>
        </w:rPr>
        <w:t>Brėžinio Nr.</w:t>
      </w:r>
    </w:p>
    <w:p w14:paraId="16B90660" w14:textId="6D6E11F0" w:rsidR="00580872" w:rsidRDefault="001C4429" w:rsidP="00C15977">
      <w:pPr>
        <w:pStyle w:val="ListParagraph"/>
        <w:numPr>
          <w:ilvl w:val="0"/>
          <w:numId w:val="18"/>
        </w:numPr>
        <w:spacing w:line="360" w:lineRule="auto"/>
        <w:rPr>
          <w:rFonts w:asciiTheme="minorHAnsi" w:hAnsiTheme="minorHAnsi" w:cs="Arial"/>
          <w:b/>
          <w:bCs/>
          <w:sz w:val="20"/>
          <w:szCs w:val="20"/>
        </w:rPr>
      </w:pPr>
      <w:proofErr w:type="spellStart"/>
      <w:r w:rsidRPr="001C4429">
        <w:rPr>
          <w:rFonts w:asciiTheme="minorHAnsi" w:hAnsiTheme="minorHAnsi" w:cs="Arial"/>
          <w:b/>
          <w:bCs/>
          <w:sz w:val="20"/>
          <w:szCs w:val="20"/>
        </w:rPr>
        <w:t>Tech.lapo</w:t>
      </w:r>
      <w:proofErr w:type="spellEnd"/>
      <w:r w:rsidRPr="001C4429">
        <w:rPr>
          <w:rFonts w:asciiTheme="minorHAnsi" w:hAnsiTheme="minorHAnsi" w:cs="Arial"/>
          <w:b/>
          <w:bCs/>
          <w:sz w:val="20"/>
          <w:szCs w:val="20"/>
        </w:rPr>
        <w:t xml:space="preserve"> Nr.</w:t>
      </w:r>
    </w:p>
    <w:p w14:paraId="1BF5742F" w14:textId="228735BB" w:rsidR="001C4429" w:rsidRDefault="001C4429" w:rsidP="00C15977">
      <w:pPr>
        <w:pStyle w:val="ListParagraph"/>
        <w:numPr>
          <w:ilvl w:val="0"/>
          <w:numId w:val="18"/>
        </w:numPr>
        <w:spacing w:line="360" w:lineRule="auto"/>
        <w:rPr>
          <w:rFonts w:asciiTheme="minorHAnsi" w:hAnsiTheme="minorHAnsi" w:cs="Arial"/>
          <w:b/>
          <w:bCs/>
          <w:sz w:val="20"/>
          <w:szCs w:val="20"/>
        </w:rPr>
      </w:pPr>
      <w:r w:rsidRPr="001C4429">
        <w:rPr>
          <w:rFonts w:asciiTheme="minorHAnsi" w:hAnsiTheme="minorHAnsi" w:cs="Arial"/>
          <w:b/>
          <w:bCs/>
          <w:sz w:val="20"/>
          <w:szCs w:val="20"/>
        </w:rPr>
        <w:t>Laukimo trukmė</w:t>
      </w:r>
    </w:p>
    <w:p w14:paraId="0078DF5C" w14:textId="58128123" w:rsidR="001C4429" w:rsidRDefault="001C4429" w:rsidP="00C15977">
      <w:pPr>
        <w:pStyle w:val="ListParagraph"/>
        <w:numPr>
          <w:ilvl w:val="0"/>
          <w:numId w:val="18"/>
        </w:numPr>
        <w:spacing w:line="360" w:lineRule="auto"/>
        <w:rPr>
          <w:rFonts w:asciiTheme="minorHAnsi" w:hAnsiTheme="minorHAnsi" w:cs="Arial"/>
          <w:b/>
          <w:bCs/>
          <w:sz w:val="20"/>
          <w:szCs w:val="20"/>
        </w:rPr>
      </w:pPr>
      <w:r w:rsidRPr="001C4429">
        <w:rPr>
          <w:rFonts w:asciiTheme="minorHAnsi" w:hAnsiTheme="minorHAnsi" w:cs="Arial"/>
          <w:b/>
          <w:bCs/>
          <w:sz w:val="20"/>
          <w:szCs w:val="20"/>
        </w:rPr>
        <w:t xml:space="preserve">Bandymų paviršiaus/aplinkos apšviestumas, </w:t>
      </w:r>
      <w:proofErr w:type="spellStart"/>
      <w:r w:rsidRPr="001C4429">
        <w:rPr>
          <w:rFonts w:asciiTheme="minorHAnsi" w:hAnsiTheme="minorHAnsi" w:cs="Arial"/>
          <w:b/>
          <w:bCs/>
          <w:sz w:val="20"/>
          <w:szCs w:val="20"/>
        </w:rPr>
        <w:t>Lx</w:t>
      </w:r>
      <w:proofErr w:type="spellEnd"/>
    </w:p>
    <w:p w14:paraId="30E924A9" w14:textId="33FA568F" w:rsidR="001C4429" w:rsidRDefault="00470C0C" w:rsidP="00C15977">
      <w:pPr>
        <w:pStyle w:val="ListParagraph"/>
        <w:numPr>
          <w:ilvl w:val="0"/>
          <w:numId w:val="18"/>
        </w:numPr>
        <w:spacing w:line="360" w:lineRule="auto"/>
        <w:rPr>
          <w:rFonts w:asciiTheme="minorHAnsi" w:hAnsiTheme="minorHAnsi" w:cs="Arial"/>
          <w:b/>
          <w:bCs/>
          <w:sz w:val="20"/>
          <w:szCs w:val="20"/>
        </w:rPr>
      </w:pPr>
      <w:r w:rsidRPr="00470C0C">
        <w:rPr>
          <w:rFonts w:asciiTheme="minorHAnsi" w:hAnsiTheme="minorHAnsi" w:cs="Arial"/>
          <w:b/>
          <w:bCs/>
          <w:sz w:val="20"/>
          <w:szCs w:val="20"/>
        </w:rPr>
        <w:t>Bandymų sąlygos, °C</w:t>
      </w:r>
    </w:p>
    <w:p w14:paraId="565FDD22" w14:textId="7F3E74D7" w:rsidR="00470C0C" w:rsidRDefault="00470C0C" w:rsidP="00C15977">
      <w:pPr>
        <w:pStyle w:val="ListParagraph"/>
        <w:numPr>
          <w:ilvl w:val="0"/>
          <w:numId w:val="18"/>
        </w:numPr>
        <w:spacing w:line="360" w:lineRule="auto"/>
        <w:rPr>
          <w:rFonts w:asciiTheme="minorHAnsi" w:hAnsiTheme="minorHAnsi" w:cs="Arial"/>
          <w:b/>
          <w:bCs/>
          <w:sz w:val="20"/>
          <w:szCs w:val="20"/>
        </w:rPr>
      </w:pPr>
      <w:r w:rsidRPr="00470C0C">
        <w:rPr>
          <w:rFonts w:asciiTheme="minorHAnsi" w:hAnsiTheme="minorHAnsi" w:cs="Arial"/>
          <w:b/>
          <w:bCs/>
          <w:sz w:val="20"/>
          <w:szCs w:val="20"/>
        </w:rPr>
        <w:t>Matavimo priemonės</w:t>
      </w:r>
    </w:p>
    <w:p w14:paraId="3E19102D" w14:textId="5D6414BB" w:rsidR="00470C0C" w:rsidRDefault="00470C0C" w:rsidP="00C15977">
      <w:pPr>
        <w:pStyle w:val="ListParagraph"/>
        <w:numPr>
          <w:ilvl w:val="0"/>
          <w:numId w:val="18"/>
        </w:numPr>
        <w:spacing w:line="360" w:lineRule="auto"/>
        <w:rPr>
          <w:rFonts w:asciiTheme="minorHAnsi" w:hAnsiTheme="minorHAnsi" w:cs="Arial"/>
          <w:b/>
          <w:bCs/>
          <w:sz w:val="20"/>
          <w:szCs w:val="20"/>
        </w:rPr>
      </w:pPr>
      <w:r w:rsidRPr="00470C0C">
        <w:rPr>
          <w:rFonts w:asciiTheme="minorHAnsi" w:hAnsiTheme="minorHAnsi" w:cs="Arial"/>
          <w:b/>
          <w:bCs/>
          <w:sz w:val="20"/>
          <w:szCs w:val="20"/>
        </w:rPr>
        <w:t>Suvirinimo proceso ir terminio apdorojimo duomenys</w:t>
      </w:r>
    </w:p>
    <w:p w14:paraId="6DF3F853" w14:textId="012EC608" w:rsidR="00C15977" w:rsidRDefault="00C15977" w:rsidP="00C15977">
      <w:pPr>
        <w:pStyle w:val="ListParagraph"/>
        <w:numPr>
          <w:ilvl w:val="0"/>
          <w:numId w:val="18"/>
        </w:numPr>
        <w:spacing w:line="360" w:lineRule="auto"/>
        <w:rPr>
          <w:rFonts w:asciiTheme="minorHAnsi" w:hAnsiTheme="minorHAnsi" w:cs="Arial"/>
          <w:b/>
          <w:bCs/>
          <w:sz w:val="20"/>
          <w:szCs w:val="20"/>
        </w:rPr>
      </w:pPr>
      <w:r w:rsidRPr="00C15977">
        <w:rPr>
          <w:rFonts w:asciiTheme="minorHAnsi" w:hAnsiTheme="minorHAnsi" w:cs="Arial"/>
          <w:b/>
          <w:bCs/>
          <w:sz w:val="20"/>
          <w:szCs w:val="20"/>
        </w:rPr>
        <w:t>Bandymų standartas, metodika</w:t>
      </w:r>
    </w:p>
    <w:p w14:paraId="2CF1BF45" w14:textId="0BDEEB16" w:rsidR="00C15977" w:rsidRDefault="00C15977" w:rsidP="00C15977">
      <w:pPr>
        <w:pStyle w:val="ListParagraph"/>
        <w:numPr>
          <w:ilvl w:val="0"/>
          <w:numId w:val="18"/>
        </w:numPr>
        <w:spacing w:line="360" w:lineRule="auto"/>
        <w:rPr>
          <w:rFonts w:asciiTheme="minorHAnsi" w:hAnsiTheme="minorHAnsi" w:cs="Arial"/>
          <w:b/>
          <w:bCs/>
          <w:sz w:val="20"/>
          <w:szCs w:val="20"/>
        </w:rPr>
      </w:pPr>
      <w:r w:rsidRPr="00C15977">
        <w:rPr>
          <w:rFonts w:asciiTheme="minorHAnsi" w:hAnsiTheme="minorHAnsi" w:cs="Arial"/>
          <w:b/>
          <w:bCs/>
          <w:sz w:val="20"/>
          <w:szCs w:val="20"/>
        </w:rPr>
        <w:t>Suvirintojas</w:t>
      </w:r>
    </w:p>
    <w:p w14:paraId="137E064B" w14:textId="09032ABB" w:rsidR="00B75F9C" w:rsidRPr="00B75F9C" w:rsidRDefault="00C15977" w:rsidP="00E101E5">
      <w:pPr>
        <w:pStyle w:val="ListParagraph"/>
        <w:numPr>
          <w:ilvl w:val="0"/>
          <w:numId w:val="18"/>
        </w:numPr>
        <w:spacing w:line="360" w:lineRule="auto"/>
        <w:rPr>
          <w:rFonts w:asciiTheme="minorHAnsi" w:hAnsiTheme="minorHAnsi" w:cs="Arial"/>
          <w:b/>
          <w:bCs/>
          <w:sz w:val="20"/>
          <w:szCs w:val="20"/>
        </w:rPr>
        <w:sectPr w:rsidR="00B75F9C" w:rsidRPr="00B75F9C" w:rsidSect="007E6890">
          <w:footnotePr>
            <w:pos w:val="beneathText"/>
          </w:footnotePr>
          <w:pgSz w:w="11907" w:h="16839"/>
          <w:pgMar w:top="765" w:right="567" w:bottom="357" w:left="1134" w:header="709" w:footer="567" w:gutter="0"/>
          <w:cols w:space="720"/>
        </w:sectPr>
      </w:pPr>
      <w:r w:rsidRPr="00B75F9C">
        <w:rPr>
          <w:rFonts w:asciiTheme="minorHAnsi" w:hAnsiTheme="minorHAnsi" w:cs="Arial"/>
          <w:b/>
          <w:bCs/>
          <w:sz w:val="20"/>
          <w:szCs w:val="20"/>
        </w:rPr>
        <w:t>Papildomos pastabo</w:t>
      </w:r>
      <w:r w:rsidR="00B75F9C" w:rsidRPr="00B75F9C">
        <w:rPr>
          <w:rFonts w:asciiTheme="minorHAnsi" w:hAnsiTheme="minorHAnsi" w:cs="Arial"/>
          <w:b/>
          <w:bCs/>
          <w:sz w:val="20"/>
          <w:szCs w:val="20"/>
        </w:rPr>
        <w:t>s</w:t>
      </w:r>
    </w:p>
    <w:p w14:paraId="7090F0C7" w14:textId="7399828D" w:rsidR="00E101E5" w:rsidRPr="00E101E5" w:rsidRDefault="00E101E5" w:rsidP="00E101E5">
      <w:pPr>
        <w:rPr>
          <w:rFonts w:asciiTheme="minorHAnsi" w:hAnsiTheme="minorHAnsi" w:cs="Arial"/>
          <w:b/>
          <w:bCs/>
          <w:sz w:val="20"/>
          <w:szCs w:val="20"/>
        </w:rPr>
        <w:sectPr w:rsidR="00E101E5" w:rsidRPr="00E101E5" w:rsidSect="00B75F9C">
          <w:footnotePr>
            <w:pos w:val="beneathText"/>
          </w:footnotePr>
          <w:type w:val="continuous"/>
          <w:pgSz w:w="11907" w:h="16839"/>
          <w:pgMar w:top="765" w:right="567" w:bottom="357" w:left="1134" w:header="709" w:footer="567" w:gutter="0"/>
          <w:cols w:space="720"/>
        </w:sectPr>
      </w:pPr>
    </w:p>
    <w:p w14:paraId="4818B0FC" w14:textId="4D3D4326" w:rsidR="003978C5" w:rsidRPr="00685CCE" w:rsidRDefault="004E4AE8" w:rsidP="00B75F9C">
      <w:pPr>
        <w:jc w:val="right"/>
        <w:rPr>
          <w:rFonts w:asciiTheme="minorHAnsi" w:hAnsiTheme="minorHAnsi" w:cs="Arial"/>
          <w:b/>
          <w:sz w:val="20"/>
          <w:szCs w:val="20"/>
        </w:rPr>
      </w:pPr>
      <w:r>
        <w:rPr>
          <w:rFonts w:asciiTheme="minorHAnsi" w:hAnsiTheme="minorHAnsi" w:cs="Arial"/>
          <w:sz w:val="20"/>
          <w:szCs w:val="20"/>
        </w:rPr>
        <w:lastRenderedPageBreak/>
        <w:t>SDP 0</w:t>
      </w:r>
      <w:r w:rsidR="00EB1769">
        <w:rPr>
          <w:rFonts w:asciiTheme="minorHAnsi" w:hAnsiTheme="minorHAnsi" w:cs="Arial"/>
          <w:sz w:val="20"/>
          <w:szCs w:val="20"/>
        </w:rPr>
        <w:t>6</w:t>
      </w:r>
    </w:p>
    <w:p w14:paraId="65D56B59" w14:textId="732AE526" w:rsidR="003978C5" w:rsidRPr="008241FA" w:rsidRDefault="00E50313" w:rsidP="00E50313">
      <w:pPr>
        <w:pStyle w:val="Heading1"/>
      </w:pPr>
      <w:bookmarkStart w:id="28" w:name="_Toc194408613"/>
      <w:bookmarkStart w:id="29" w:name="_Toc211407986"/>
      <w:r w:rsidRPr="002F185E">
        <w:t>SUVIRINIMO DARBŲ ŽURNALAS</w:t>
      </w:r>
      <w:bookmarkEnd w:id="28"/>
      <w:bookmarkEnd w:id="29"/>
    </w:p>
    <w:p w14:paraId="17A908A0" w14:textId="77777777" w:rsidR="004E32BC" w:rsidRPr="00685CCE" w:rsidRDefault="004E32BC" w:rsidP="003978C5">
      <w:pPr>
        <w:rPr>
          <w:rFonts w:asciiTheme="minorHAnsi" w:hAnsiTheme="minorHAnsi" w:cs="Arial"/>
          <w:b/>
          <w:bCs/>
          <w:i/>
          <w:iCs/>
          <w:color w:val="000000"/>
          <w:spacing w:val="-1"/>
          <w:sz w:val="16"/>
          <w:szCs w:val="16"/>
        </w:rPr>
      </w:pPr>
      <w:bookmarkStart w:id="30" w:name="_1790502075"/>
      <w:bookmarkEnd w:id="30"/>
    </w:p>
    <w:tbl>
      <w:tblPr>
        <w:tblW w:w="5000" w:type="pct"/>
        <w:tblLook w:val="04A0" w:firstRow="1" w:lastRow="0" w:firstColumn="1" w:lastColumn="0" w:noHBand="0" w:noVBand="1"/>
      </w:tblPr>
      <w:tblGrid>
        <w:gridCol w:w="1655"/>
        <w:gridCol w:w="1055"/>
        <w:gridCol w:w="1153"/>
        <w:gridCol w:w="496"/>
        <w:gridCol w:w="499"/>
        <w:gridCol w:w="1072"/>
        <w:gridCol w:w="302"/>
        <w:gridCol w:w="1288"/>
        <w:gridCol w:w="1165"/>
        <w:gridCol w:w="1175"/>
        <w:gridCol w:w="1131"/>
        <w:gridCol w:w="1191"/>
        <w:gridCol w:w="1172"/>
        <w:gridCol w:w="1191"/>
        <w:gridCol w:w="1162"/>
      </w:tblGrid>
      <w:tr w:rsidR="00BB56D1" w:rsidRPr="00AA4727" w14:paraId="46FB5E0A" w14:textId="77777777" w:rsidTr="00B85AE1">
        <w:trPr>
          <w:trHeight w:val="135"/>
        </w:trPr>
        <w:tc>
          <w:tcPr>
            <w:tcW w:w="1230" w:type="pct"/>
            <w:gridSpan w:val="3"/>
            <w:tcBorders>
              <w:top w:val="single" w:sz="4" w:space="0" w:color="auto"/>
              <w:left w:val="single" w:sz="4" w:space="0" w:color="auto"/>
              <w:bottom w:val="single" w:sz="4" w:space="0" w:color="auto"/>
              <w:right w:val="single" w:sz="4" w:space="0" w:color="auto"/>
            </w:tcBorders>
            <w:noWrap/>
            <w:vAlign w:val="center"/>
            <w:hideMark/>
          </w:tcPr>
          <w:p w14:paraId="553FFE48" w14:textId="62CEF6D3" w:rsidR="00BB56D1" w:rsidRPr="00AA4727" w:rsidRDefault="00BB56D1" w:rsidP="00AA4727">
            <w:pPr>
              <w:suppressAutoHyphens w:val="0"/>
              <w:jc w:val="center"/>
              <w:rPr>
                <w:rFonts w:ascii="Calibri" w:hAnsi="Calibri" w:cs="Calibri"/>
                <w:color w:val="000000"/>
                <w:sz w:val="18"/>
                <w:szCs w:val="18"/>
                <w:lang w:eastAsia="lt-LT"/>
              </w:rPr>
            </w:pPr>
            <w:proofErr w:type="spellStart"/>
            <w:r w:rsidRPr="00AA4727">
              <w:rPr>
                <w:rFonts w:ascii="Calibri" w:hAnsi="Calibri" w:cs="Calibri"/>
                <w:color w:val="000000"/>
                <w:sz w:val="18"/>
                <w:szCs w:val="18"/>
                <w:lang w:eastAsia="lt-LT"/>
              </w:rPr>
              <w:t>Virintinės</w:t>
            </w:r>
            <w:proofErr w:type="spellEnd"/>
            <w:r w:rsidRPr="00AA4727">
              <w:rPr>
                <w:rFonts w:ascii="Calibri" w:hAnsi="Calibri" w:cs="Calibri"/>
                <w:color w:val="000000"/>
                <w:sz w:val="18"/>
                <w:szCs w:val="18"/>
                <w:lang w:eastAsia="lt-LT"/>
              </w:rPr>
              <w:t xml:space="preserve"> </w:t>
            </w:r>
            <w:proofErr w:type="spellStart"/>
            <w:r w:rsidRPr="00AA4727">
              <w:rPr>
                <w:rFonts w:ascii="Calibri" w:hAnsi="Calibri" w:cs="Calibri"/>
                <w:color w:val="000000"/>
                <w:sz w:val="18"/>
                <w:szCs w:val="18"/>
                <w:lang w:eastAsia="lt-LT"/>
              </w:rPr>
              <w:t>suv</w:t>
            </w:r>
            <w:proofErr w:type="spellEnd"/>
            <w:r w:rsidRPr="00AA4727">
              <w:rPr>
                <w:rFonts w:ascii="Calibri" w:hAnsi="Calibri" w:cs="Calibri"/>
                <w:color w:val="000000"/>
                <w:sz w:val="18"/>
                <w:szCs w:val="18"/>
                <w:lang w:eastAsia="lt-LT"/>
              </w:rPr>
              <w:t xml:space="preserve">. </w:t>
            </w:r>
            <w:r>
              <w:rPr>
                <w:rFonts w:ascii="Calibri" w:hAnsi="Calibri" w:cs="Calibri"/>
                <w:color w:val="000000"/>
                <w:sz w:val="18"/>
                <w:szCs w:val="18"/>
                <w:lang w:eastAsia="lt-LT"/>
              </w:rPr>
              <w:t>s</w:t>
            </w:r>
            <w:r w:rsidRPr="00AA4727">
              <w:rPr>
                <w:rFonts w:ascii="Calibri" w:hAnsi="Calibri" w:cs="Calibri"/>
                <w:color w:val="000000"/>
                <w:sz w:val="18"/>
                <w:szCs w:val="18"/>
                <w:lang w:eastAsia="lt-LT"/>
              </w:rPr>
              <w:t>andūros</w:t>
            </w:r>
          </w:p>
        </w:tc>
        <w:tc>
          <w:tcPr>
            <w:tcW w:w="317" w:type="pct"/>
            <w:gridSpan w:val="2"/>
            <w:tcBorders>
              <w:top w:val="single" w:sz="4" w:space="0" w:color="auto"/>
              <w:left w:val="nil"/>
              <w:bottom w:val="single" w:sz="4" w:space="0" w:color="auto"/>
              <w:right w:val="single" w:sz="4" w:space="0" w:color="auto"/>
            </w:tcBorders>
          </w:tcPr>
          <w:p w14:paraId="201D7F89" w14:textId="157A4CF2" w:rsidR="00BB56D1" w:rsidRPr="00AA4727" w:rsidRDefault="00B85AE1" w:rsidP="00AA4727">
            <w:pPr>
              <w:suppressAutoHyphens w:val="0"/>
              <w:jc w:val="center"/>
              <w:rPr>
                <w:rFonts w:ascii="Calibri" w:hAnsi="Calibri" w:cs="Calibri"/>
                <w:color w:val="000000"/>
                <w:sz w:val="18"/>
                <w:szCs w:val="18"/>
                <w:lang w:eastAsia="lt-LT"/>
              </w:rPr>
            </w:pPr>
            <w:r>
              <w:rPr>
                <w:rFonts w:ascii="Calibri" w:hAnsi="Calibri" w:cs="Calibri"/>
                <w:color w:val="000000"/>
                <w:sz w:val="18"/>
                <w:szCs w:val="18"/>
                <w:lang w:eastAsia="lt-LT"/>
              </w:rPr>
              <w:t xml:space="preserve">Suvirinimo </w:t>
            </w:r>
            <w:r w:rsidR="00BB56D1">
              <w:rPr>
                <w:rFonts w:ascii="Calibri" w:hAnsi="Calibri" w:cs="Calibri"/>
                <w:color w:val="000000"/>
                <w:sz w:val="18"/>
                <w:szCs w:val="18"/>
                <w:lang w:eastAsia="lt-LT"/>
              </w:rPr>
              <w:t>SPA</w:t>
            </w:r>
          </w:p>
        </w:tc>
        <w:tc>
          <w:tcPr>
            <w:tcW w:w="437" w:type="pct"/>
            <w:gridSpan w:val="2"/>
            <w:tcBorders>
              <w:top w:val="single" w:sz="4" w:space="0" w:color="auto"/>
              <w:left w:val="single" w:sz="4" w:space="0" w:color="auto"/>
              <w:bottom w:val="single" w:sz="4" w:space="0" w:color="auto"/>
              <w:right w:val="single" w:sz="4" w:space="0" w:color="auto"/>
            </w:tcBorders>
          </w:tcPr>
          <w:p w14:paraId="21E38EED" w14:textId="3819B441" w:rsidR="00BB56D1" w:rsidRPr="007145F4" w:rsidRDefault="00BB56D1" w:rsidP="00AA4727">
            <w:pPr>
              <w:suppressAutoHyphens w:val="0"/>
              <w:jc w:val="center"/>
              <w:rPr>
                <w:rFonts w:ascii="Calibri" w:hAnsi="Calibri" w:cs="Calibri"/>
                <w:color w:val="000000"/>
                <w:sz w:val="18"/>
                <w:szCs w:val="18"/>
                <w:lang w:eastAsia="lt-LT"/>
              </w:rPr>
            </w:pPr>
            <w:r w:rsidRPr="003240E6">
              <w:rPr>
                <w:rFonts w:asciiTheme="minorHAnsi" w:hAnsiTheme="minorHAnsi" w:cs="Arial"/>
                <w:color w:val="000000"/>
                <w:spacing w:val="-1"/>
                <w:sz w:val="18"/>
                <w:szCs w:val="18"/>
              </w:rPr>
              <w:t>Meteorologiniai duomenys (oro temperatūra, krituliai)</w:t>
            </w:r>
          </w:p>
        </w:tc>
        <w:tc>
          <w:tcPr>
            <w:tcW w:w="1515" w:type="pct"/>
            <w:gridSpan w:val="4"/>
            <w:tcBorders>
              <w:top w:val="single" w:sz="4" w:space="0" w:color="auto"/>
              <w:left w:val="single" w:sz="4" w:space="0" w:color="auto"/>
              <w:bottom w:val="single" w:sz="4" w:space="0" w:color="auto"/>
              <w:right w:val="single" w:sz="4" w:space="0" w:color="auto"/>
            </w:tcBorders>
            <w:noWrap/>
            <w:vAlign w:val="center"/>
            <w:hideMark/>
          </w:tcPr>
          <w:p w14:paraId="130AE7FA" w14:textId="67617C1F"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Gaminio</w:t>
            </w:r>
          </w:p>
        </w:tc>
        <w:tc>
          <w:tcPr>
            <w:tcW w:w="1501" w:type="pct"/>
            <w:gridSpan w:val="4"/>
            <w:tcBorders>
              <w:top w:val="single" w:sz="4" w:space="0" w:color="auto"/>
              <w:left w:val="nil"/>
              <w:bottom w:val="single" w:sz="4" w:space="0" w:color="auto"/>
              <w:right w:val="single" w:sz="4" w:space="0" w:color="auto"/>
            </w:tcBorders>
            <w:noWrap/>
            <w:vAlign w:val="center"/>
            <w:hideMark/>
          </w:tcPr>
          <w:p w14:paraId="247210CD"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Neardančioji kokybės patikra</w:t>
            </w:r>
          </w:p>
        </w:tc>
      </w:tr>
      <w:tr w:rsidR="00B85AE1" w:rsidRPr="00AA4727" w14:paraId="43FAD9F1" w14:textId="77777777" w:rsidTr="00B85AE1">
        <w:trPr>
          <w:trHeight w:val="480"/>
        </w:trPr>
        <w:tc>
          <w:tcPr>
            <w:tcW w:w="527" w:type="pct"/>
            <w:vMerge w:val="restart"/>
            <w:tcBorders>
              <w:top w:val="nil"/>
              <w:left w:val="single" w:sz="4" w:space="0" w:color="auto"/>
              <w:bottom w:val="single" w:sz="4" w:space="0" w:color="auto"/>
              <w:right w:val="single" w:sz="4" w:space="0" w:color="auto"/>
            </w:tcBorders>
            <w:vAlign w:val="center"/>
            <w:hideMark/>
          </w:tcPr>
          <w:p w14:paraId="3453901B" w14:textId="72E4EFBF"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Nr.,</w:t>
            </w:r>
            <w:r w:rsidR="007B31C0">
              <w:rPr>
                <w:rFonts w:ascii="Calibri" w:hAnsi="Calibri" w:cs="Calibri"/>
                <w:color w:val="000000"/>
                <w:sz w:val="18"/>
                <w:szCs w:val="18"/>
                <w:lang w:eastAsia="lt-LT"/>
              </w:rPr>
              <w:t xml:space="preserve"> </w:t>
            </w:r>
            <w:r w:rsidRPr="00AA4727">
              <w:rPr>
                <w:rFonts w:ascii="Calibri" w:hAnsi="Calibri" w:cs="Calibri"/>
                <w:color w:val="000000"/>
                <w:sz w:val="18"/>
                <w:szCs w:val="18"/>
                <w:lang w:eastAsia="lt-LT"/>
              </w:rPr>
              <w:t>Žymuo</w:t>
            </w:r>
            <w:r>
              <w:rPr>
                <w:rFonts w:ascii="Calibri" w:hAnsi="Calibri" w:cs="Calibri"/>
                <w:color w:val="000000"/>
                <w:sz w:val="18"/>
                <w:szCs w:val="18"/>
                <w:lang w:eastAsia="lt-LT"/>
              </w:rPr>
              <w:t xml:space="preserve"> (siūlės </w:t>
            </w:r>
            <w:proofErr w:type="spellStart"/>
            <w:r>
              <w:rPr>
                <w:rFonts w:ascii="Calibri" w:hAnsi="Calibri" w:cs="Calibri"/>
                <w:color w:val="000000"/>
                <w:sz w:val="18"/>
                <w:szCs w:val="18"/>
                <w:lang w:eastAsia="lt-LT"/>
              </w:rPr>
              <w:t>nr.</w:t>
            </w:r>
            <w:proofErr w:type="spellEnd"/>
            <w:r>
              <w:rPr>
                <w:rFonts w:ascii="Calibri" w:hAnsi="Calibri" w:cs="Calibri"/>
                <w:color w:val="000000"/>
                <w:sz w:val="18"/>
                <w:szCs w:val="18"/>
                <w:lang w:eastAsia="lt-LT"/>
              </w:rPr>
              <w:t xml:space="preserve">, suvirintojo </w:t>
            </w:r>
            <w:proofErr w:type="spellStart"/>
            <w:r>
              <w:rPr>
                <w:rFonts w:ascii="Calibri" w:hAnsi="Calibri" w:cs="Calibri"/>
                <w:color w:val="000000"/>
                <w:sz w:val="18"/>
                <w:szCs w:val="18"/>
                <w:lang w:eastAsia="lt-LT"/>
              </w:rPr>
              <w:t>nr.</w:t>
            </w:r>
            <w:proofErr w:type="spellEnd"/>
            <w:r>
              <w:rPr>
                <w:rFonts w:ascii="Calibri" w:hAnsi="Calibri" w:cs="Calibri"/>
                <w:color w:val="000000"/>
                <w:sz w:val="18"/>
                <w:szCs w:val="18"/>
                <w:lang w:eastAsia="lt-LT"/>
              </w:rPr>
              <w:t xml:space="preserve"> (pagal </w:t>
            </w:r>
            <w:r w:rsidR="007B31C0">
              <w:rPr>
                <w:rFonts w:ascii="Calibri" w:hAnsi="Calibri" w:cs="Calibri"/>
                <w:color w:val="000000"/>
                <w:sz w:val="18"/>
                <w:szCs w:val="18"/>
                <w:lang w:eastAsia="lt-LT"/>
              </w:rPr>
              <w:t>suvirinimo planą</w:t>
            </w:r>
            <w:r>
              <w:rPr>
                <w:rFonts w:ascii="Calibri" w:hAnsi="Calibri" w:cs="Calibri"/>
                <w:color w:val="000000"/>
                <w:sz w:val="18"/>
                <w:szCs w:val="18"/>
                <w:lang w:eastAsia="lt-LT"/>
              </w:rPr>
              <w:t>), grandis), pagal SDP 01 suvirinimo schemą</w:t>
            </w:r>
          </w:p>
        </w:tc>
        <w:tc>
          <w:tcPr>
            <w:tcW w:w="336" w:type="pct"/>
            <w:vMerge w:val="restart"/>
            <w:tcBorders>
              <w:top w:val="nil"/>
              <w:left w:val="single" w:sz="4" w:space="0" w:color="auto"/>
              <w:bottom w:val="single" w:sz="4" w:space="0" w:color="auto"/>
              <w:right w:val="single" w:sz="4" w:space="0" w:color="auto"/>
            </w:tcBorders>
            <w:vAlign w:val="center"/>
            <w:hideMark/>
          </w:tcPr>
          <w:p w14:paraId="04CC39EC" w14:textId="0FE69D35"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Sker</w:t>
            </w:r>
            <w:r w:rsidR="00B85AE1">
              <w:rPr>
                <w:rFonts w:ascii="Calibri" w:hAnsi="Calibri" w:cs="Calibri"/>
                <w:color w:val="000000"/>
                <w:sz w:val="18"/>
                <w:szCs w:val="18"/>
                <w:lang w:eastAsia="lt-LT"/>
              </w:rPr>
              <w:t>s</w:t>
            </w:r>
            <w:r w:rsidRPr="00AA4727">
              <w:rPr>
                <w:rFonts w:ascii="Calibri" w:hAnsi="Calibri" w:cs="Calibri"/>
                <w:color w:val="000000"/>
                <w:sz w:val="18"/>
                <w:szCs w:val="18"/>
                <w:lang w:eastAsia="lt-LT"/>
              </w:rPr>
              <w:t>muo, sienelės storis, mm</w:t>
            </w:r>
          </w:p>
        </w:tc>
        <w:tc>
          <w:tcPr>
            <w:tcW w:w="367" w:type="pct"/>
            <w:vMerge w:val="restart"/>
            <w:tcBorders>
              <w:top w:val="nil"/>
              <w:left w:val="single" w:sz="4" w:space="0" w:color="auto"/>
              <w:bottom w:val="single" w:sz="4" w:space="0" w:color="auto"/>
              <w:right w:val="single" w:sz="4" w:space="0" w:color="auto"/>
            </w:tcBorders>
            <w:vAlign w:val="center"/>
            <w:hideMark/>
          </w:tcPr>
          <w:p w14:paraId="29D6CB9B"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Suvirinimo data</w:t>
            </w:r>
          </w:p>
        </w:tc>
        <w:tc>
          <w:tcPr>
            <w:tcW w:w="317" w:type="pct"/>
            <w:gridSpan w:val="2"/>
            <w:tcBorders>
              <w:top w:val="single" w:sz="4" w:space="0" w:color="auto"/>
              <w:left w:val="nil"/>
              <w:bottom w:val="single" w:sz="4" w:space="0" w:color="auto"/>
              <w:right w:val="single" w:sz="4" w:space="0" w:color="auto"/>
            </w:tcBorders>
          </w:tcPr>
          <w:p w14:paraId="38B3ACF6" w14:textId="77777777" w:rsidR="00BB56D1" w:rsidRPr="00AA4727" w:rsidRDefault="00BB56D1" w:rsidP="00AA4727">
            <w:pPr>
              <w:suppressAutoHyphens w:val="0"/>
              <w:jc w:val="center"/>
              <w:rPr>
                <w:rFonts w:ascii="Calibri" w:hAnsi="Calibri" w:cs="Calibri"/>
                <w:color w:val="000000"/>
                <w:sz w:val="18"/>
                <w:szCs w:val="18"/>
                <w:lang w:eastAsia="lt-LT"/>
              </w:rPr>
            </w:pPr>
          </w:p>
        </w:tc>
        <w:tc>
          <w:tcPr>
            <w:tcW w:w="437" w:type="pct"/>
            <w:gridSpan w:val="2"/>
            <w:tcBorders>
              <w:top w:val="nil"/>
              <w:left w:val="single" w:sz="4" w:space="0" w:color="auto"/>
              <w:bottom w:val="single" w:sz="4" w:space="0" w:color="auto"/>
              <w:right w:val="single" w:sz="4" w:space="0" w:color="auto"/>
            </w:tcBorders>
          </w:tcPr>
          <w:p w14:paraId="0A5B3CBF" w14:textId="77777777" w:rsidR="00BB56D1" w:rsidRPr="00AA4727" w:rsidRDefault="00BB56D1" w:rsidP="00AA4727">
            <w:pPr>
              <w:suppressAutoHyphens w:val="0"/>
              <w:jc w:val="center"/>
              <w:rPr>
                <w:rFonts w:ascii="Calibri" w:hAnsi="Calibri" w:cs="Calibri"/>
                <w:color w:val="000000"/>
                <w:sz w:val="18"/>
                <w:szCs w:val="18"/>
                <w:lang w:eastAsia="lt-LT"/>
              </w:rPr>
            </w:pPr>
          </w:p>
        </w:tc>
        <w:tc>
          <w:tcPr>
            <w:tcW w:w="410" w:type="pct"/>
            <w:tcBorders>
              <w:top w:val="nil"/>
              <w:left w:val="single" w:sz="4" w:space="0" w:color="auto"/>
              <w:bottom w:val="single" w:sz="4" w:space="0" w:color="auto"/>
              <w:right w:val="single" w:sz="4" w:space="0" w:color="auto"/>
            </w:tcBorders>
            <w:noWrap/>
            <w:vAlign w:val="center"/>
            <w:hideMark/>
          </w:tcPr>
          <w:p w14:paraId="304DCDFB" w14:textId="4AED3D73"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Pavadinimas</w:t>
            </w:r>
          </w:p>
        </w:tc>
        <w:tc>
          <w:tcPr>
            <w:tcW w:w="371" w:type="pct"/>
            <w:tcBorders>
              <w:top w:val="nil"/>
              <w:left w:val="nil"/>
              <w:bottom w:val="single" w:sz="4" w:space="0" w:color="auto"/>
              <w:right w:val="single" w:sz="4" w:space="0" w:color="auto"/>
            </w:tcBorders>
            <w:vAlign w:val="center"/>
            <w:hideMark/>
          </w:tcPr>
          <w:p w14:paraId="33E3D367"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Medžiagos markė</w:t>
            </w:r>
          </w:p>
        </w:tc>
        <w:tc>
          <w:tcPr>
            <w:tcW w:w="374" w:type="pct"/>
            <w:tcBorders>
              <w:top w:val="nil"/>
              <w:left w:val="nil"/>
              <w:bottom w:val="single" w:sz="4" w:space="0" w:color="auto"/>
              <w:right w:val="single" w:sz="4" w:space="0" w:color="auto"/>
            </w:tcBorders>
            <w:vAlign w:val="center"/>
            <w:hideMark/>
          </w:tcPr>
          <w:p w14:paraId="4631D941"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Gamyklinis Nr.</w:t>
            </w:r>
          </w:p>
        </w:tc>
        <w:tc>
          <w:tcPr>
            <w:tcW w:w="360" w:type="pct"/>
            <w:tcBorders>
              <w:top w:val="nil"/>
              <w:left w:val="nil"/>
              <w:bottom w:val="single" w:sz="4" w:space="0" w:color="auto"/>
              <w:right w:val="single" w:sz="4" w:space="0" w:color="auto"/>
            </w:tcBorders>
            <w:vAlign w:val="center"/>
            <w:hideMark/>
          </w:tcPr>
          <w:p w14:paraId="01686D5B"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Sertifikato Nr.</w:t>
            </w:r>
          </w:p>
        </w:tc>
        <w:tc>
          <w:tcPr>
            <w:tcW w:w="379" w:type="pct"/>
            <w:vMerge w:val="restart"/>
            <w:tcBorders>
              <w:top w:val="nil"/>
              <w:left w:val="single" w:sz="4" w:space="0" w:color="auto"/>
              <w:bottom w:val="single" w:sz="4" w:space="0" w:color="auto"/>
              <w:right w:val="single" w:sz="4" w:space="0" w:color="auto"/>
            </w:tcBorders>
            <w:noWrap/>
            <w:vAlign w:val="center"/>
            <w:hideMark/>
          </w:tcPr>
          <w:p w14:paraId="1E37EE43"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Išvados Nr.</w:t>
            </w:r>
          </w:p>
        </w:tc>
        <w:tc>
          <w:tcPr>
            <w:tcW w:w="373" w:type="pct"/>
            <w:vMerge w:val="restart"/>
            <w:tcBorders>
              <w:top w:val="nil"/>
              <w:left w:val="single" w:sz="4" w:space="0" w:color="auto"/>
              <w:bottom w:val="single" w:sz="4" w:space="0" w:color="auto"/>
              <w:right w:val="single" w:sz="4" w:space="0" w:color="auto"/>
            </w:tcBorders>
            <w:vAlign w:val="center"/>
            <w:hideMark/>
          </w:tcPr>
          <w:p w14:paraId="62BC4EA4"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Vertinimas Taip/Ne</w:t>
            </w:r>
          </w:p>
        </w:tc>
        <w:tc>
          <w:tcPr>
            <w:tcW w:w="749" w:type="pct"/>
            <w:gridSpan w:val="2"/>
            <w:tcBorders>
              <w:top w:val="single" w:sz="4" w:space="0" w:color="auto"/>
              <w:left w:val="nil"/>
              <w:bottom w:val="single" w:sz="4" w:space="0" w:color="auto"/>
              <w:right w:val="single" w:sz="4" w:space="0" w:color="auto"/>
            </w:tcBorders>
            <w:vAlign w:val="center"/>
            <w:hideMark/>
          </w:tcPr>
          <w:p w14:paraId="6D21C7CC" w14:textId="628584F6"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 xml:space="preserve">Remontuotos </w:t>
            </w:r>
            <w:proofErr w:type="spellStart"/>
            <w:r w:rsidRPr="00AA4727">
              <w:rPr>
                <w:rFonts w:ascii="Calibri" w:hAnsi="Calibri" w:cs="Calibri"/>
                <w:color w:val="000000"/>
                <w:sz w:val="18"/>
                <w:szCs w:val="18"/>
                <w:lang w:eastAsia="lt-LT"/>
              </w:rPr>
              <w:t>suv</w:t>
            </w:r>
            <w:proofErr w:type="spellEnd"/>
            <w:r w:rsidRPr="00AA4727">
              <w:rPr>
                <w:rFonts w:ascii="Calibri" w:hAnsi="Calibri" w:cs="Calibri"/>
                <w:color w:val="000000"/>
                <w:sz w:val="18"/>
                <w:szCs w:val="18"/>
                <w:lang w:eastAsia="lt-LT"/>
              </w:rPr>
              <w:t xml:space="preserve">. </w:t>
            </w:r>
            <w:r>
              <w:rPr>
                <w:rFonts w:ascii="Calibri" w:hAnsi="Calibri" w:cs="Calibri"/>
                <w:color w:val="000000"/>
                <w:sz w:val="18"/>
                <w:szCs w:val="18"/>
                <w:lang w:eastAsia="lt-LT"/>
              </w:rPr>
              <w:t>s</w:t>
            </w:r>
            <w:r w:rsidRPr="00AA4727">
              <w:rPr>
                <w:rFonts w:ascii="Calibri" w:hAnsi="Calibri" w:cs="Calibri"/>
                <w:color w:val="000000"/>
                <w:sz w:val="18"/>
                <w:szCs w:val="18"/>
                <w:lang w:eastAsia="lt-LT"/>
              </w:rPr>
              <w:t>andūros</w:t>
            </w:r>
          </w:p>
        </w:tc>
      </w:tr>
      <w:tr w:rsidR="00B85AE1" w:rsidRPr="00AA4727" w14:paraId="5365479E" w14:textId="77777777" w:rsidTr="00B85AE1">
        <w:trPr>
          <w:trHeight w:val="480"/>
        </w:trPr>
        <w:tc>
          <w:tcPr>
            <w:tcW w:w="527" w:type="pct"/>
            <w:vMerge/>
            <w:tcBorders>
              <w:top w:val="nil"/>
              <w:left w:val="single" w:sz="4" w:space="0" w:color="auto"/>
              <w:bottom w:val="single" w:sz="4" w:space="0" w:color="auto"/>
              <w:right w:val="single" w:sz="4" w:space="0" w:color="auto"/>
            </w:tcBorders>
            <w:vAlign w:val="center"/>
            <w:hideMark/>
          </w:tcPr>
          <w:p w14:paraId="0987BDB5" w14:textId="77777777" w:rsidR="00BB56D1" w:rsidRPr="00AA4727" w:rsidRDefault="00BB56D1" w:rsidP="00AA4727">
            <w:pPr>
              <w:suppressAutoHyphens w:val="0"/>
              <w:rPr>
                <w:rFonts w:ascii="Calibri" w:hAnsi="Calibri" w:cs="Calibri"/>
                <w:color w:val="000000"/>
                <w:sz w:val="18"/>
                <w:szCs w:val="18"/>
                <w:lang w:eastAsia="lt-LT"/>
              </w:rPr>
            </w:pPr>
          </w:p>
        </w:tc>
        <w:tc>
          <w:tcPr>
            <w:tcW w:w="336" w:type="pct"/>
            <w:vMerge/>
            <w:tcBorders>
              <w:top w:val="nil"/>
              <w:left w:val="single" w:sz="4" w:space="0" w:color="auto"/>
              <w:bottom w:val="single" w:sz="4" w:space="0" w:color="auto"/>
              <w:right w:val="single" w:sz="4" w:space="0" w:color="auto"/>
            </w:tcBorders>
            <w:vAlign w:val="center"/>
            <w:hideMark/>
          </w:tcPr>
          <w:p w14:paraId="37858359" w14:textId="77777777" w:rsidR="00BB56D1" w:rsidRPr="00AA4727" w:rsidRDefault="00BB56D1" w:rsidP="00AA4727">
            <w:pPr>
              <w:suppressAutoHyphens w:val="0"/>
              <w:rPr>
                <w:rFonts w:ascii="Calibri" w:hAnsi="Calibri" w:cs="Calibri"/>
                <w:color w:val="000000"/>
                <w:sz w:val="18"/>
                <w:szCs w:val="18"/>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180CC8D2" w14:textId="77777777" w:rsidR="00BB56D1" w:rsidRPr="00AA4727" w:rsidRDefault="00BB56D1" w:rsidP="00AA4727">
            <w:pPr>
              <w:suppressAutoHyphens w:val="0"/>
              <w:rPr>
                <w:rFonts w:ascii="Calibri" w:hAnsi="Calibri" w:cs="Calibri"/>
                <w:color w:val="000000"/>
                <w:sz w:val="18"/>
                <w:szCs w:val="18"/>
                <w:lang w:eastAsia="lt-LT"/>
              </w:rPr>
            </w:pPr>
          </w:p>
        </w:tc>
        <w:tc>
          <w:tcPr>
            <w:tcW w:w="317" w:type="pct"/>
            <w:gridSpan w:val="2"/>
            <w:tcBorders>
              <w:top w:val="single" w:sz="4" w:space="0" w:color="auto"/>
              <w:left w:val="nil"/>
              <w:bottom w:val="single" w:sz="4" w:space="0" w:color="auto"/>
              <w:right w:val="single" w:sz="4" w:space="0" w:color="auto"/>
            </w:tcBorders>
          </w:tcPr>
          <w:p w14:paraId="1CC50193" w14:textId="77777777" w:rsidR="00BB56D1" w:rsidRPr="00AA4727" w:rsidRDefault="00BB56D1" w:rsidP="00AA4727">
            <w:pPr>
              <w:suppressAutoHyphens w:val="0"/>
              <w:jc w:val="center"/>
              <w:rPr>
                <w:rFonts w:ascii="Calibri" w:hAnsi="Calibri" w:cs="Calibri"/>
                <w:color w:val="000000"/>
                <w:sz w:val="18"/>
                <w:szCs w:val="18"/>
                <w:lang w:eastAsia="lt-LT"/>
              </w:rPr>
            </w:pPr>
          </w:p>
        </w:tc>
        <w:tc>
          <w:tcPr>
            <w:tcW w:w="437" w:type="pct"/>
            <w:gridSpan w:val="2"/>
            <w:tcBorders>
              <w:top w:val="nil"/>
              <w:left w:val="single" w:sz="4" w:space="0" w:color="auto"/>
              <w:bottom w:val="single" w:sz="4" w:space="0" w:color="auto"/>
              <w:right w:val="single" w:sz="4" w:space="0" w:color="auto"/>
            </w:tcBorders>
          </w:tcPr>
          <w:p w14:paraId="180EF778" w14:textId="77777777" w:rsidR="00BB56D1" w:rsidRPr="00AA4727" w:rsidRDefault="00BB56D1" w:rsidP="00AA4727">
            <w:pPr>
              <w:suppressAutoHyphens w:val="0"/>
              <w:jc w:val="center"/>
              <w:rPr>
                <w:rFonts w:ascii="Calibri" w:hAnsi="Calibri" w:cs="Calibri"/>
                <w:color w:val="000000"/>
                <w:sz w:val="18"/>
                <w:szCs w:val="18"/>
                <w:lang w:eastAsia="lt-LT"/>
              </w:rPr>
            </w:pPr>
          </w:p>
        </w:tc>
        <w:tc>
          <w:tcPr>
            <w:tcW w:w="410" w:type="pct"/>
            <w:tcBorders>
              <w:top w:val="nil"/>
              <w:left w:val="single" w:sz="4" w:space="0" w:color="auto"/>
              <w:bottom w:val="single" w:sz="4" w:space="0" w:color="auto"/>
              <w:right w:val="single" w:sz="4" w:space="0" w:color="auto"/>
            </w:tcBorders>
            <w:noWrap/>
            <w:vAlign w:val="center"/>
            <w:hideMark/>
          </w:tcPr>
          <w:p w14:paraId="3D80F1D0" w14:textId="04A70F9F"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 </w:t>
            </w:r>
          </w:p>
        </w:tc>
        <w:tc>
          <w:tcPr>
            <w:tcW w:w="371" w:type="pct"/>
            <w:tcBorders>
              <w:top w:val="nil"/>
              <w:left w:val="nil"/>
              <w:bottom w:val="single" w:sz="4" w:space="0" w:color="auto"/>
              <w:right w:val="single" w:sz="4" w:space="0" w:color="auto"/>
            </w:tcBorders>
            <w:noWrap/>
            <w:vAlign w:val="center"/>
            <w:hideMark/>
          </w:tcPr>
          <w:p w14:paraId="16C98405"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 </w:t>
            </w:r>
          </w:p>
        </w:tc>
        <w:tc>
          <w:tcPr>
            <w:tcW w:w="374" w:type="pct"/>
            <w:tcBorders>
              <w:top w:val="nil"/>
              <w:left w:val="nil"/>
              <w:bottom w:val="single" w:sz="4" w:space="0" w:color="auto"/>
              <w:right w:val="single" w:sz="4" w:space="0" w:color="auto"/>
            </w:tcBorders>
            <w:noWrap/>
            <w:vAlign w:val="center"/>
            <w:hideMark/>
          </w:tcPr>
          <w:p w14:paraId="4BDA63EC"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 </w:t>
            </w:r>
          </w:p>
        </w:tc>
        <w:tc>
          <w:tcPr>
            <w:tcW w:w="360" w:type="pct"/>
            <w:tcBorders>
              <w:top w:val="nil"/>
              <w:left w:val="nil"/>
              <w:bottom w:val="single" w:sz="4" w:space="0" w:color="auto"/>
              <w:right w:val="single" w:sz="4" w:space="0" w:color="auto"/>
            </w:tcBorders>
            <w:noWrap/>
            <w:vAlign w:val="center"/>
            <w:hideMark/>
          </w:tcPr>
          <w:p w14:paraId="14381FBE"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482668AE" w14:textId="77777777" w:rsidR="00BB56D1" w:rsidRPr="00AA4727" w:rsidRDefault="00BB56D1" w:rsidP="00AA4727">
            <w:pPr>
              <w:suppressAutoHyphens w:val="0"/>
              <w:rPr>
                <w:rFonts w:ascii="Calibri" w:hAnsi="Calibri" w:cs="Calibri"/>
                <w:color w:val="000000"/>
                <w:sz w:val="18"/>
                <w:szCs w:val="18"/>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048ABEF2" w14:textId="77777777" w:rsidR="00BB56D1" w:rsidRPr="00AA4727" w:rsidRDefault="00BB56D1" w:rsidP="00AA4727">
            <w:pPr>
              <w:suppressAutoHyphens w:val="0"/>
              <w:rPr>
                <w:rFonts w:ascii="Calibri" w:hAnsi="Calibri" w:cs="Calibri"/>
                <w:color w:val="000000"/>
                <w:sz w:val="18"/>
                <w:szCs w:val="18"/>
                <w:lang w:eastAsia="lt-LT"/>
              </w:rPr>
            </w:pPr>
          </w:p>
        </w:tc>
        <w:tc>
          <w:tcPr>
            <w:tcW w:w="379" w:type="pct"/>
            <w:tcBorders>
              <w:top w:val="nil"/>
              <w:left w:val="nil"/>
              <w:bottom w:val="single" w:sz="4" w:space="0" w:color="auto"/>
              <w:right w:val="single" w:sz="4" w:space="0" w:color="auto"/>
            </w:tcBorders>
            <w:noWrap/>
            <w:vAlign w:val="center"/>
            <w:hideMark/>
          </w:tcPr>
          <w:p w14:paraId="59CBF452"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Išvados Nr.</w:t>
            </w:r>
          </w:p>
        </w:tc>
        <w:tc>
          <w:tcPr>
            <w:tcW w:w="370" w:type="pct"/>
            <w:tcBorders>
              <w:top w:val="nil"/>
              <w:left w:val="nil"/>
              <w:bottom w:val="single" w:sz="4" w:space="0" w:color="auto"/>
              <w:right w:val="single" w:sz="4" w:space="0" w:color="auto"/>
            </w:tcBorders>
            <w:vAlign w:val="center"/>
            <w:hideMark/>
          </w:tcPr>
          <w:p w14:paraId="0068E6A7" w14:textId="77777777" w:rsidR="00BB56D1" w:rsidRPr="00AA4727" w:rsidRDefault="00BB56D1" w:rsidP="00AA4727">
            <w:pPr>
              <w:suppressAutoHyphens w:val="0"/>
              <w:jc w:val="center"/>
              <w:rPr>
                <w:rFonts w:ascii="Calibri" w:hAnsi="Calibri" w:cs="Calibri"/>
                <w:color w:val="000000"/>
                <w:sz w:val="18"/>
                <w:szCs w:val="18"/>
                <w:lang w:eastAsia="lt-LT"/>
              </w:rPr>
            </w:pPr>
            <w:r w:rsidRPr="00AA4727">
              <w:rPr>
                <w:rFonts w:ascii="Calibri" w:hAnsi="Calibri" w:cs="Calibri"/>
                <w:color w:val="000000"/>
                <w:sz w:val="18"/>
                <w:szCs w:val="18"/>
                <w:lang w:eastAsia="lt-LT"/>
              </w:rPr>
              <w:t>Vertinimas Taip/Ne</w:t>
            </w:r>
          </w:p>
        </w:tc>
      </w:tr>
      <w:tr w:rsidR="00B85AE1" w:rsidRPr="00AA4727" w14:paraId="771CA30E"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6F796604"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noWrap/>
            <w:vAlign w:val="bottom"/>
            <w:hideMark/>
          </w:tcPr>
          <w:p w14:paraId="1F4BAC14"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7" w:type="pct"/>
            <w:vMerge w:val="restart"/>
            <w:tcBorders>
              <w:top w:val="nil"/>
              <w:left w:val="single" w:sz="4" w:space="0" w:color="auto"/>
              <w:bottom w:val="single" w:sz="4" w:space="0" w:color="auto"/>
              <w:right w:val="single" w:sz="4" w:space="0" w:color="auto"/>
            </w:tcBorders>
            <w:noWrap/>
            <w:vAlign w:val="bottom"/>
            <w:hideMark/>
          </w:tcPr>
          <w:p w14:paraId="35154239"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17" w:type="pct"/>
            <w:gridSpan w:val="2"/>
            <w:tcBorders>
              <w:top w:val="single" w:sz="4" w:space="0" w:color="auto"/>
              <w:left w:val="nil"/>
              <w:bottom w:val="single" w:sz="4" w:space="0" w:color="auto"/>
              <w:right w:val="single" w:sz="4" w:space="0" w:color="auto"/>
            </w:tcBorders>
          </w:tcPr>
          <w:p w14:paraId="4FE340AC"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741E04D8"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tcBorders>
              <w:top w:val="nil"/>
              <w:left w:val="single" w:sz="4" w:space="0" w:color="auto"/>
              <w:bottom w:val="single" w:sz="4" w:space="0" w:color="auto"/>
              <w:right w:val="single" w:sz="4" w:space="0" w:color="auto"/>
            </w:tcBorders>
            <w:noWrap/>
            <w:vAlign w:val="bottom"/>
            <w:hideMark/>
          </w:tcPr>
          <w:p w14:paraId="0B9A5F13" w14:textId="24372F4B"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tcBorders>
              <w:top w:val="nil"/>
              <w:left w:val="nil"/>
              <w:bottom w:val="single" w:sz="4" w:space="0" w:color="auto"/>
              <w:right w:val="single" w:sz="4" w:space="0" w:color="auto"/>
            </w:tcBorders>
            <w:noWrap/>
            <w:vAlign w:val="bottom"/>
            <w:hideMark/>
          </w:tcPr>
          <w:p w14:paraId="3C3E11A0"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34370A08"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tcBorders>
              <w:top w:val="nil"/>
              <w:left w:val="nil"/>
              <w:bottom w:val="single" w:sz="4" w:space="0" w:color="auto"/>
              <w:right w:val="single" w:sz="4" w:space="0" w:color="auto"/>
            </w:tcBorders>
            <w:noWrap/>
            <w:vAlign w:val="bottom"/>
            <w:hideMark/>
          </w:tcPr>
          <w:p w14:paraId="3E88A5C1"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1B4BB69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3" w:type="pct"/>
            <w:vMerge w:val="restart"/>
            <w:tcBorders>
              <w:top w:val="nil"/>
              <w:left w:val="single" w:sz="4" w:space="0" w:color="auto"/>
              <w:bottom w:val="single" w:sz="4" w:space="0" w:color="auto"/>
              <w:right w:val="single" w:sz="4" w:space="0" w:color="auto"/>
            </w:tcBorders>
            <w:noWrap/>
            <w:vAlign w:val="bottom"/>
            <w:hideMark/>
          </w:tcPr>
          <w:p w14:paraId="42A820F6"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47054500"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0" w:type="pct"/>
            <w:vMerge w:val="restart"/>
            <w:tcBorders>
              <w:top w:val="nil"/>
              <w:left w:val="single" w:sz="4" w:space="0" w:color="auto"/>
              <w:bottom w:val="single" w:sz="4" w:space="0" w:color="auto"/>
              <w:right w:val="single" w:sz="4" w:space="0" w:color="auto"/>
            </w:tcBorders>
            <w:noWrap/>
            <w:vAlign w:val="bottom"/>
            <w:hideMark/>
          </w:tcPr>
          <w:p w14:paraId="3034DD5A"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85AE1" w:rsidRPr="00AA4727" w14:paraId="007D1110"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20A8365E"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tcBorders>
              <w:top w:val="nil"/>
              <w:left w:val="single" w:sz="4" w:space="0" w:color="auto"/>
              <w:bottom w:val="single" w:sz="4" w:space="0" w:color="auto"/>
              <w:right w:val="single" w:sz="4" w:space="0" w:color="auto"/>
            </w:tcBorders>
            <w:vAlign w:val="center"/>
            <w:hideMark/>
          </w:tcPr>
          <w:p w14:paraId="703A6560" w14:textId="77777777" w:rsidR="00BB56D1" w:rsidRPr="00AA4727" w:rsidRDefault="00BB56D1" w:rsidP="00AA4727">
            <w:pPr>
              <w:suppressAutoHyphens w:val="0"/>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0B4FFAAE" w14:textId="77777777" w:rsidR="00BB56D1" w:rsidRPr="00AA4727" w:rsidRDefault="00BB56D1" w:rsidP="00AA4727">
            <w:pPr>
              <w:suppressAutoHyphens w:val="0"/>
              <w:rPr>
                <w:rFonts w:ascii="Calibri" w:hAnsi="Calibri" w:cs="Calibri"/>
                <w:color w:val="000000"/>
                <w:sz w:val="22"/>
                <w:szCs w:val="22"/>
                <w:lang w:eastAsia="lt-LT"/>
              </w:rPr>
            </w:pPr>
          </w:p>
        </w:tc>
        <w:tc>
          <w:tcPr>
            <w:tcW w:w="317" w:type="pct"/>
            <w:gridSpan w:val="2"/>
            <w:tcBorders>
              <w:top w:val="single" w:sz="4" w:space="0" w:color="auto"/>
              <w:left w:val="single" w:sz="4" w:space="0" w:color="auto"/>
              <w:bottom w:val="single" w:sz="4" w:space="0" w:color="auto"/>
              <w:right w:val="single" w:sz="4" w:space="0" w:color="auto"/>
            </w:tcBorders>
          </w:tcPr>
          <w:p w14:paraId="24697BC9"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7DA7D028"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10" w:type="pct"/>
            <w:vMerge w:val="restart"/>
            <w:tcBorders>
              <w:top w:val="nil"/>
              <w:left w:val="single" w:sz="4" w:space="0" w:color="auto"/>
              <w:bottom w:val="single" w:sz="4" w:space="0" w:color="auto"/>
              <w:right w:val="single" w:sz="4" w:space="0" w:color="auto"/>
            </w:tcBorders>
            <w:noWrap/>
            <w:vAlign w:val="bottom"/>
            <w:hideMark/>
          </w:tcPr>
          <w:p w14:paraId="1650A0C8" w14:textId="7CA2691F"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vMerge w:val="restart"/>
            <w:tcBorders>
              <w:top w:val="nil"/>
              <w:left w:val="single" w:sz="4" w:space="0" w:color="auto"/>
              <w:bottom w:val="single" w:sz="4" w:space="0" w:color="auto"/>
              <w:right w:val="single" w:sz="4" w:space="0" w:color="auto"/>
            </w:tcBorders>
            <w:noWrap/>
            <w:vAlign w:val="bottom"/>
            <w:hideMark/>
          </w:tcPr>
          <w:p w14:paraId="2E34DBA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3CDB0B41"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val="restart"/>
            <w:tcBorders>
              <w:top w:val="nil"/>
              <w:left w:val="single" w:sz="4" w:space="0" w:color="auto"/>
              <w:bottom w:val="single" w:sz="4" w:space="0" w:color="auto"/>
              <w:right w:val="single" w:sz="4" w:space="0" w:color="auto"/>
            </w:tcBorders>
            <w:noWrap/>
            <w:vAlign w:val="bottom"/>
            <w:hideMark/>
          </w:tcPr>
          <w:p w14:paraId="3A4B8CF0"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7F6AA23C" w14:textId="77777777" w:rsidR="00BB56D1" w:rsidRPr="00AA4727" w:rsidRDefault="00BB56D1" w:rsidP="00AA4727">
            <w:pPr>
              <w:suppressAutoHyphens w:val="0"/>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38DEC9D7"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vAlign w:val="center"/>
            <w:hideMark/>
          </w:tcPr>
          <w:p w14:paraId="55F20243" w14:textId="77777777" w:rsidR="00BB56D1" w:rsidRPr="00AA4727" w:rsidRDefault="00BB56D1" w:rsidP="00AA4727">
            <w:pPr>
              <w:suppressAutoHyphens w:val="0"/>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vAlign w:val="center"/>
            <w:hideMark/>
          </w:tcPr>
          <w:p w14:paraId="404DB748" w14:textId="77777777" w:rsidR="00BB56D1" w:rsidRPr="00AA4727" w:rsidRDefault="00BB56D1" w:rsidP="00AA4727">
            <w:pPr>
              <w:suppressAutoHyphens w:val="0"/>
              <w:rPr>
                <w:rFonts w:ascii="Calibri" w:hAnsi="Calibri" w:cs="Calibri"/>
                <w:color w:val="000000"/>
                <w:sz w:val="22"/>
                <w:szCs w:val="22"/>
                <w:lang w:eastAsia="lt-LT"/>
              </w:rPr>
            </w:pPr>
          </w:p>
        </w:tc>
      </w:tr>
      <w:tr w:rsidR="00B85AE1" w:rsidRPr="00AA4727" w14:paraId="109AA01B"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5904465D"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noWrap/>
            <w:vAlign w:val="bottom"/>
            <w:hideMark/>
          </w:tcPr>
          <w:p w14:paraId="140C366E"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7" w:type="pct"/>
            <w:vMerge w:val="restart"/>
            <w:tcBorders>
              <w:top w:val="nil"/>
              <w:left w:val="single" w:sz="4" w:space="0" w:color="auto"/>
              <w:bottom w:val="single" w:sz="4" w:space="0" w:color="auto"/>
              <w:right w:val="single" w:sz="4" w:space="0" w:color="auto"/>
            </w:tcBorders>
            <w:noWrap/>
            <w:vAlign w:val="bottom"/>
            <w:hideMark/>
          </w:tcPr>
          <w:p w14:paraId="3390D45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17" w:type="pct"/>
            <w:gridSpan w:val="2"/>
            <w:tcBorders>
              <w:top w:val="nil"/>
              <w:left w:val="single" w:sz="4" w:space="0" w:color="auto"/>
              <w:bottom w:val="single" w:sz="4" w:space="0" w:color="auto"/>
              <w:right w:val="single" w:sz="4" w:space="0" w:color="auto"/>
            </w:tcBorders>
          </w:tcPr>
          <w:p w14:paraId="189985FF"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54792523"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vMerge/>
            <w:tcBorders>
              <w:top w:val="nil"/>
              <w:left w:val="single" w:sz="4" w:space="0" w:color="auto"/>
              <w:bottom w:val="single" w:sz="4" w:space="0" w:color="auto"/>
              <w:right w:val="single" w:sz="4" w:space="0" w:color="auto"/>
            </w:tcBorders>
            <w:vAlign w:val="center"/>
            <w:hideMark/>
          </w:tcPr>
          <w:p w14:paraId="562E8776" w14:textId="3DA74119" w:rsidR="00BB56D1" w:rsidRPr="00AA4727" w:rsidRDefault="00BB56D1" w:rsidP="00AA4727">
            <w:pPr>
              <w:suppressAutoHyphens w:val="0"/>
              <w:rPr>
                <w:rFonts w:ascii="Calibri" w:hAnsi="Calibri" w:cs="Calibri"/>
                <w:color w:val="000000"/>
                <w:sz w:val="22"/>
                <w:szCs w:val="22"/>
                <w:lang w:eastAsia="lt-LT"/>
              </w:rPr>
            </w:pPr>
          </w:p>
        </w:tc>
        <w:tc>
          <w:tcPr>
            <w:tcW w:w="371" w:type="pct"/>
            <w:vMerge/>
            <w:tcBorders>
              <w:top w:val="nil"/>
              <w:left w:val="single" w:sz="4" w:space="0" w:color="auto"/>
              <w:bottom w:val="single" w:sz="4" w:space="0" w:color="auto"/>
              <w:right w:val="single" w:sz="4" w:space="0" w:color="auto"/>
            </w:tcBorders>
            <w:vAlign w:val="center"/>
            <w:hideMark/>
          </w:tcPr>
          <w:p w14:paraId="520F97C0" w14:textId="77777777" w:rsidR="00BB56D1" w:rsidRPr="00AA4727" w:rsidRDefault="00BB56D1" w:rsidP="00AA4727">
            <w:pPr>
              <w:suppressAutoHyphens w:val="0"/>
              <w:rPr>
                <w:rFonts w:ascii="Calibri" w:hAnsi="Calibri" w:cs="Calibri"/>
                <w:color w:val="000000"/>
                <w:sz w:val="22"/>
                <w:szCs w:val="22"/>
                <w:lang w:eastAsia="lt-LT"/>
              </w:rPr>
            </w:pPr>
          </w:p>
        </w:tc>
        <w:tc>
          <w:tcPr>
            <w:tcW w:w="374" w:type="pct"/>
            <w:tcBorders>
              <w:top w:val="nil"/>
              <w:left w:val="nil"/>
              <w:bottom w:val="single" w:sz="4" w:space="0" w:color="auto"/>
              <w:right w:val="single" w:sz="4" w:space="0" w:color="auto"/>
            </w:tcBorders>
            <w:noWrap/>
            <w:vAlign w:val="bottom"/>
            <w:hideMark/>
          </w:tcPr>
          <w:p w14:paraId="3B3D9171"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tcBorders>
              <w:top w:val="nil"/>
              <w:left w:val="single" w:sz="4" w:space="0" w:color="auto"/>
              <w:bottom w:val="single" w:sz="4" w:space="0" w:color="auto"/>
              <w:right w:val="single" w:sz="4" w:space="0" w:color="auto"/>
            </w:tcBorders>
            <w:vAlign w:val="center"/>
            <w:hideMark/>
          </w:tcPr>
          <w:p w14:paraId="44017D15"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noWrap/>
            <w:vAlign w:val="bottom"/>
            <w:hideMark/>
          </w:tcPr>
          <w:p w14:paraId="08287117"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3" w:type="pct"/>
            <w:vMerge w:val="restart"/>
            <w:tcBorders>
              <w:top w:val="nil"/>
              <w:left w:val="single" w:sz="4" w:space="0" w:color="auto"/>
              <w:bottom w:val="single" w:sz="4" w:space="0" w:color="auto"/>
              <w:right w:val="single" w:sz="4" w:space="0" w:color="auto"/>
            </w:tcBorders>
            <w:noWrap/>
            <w:vAlign w:val="bottom"/>
            <w:hideMark/>
          </w:tcPr>
          <w:p w14:paraId="1287266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65D8BC84"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0" w:type="pct"/>
            <w:vMerge w:val="restart"/>
            <w:tcBorders>
              <w:top w:val="nil"/>
              <w:left w:val="single" w:sz="4" w:space="0" w:color="auto"/>
              <w:bottom w:val="single" w:sz="4" w:space="0" w:color="auto"/>
              <w:right w:val="single" w:sz="4" w:space="0" w:color="auto"/>
            </w:tcBorders>
            <w:noWrap/>
            <w:vAlign w:val="bottom"/>
            <w:hideMark/>
          </w:tcPr>
          <w:p w14:paraId="46C50D43"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85AE1" w:rsidRPr="00AA4727" w14:paraId="1E8AAB38" w14:textId="77777777" w:rsidTr="00D236D7">
        <w:trPr>
          <w:trHeight w:val="290"/>
        </w:trPr>
        <w:tc>
          <w:tcPr>
            <w:tcW w:w="527" w:type="pct"/>
            <w:tcBorders>
              <w:top w:val="nil"/>
              <w:left w:val="single" w:sz="4" w:space="0" w:color="auto"/>
              <w:bottom w:val="single" w:sz="4" w:space="0" w:color="auto"/>
              <w:right w:val="single" w:sz="4" w:space="0" w:color="auto"/>
            </w:tcBorders>
            <w:noWrap/>
            <w:vAlign w:val="bottom"/>
          </w:tcPr>
          <w:p w14:paraId="192E4F09" w14:textId="77777777" w:rsidR="00B85AE1" w:rsidRPr="00AA4727" w:rsidRDefault="00B85AE1" w:rsidP="00AA4727">
            <w:pPr>
              <w:suppressAutoHyphens w:val="0"/>
              <w:rPr>
                <w:rFonts w:ascii="Calibri" w:hAnsi="Calibri" w:cs="Calibri"/>
                <w:color w:val="000000"/>
                <w:sz w:val="22"/>
                <w:szCs w:val="22"/>
                <w:lang w:eastAsia="lt-LT"/>
              </w:rPr>
            </w:pPr>
          </w:p>
        </w:tc>
        <w:tc>
          <w:tcPr>
            <w:tcW w:w="336" w:type="pct"/>
            <w:vMerge/>
            <w:tcBorders>
              <w:top w:val="nil"/>
              <w:left w:val="single" w:sz="4" w:space="0" w:color="auto"/>
              <w:bottom w:val="single" w:sz="4" w:space="0" w:color="auto"/>
              <w:right w:val="single" w:sz="4" w:space="0" w:color="auto"/>
            </w:tcBorders>
            <w:noWrap/>
            <w:vAlign w:val="bottom"/>
          </w:tcPr>
          <w:p w14:paraId="209AC524"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noWrap/>
            <w:vAlign w:val="bottom"/>
          </w:tcPr>
          <w:p w14:paraId="6C89CABF"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317" w:type="pct"/>
            <w:gridSpan w:val="2"/>
            <w:tcBorders>
              <w:top w:val="nil"/>
              <w:left w:val="single" w:sz="4" w:space="0" w:color="auto"/>
              <w:bottom w:val="single" w:sz="4" w:space="0" w:color="auto"/>
              <w:right w:val="single" w:sz="4" w:space="0" w:color="auto"/>
            </w:tcBorders>
          </w:tcPr>
          <w:p w14:paraId="7D33E4F7" w14:textId="77777777" w:rsidR="00B85AE1" w:rsidRPr="00AA4727" w:rsidRDefault="00B85AE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4AE3C101" w14:textId="77777777" w:rsidR="00B85AE1" w:rsidRPr="00AA4727" w:rsidRDefault="00B85AE1" w:rsidP="00AA4727">
            <w:pPr>
              <w:suppressAutoHyphens w:val="0"/>
              <w:rPr>
                <w:rFonts w:ascii="Calibri" w:hAnsi="Calibri" w:cs="Calibri"/>
                <w:color w:val="000000"/>
                <w:sz w:val="22"/>
                <w:szCs w:val="22"/>
                <w:lang w:eastAsia="lt-LT"/>
              </w:rPr>
            </w:pPr>
          </w:p>
        </w:tc>
        <w:tc>
          <w:tcPr>
            <w:tcW w:w="410" w:type="pct"/>
            <w:vMerge w:val="restart"/>
            <w:tcBorders>
              <w:top w:val="nil"/>
              <w:left w:val="single" w:sz="4" w:space="0" w:color="auto"/>
              <w:right w:val="single" w:sz="4" w:space="0" w:color="auto"/>
            </w:tcBorders>
            <w:vAlign w:val="center"/>
          </w:tcPr>
          <w:p w14:paraId="1E702526" w14:textId="37ADC71C" w:rsidR="00B85AE1" w:rsidRPr="00AA4727" w:rsidRDefault="00B85AE1" w:rsidP="00AA4727">
            <w:pPr>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vMerge w:val="restart"/>
            <w:tcBorders>
              <w:top w:val="nil"/>
              <w:left w:val="single" w:sz="4" w:space="0" w:color="auto"/>
              <w:right w:val="single" w:sz="4" w:space="0" w:color="auto"/>
            </w:tcBorders>
            <w:vAlign w:val="center"/>
          </w:tcPr>
          <w:p w14:paraId="4F4DD7DA" w14:textId="6827ED8B" w:rsidR="00B85AE1" w:rsidRPr="00AA4727" w:rsidRDefault="00B85AE1" w:rsidP="00AA4727">
            <w:pPr>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tcPr>
          <w:p w14:paraId="785EB71C" w14:textId="77777777" w:rsidR="00B85AE1" w:rsidRPr="00AA4727" w:rsidRDefault="00B85AE1" w:rsidP="00AA4727">
            <w:pPr>
              <w:suppressAutoHyphens w:val="0"/>
              <w:rPr>
                <w:rFonts w:ascii="Calibri" w:hAnsi="Calibri" w:cs="Calibri"/>
                <w:color w:val="000000"/>
                <w:sz w:val="22"/>
                <w:szCs w:val="22"/>
                <w:lang w:eastAsia="lt-LT"/>
              </w:rPr>
            </w:pPr>
          </w:p>
        </w:tc>
        <w:tc>
          <w:tcPr>
            <w:tcW w:w="360" w:type="pct"/>
            <w:vMerge w:val="restart"/>
            <w:tcBorders>
              <w:top w:val="nil"/>
              <w:left w:val="single" w:sz="4" w:space="0" w:color="auto"/>
              <w:right w:val="single" w:sz="4" w:space="0" w:color="auto"/>
            </w:tcBorders>
            <w:vAlign w:val="center"/>
          </w:tcPr>
          <w:p w14:paraId="64A3A31B" w14:textId="27B229AD" w:rsidR="00B85AE1" w:rsidRPr="00AA4727" w:rsidRDefault="00B85AE1" w:rsidP="00AA4727">
            <w:pPr>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noWrap/>
            <w:vAlign w:val="bottom"/>
          </w:tcPr>
          <w:p w14:paraId="74B53F69"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noWrap/>
            <w:vAlign w:val="bottom"/>
          </w:tcPr>
          <w:p w14:paraId="684EA1F8"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noWrap/>
            <w:vAlign w:val="bottom"/>
          </w:tcPr>
          <w:p w14:paraId="2BA886A1"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noWrap/>
            <w:vAlign w:val="bottom"/>
          </w:tcPr>
          <w:p w14:paraId="7B4198AA" w14:textId="77777777" w:rsidR="00B85AE1" w:rsidRPr="00AA4727" w:rsidRDefault="00B85AE1" w:rsidP="00AA4727">
            <w:pPr>
              <w:suppressAutoHyphens w:val="0"/>
              <w:jc w:val="center"/>
              <w:rPr>
                <w:rFonts w:ascii="Calibri" w:hAnsi="Calibri" w:cs="Calibri"/>
                <w:color w:val="000000"/>
                <w:sz w:val="22"/>
                <w:szCs w:val="22"/>
                <w:lang w:eastAsia="lt-LT"/>
              </w:rPr>
            </w:pPr>
          </w:p>
        </w:tc>
      </w:tr>
      <w:tr w:rsidR="00B85AE1" w:rsidRPr="00AA4727" w14:paraId="3CCDE312"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16FCDA58" w14:textId="77777777" w:rsidR="00B85AE1" w:rsidRPr="00AA4727" w:rsidRDefault="00B85AE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vAlign w:val="center"/>
            <w:hideMark/>
          </w:tcPr>
          <w:p w14:paraId="7D510DB9" w14:textId="77777777" w:rsidR="00B85AE1" w:rsidRPr="00AA4727" w:rsidRDefault="00B85AE1" w:rsidP="00AA4727">
            <w:pPr>
              <w:suppressAutoHyphens w:val="0"/>
              <w:rPr>
                <w:rFonts w:ascii="Calibri" w:hAnsi="Calibri" w:cs="Calibri"/>
                <w:color w:val="000000"/>
                <w:sz w:val="22"/>
                <w:szCs w:val="22"/>
                <w:lang w:eastAsia="lt-LT"/>
              </w:rPr>
            </w:pPr>
          </w:p>
        </w:tc>
        <w:tc>
          <w:tcPr>
            <w:tcW w:w="367" w:type="pct"/>
            <w:vMerge w:val="restart"/>
            <w:tcBorders>
              <w:top w:val="nil"/>
              <w:left w:val="single" w:sz="4" w:space="0" w:color="auto"/>
              <w:bottom w:val="single" w:sz="4" w:space="0" w:color="auto"/>
              <w:right w:val="single" w:sz="4" w:space="0" w:color="auto"/>
            </w:tcBorders>
            <w:vAlign w:val="center"/>
            <w:hideMark/>
          </w:tcPr>
          <w:p w14:paraId="29887568" w14:textId="77777777" w:rsidR="00B85AE1" w:rsidRPr="00AA4727" w:rsidRDefault="00B85AE1" w:rsidP="00AA4727">
            <w:pPr>
              <w:suppressAutoHyphens w:val="0"/>
              <w:rPr>
                <w:rFonts w:ascii="Calibri" w:hAnsi="Calibri" w:cs="Calibri"/>
                <w:color w:val="000000"/>
                <w:sz w:val="22"/>
                <w:szCs w:val="22"/>
                <w:lang w:eastAsia="lt-LT"/>
              </w:rPr>
            </w:pPr>
          </w:p>
        </w:tc>
        <w:tc>
          <w:tcPr>
            <w:tcW w:w="317" w:type="pct"/>
            <w:gridSpan w:val="2"/>
            <w:tcBorders>
              <w:top w:val="nil"/>
              <w:left w:val="single" w:sz="4" w:space="0" w:color="auto"/>
              <w:bottom w:val="single" w:sz="4" w:space="0" w:color="auto"/>
              <w:right w:val="single" w:sz="4" w:space="0" w:color="auto"/>
            </w:tcBorders>
          </w:tcPr>
          <w:p w14:paraId="79EB8B46"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62BED5B6" w14:textId="77777777" w:rsidR="00B85AE1" w:rsidRPr="00AA4727" w:rsidRDefault="00B85AE1" w:rsidP="00AA4727">
            <w:pPr>
              <w:suppressAutoHyphens w:val="0"/>
              <w:jc w:val="center"/>
              <w:rPr>
                <w:rFonts w:ascii="Calibri" w:hAnsi="Calibri" w:cs="Calibri"/>
                <w:color w:val="000000"/>
                <w:sz w:val="22"/>
                <w:szCs w:val="22"/>
                <w:lang w:eastAsia="lt-LT"/>
              </w:rPr>
            </w:pPr>
          </w:p>
        </w:tc>
        <w:tc>
          <w:tcPr>
            <w:tcW w:w="410" w:type="pct"/>
            <w:vMerge/>
            <w:tcBorders>
              <w:left w:val="single" w:sz="4" w:space="0" w:color="auto"/>
              <w:bottom w:val="single" w:sz="4" w:space="0" w:color="auto"/>
              <w:right w:val="single" w:sz="4" w:space="0" w:color="auto"/>
            </w:tcBorders>
            <w:noWrap/>
            <w:vAlign w:val="bottom"/>
            <w:hideMark/>
          </w:tcPr>
          <w:p w14:paraId="730CF2B7" w14:textId="579B0341" w:rsidR="00B85AE1" w:rsidRPr="00AA4727" w:rsidRDefault="00B85AE1" w:rsidP="00AA4727">
            <w:pPr>
              <w:suppressAutoHyphens w:val="0"/>
              <w:jc w:val="center"/>
              <w:rPr>
                <w:rFonts w:ascii="Calibri" w:hAnsi="Calibri" w:cs="Calibri"/>
                <w:color w:val="000000"/>
                <w:sz w:val="22"/>
                <w:szCs w:val="22"/>
                <w:lang w:eastAsia="lt-LT"/>
              </w:rPr>
            </w:pPr>
          </w:p>
        </w:tc>
        <w:tc>
          <w:tcPr>
            <w:tcW w:w="371" w:type="pct"/>
            <w:vMerge/>
            <w:tcBorders>
              <w:left w:val="single" w:sz="4" w:space="0" w:color="auto"/>
              <w:bottom w:val="single" w:sz="4" w:space="0" w:color="auto"/>
              <w:right w:val="single" w:sz="4" w:space="0" w:color="auto"/>
            </w:tcBorders>
            <w:noWrap/>
            <w:vAlign w:val="bottom"/>
            <w:hideMark/>
          </w:tcPr>
          <w:p w14:paraId="52C851D0" w14:textId="52BB85F6" w:rsidR="00B85AE1" w:rsidRPr="00AA4727" w:rsidRDefault="00B85AE1" w:rsidP="00AA4727">
            <w:pPr>
              <w:suppressAutoHyphens w:val="0"/>
              <w:jc w:val="center"/>
              <w:rPr>
                <w:rFonts w:ascii="Calibri" w:hAnsi="Calibri" w:cs="Calibri"/>
                <w:color w:val="000000"/>
                <w:sz w:val="22"/>
                <w:szCs w:val="22"/>
                <w:lang w:eastAsia="lt-LT"/>
              </w:rPr>
            </w:pPr>
          </w:p>
        </w:tc>
        <w:tc>
          <w:tcPr>
            <w:tcW w:w="374" w:type="pct"/>
            <w:tcBorders>
              <w:top w:val="nil"/>
              <w:left w:val="nil"/>
              <w:bottom w:val="single" w:sz="4" w:space="0" w:color="auto"/>
              <w:right w:val="single" w:sz="4" w:space="0" w:color="auto"/>
            </w:tcBorders>
            <w:noWrap/>
            <w:vAlign w:val="bottom"/>
            <w:hideMark/>
          </w:tcPr>
          <w:p w14:paraId="69F771CD" w14:textId="77777777" w:rsidR="00B85AE1" w:rsidRPr="00AA4727" w:rsidRDefault="00B85AE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tcBorders>
              <w:left w:val="single" w:sz="4" w:space="0" w:color="auto"/>
              <w:bottom w:val="single" w:sz="4" w:space="0" w:color="auto"/>
              <w:right w:val="single" w:sz="4" w:space="0" w:color="auto"/>
            </w:tcBorders>
            <w:noWrap/>
            <w:vAlign w:val="bottom"/>
            <w:hideMark/>
          </w:tcPr>
          <w:p w14:paraId="54D5AC20" w14:textId="33737605" w:rsidR="00B85AE1" w:rsidRPr="00AA4727" w:rsidRDefault="00B85AE1" w:rsidP="00AA4727">
            <w:pPr>
              <w:suppressAutoHyphens w:val="0"/>
              <w:jc w:val="center"/>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vAlign w:val="center"/>
            <w:hideMark/>
          </w:tcPr>
          <w:p w14:paraId="24391B9F" w14:textId="77777777" w:rsidR="00B85AE1" w:rsidRPr="00AA4727" w:rsidRDefault="00B85AE1" w:rsidP="00AA4727">
            <w:pPr>
              <w:suppressAutoHyphens w:val="0"/>
              <w:rPr>
                <w:rFonts w:ascii="Calibri" w:hAnsi="Calibri" w:cs="Calibri"/>
                <w:color w:val="000000"/>
                <w:sz w:val="22"/>
                <w:szCs w:val="22"/>
                <w:lang w:eastAsia="lt-LT"/>
              </w:rPr>
            </w:pPr>
          </w:p>
        </w:tc>
        <w:tc>
          <w:tcPr>
            <w:tcW w:w="373" w:type="pct"/>
            <w:vMerge w:val="restart"/>
            <w:tcBorders>
              <w:top w:val="nil"/>
              <w:left w:val="single" w:sz="4" w:space="0" w:color="auto"/>
              <w:bottom w:val="single" w:sz="4" w:space="0" w:color="auto"/>
              <w:right w:val="single" w:sz="4" w:space="0" w:color="auto"/>
            </w:tcBorders>
            <w:vAlign w:val="center"/>
            <w:hideMark/>
          </w:tcPr>
          <w:p w14:paraId="3DE56DFD" w14:textId="77777777" w:rsidR="00B85AE1" w:rsidRPr="00AA4727" w:rsidRDefault="00B85AE1" w:rsidP="00AA4727">
            <w:pPr>
              <w:suppressAutoHyphens w:val="0"/>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vAlign w:val="center"/>
            <w:hideMark/>
          </w:tcPr>
          <w:p w14:paraId="25B96AD6" w14:textId="77777777" w:rsidR="00B85AE1" w:rsidRPr="00AA4727" w:rsidRDefault="00B85AE1" w:rsidP="00AA4727">
            <w:pPr>
              <w:suppressAutoHyphens w:val="0"/>
              <w:rPr>
                <w:rFonts w:ascii="Calibri" w:hAnsi="Calibri" w:cs="Calibri"/>
                <w:color w:val="000000"/>
                <w:sz w:val="22"/>
                <w:szCs w:val="22"/>
                <w:lang w:eastAsia="lt-LT"/>
              </w:rPr>
            </w:pPr>
          </w:p>
        </w:tc>
        <w:tc>
          <w:tcPr>
            <w:tcW w:w="370" w:type="pct"/>
            <w:vMerge w:val="restart"/>
            <w:tcBorders>
              <w:top w:val="nil"/>
              <w:left w:val="single" w:sz="4" w:space="0" w:color="auto"/>
              <w:bottom w:val="single" w:sz="4" w:space="0" w:color="auto"/>
              <w:right w:val="single" w:sz="4" w:space="0" w:color="auto"/>
            </w:tcBorders>
            <w:vAlign w:val="center"/>
            <w:hideMark/>
          </w:tcPr>
          <w:p w14:paraId="55446B1C" w14:textId="77777777" w:rsidR="00B85AE1" w:rsidRPr="00AA4727" w:rsidRDefault="00B85AE1" w:rsidP="00AA4727">
            <w:pPr>
              <w:suppressAutoHyphens w:val="0"/>
              <w:rPr>
                <w:rFonts w:ascii="Calibri" w:hAnsi="Calibri" w:cs="Calibri"/>
                <w:color w:val="000000"/>
                <w:sz w:val="22"/>
                <w:szCs w:val="22"/>
                <w:lang w:eastAsia="lt-LT"/>
              </w:rPr>
            </w:pPr>
          </w:p>
        </w:tc>
      </w:tr>
      <w:tr w:rsidR="00B85AE1" w:rsidRPr="00AA4727" w14:paraId="059CDD73"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605DCB88"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tcBorders>
              <w:top w:val="nil"/>
              <w:left w:val="single" w:sz="4" w:space="0" w:color="auto"/>
              <w:bottom w:val="single" w:sz="4" w:space="0" w:color="auto"/>
              <w:right w:val="single" w:sz="4" w:space="0" w:color="auto"/>
            </w:tcBorders>
            <w:vAlign w:val="center"/>
            <w:hideMark/>
          </w:tcPr>
          <w:p w14:paraId="09560FD4" w14:textId="77777777" w:rsidR="00BB56D1" w:rsidRPr="00AA4727" w:rsidRDefault="00BB56D1" w:rsidP="00AA4727">
            <w:pPr>
              <w:suppressAutoHyphens w:val="0"/>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45A9EF50" w14:textId="77777777" w:rsidR="00BB56D1" w:rsidRPr="00AA4727" w:rsidRDefault="00BB56D1" w:rsidP="00AA4727">
            <w:pPr>
              <w:suppressAutoHyphens w:val="0"/>
              <w:rPr>
                <w:rFonts w:ascii="Calibri" w:hAnsi="Calibri" w:cs="Calibri"/>
                <w:color w:val="000000"/>
                <w:sz w:val="22"/>
                <w:szCs w:val="22"/>
                <w:lang w:eastAsia="lt-LT"/>
              </w:rPr>
            </w:pPr>
          </w:p>
        </w:tc>
        <w:tc>
          <w:tcPr>
            <w:tcW w:w="317" w:type="pct"/>
            <w:gridSpan w:val="2"/>
            <w:tcBorders>
              <w:top w:val="nil"/>
              <w:left w:val="single" w:sz="4" w:space="0" w:color="auto"/>
              <w:bottom w:val="single" w:sz="4" w:space="0" w:color="auto"/>
              <w:right w:val="single" w:sz="4" w:space="0" w:color="auto"/>
            </w:tcBorders>
          </w:tcPr>
          <w:p w14:paraId="4B1BC590"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5BB39F2A"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10" w:type="pct"/>
            <w:vMerge w:val="restart"/>
            <w:tcBorders>
              <w:top w:val="nil"/>
              <w:left w:val="single" w:sz="4" w:space="0" w:color="auto"/>
              <w:bottom w:val="single" w:sz="4" w:space="0" w:color="auto"/>
              <w:right w:val="single" w:sz="4" w:space="0" w:color="auto"/>
            </w:tcBorders>
            <w:noWrap/>
            <w:vAlign w:val="bottom"/>
            <w:hideMark/>
          </w:tcPr>
          <w:p w14:paraId="234EABDA" w14:textId="3012C8F1"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vMerge w:val="restart"/>
            <w:tcBorders>
              <w:top w:val="nil"/>
              <w:left w:val="single" w:sz="4" w:space="0" w:color="auto"/>
              <w:bottom w:val="single" w:sz="4" w:space="0" w:color="auto"/>
              <w:right w:val="single" w:sz="4" w:space="0" w:color="auto"/>
            </w:tcBorders>
            <w:noWrap/>
            <w:vAlign w:val="bottom"/>
            <w:hideMark/>
          </w:tcPr>
          <w:p w14:paraId="1C23913B"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1B873F68"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val="restart"/>
            <w:tcBorders>
              <w:top w:val="nil"/>
              <w:left w:val="single" w:sz="4" w:space="0" w:color="auto"/>
              <w:bottom w:val="single" w:sz="4" w:space="0" w:color="auto"/>
              <w:right w:val="single" w:sz="4" w:space="0" w:color="auto"/>
            </w:tcBorders>
            <w:noWrap/>
            <w:vAlign w:val="bottom"/>
            <w:hideMark/>
          </w:tcPr>
          <w:p w14:paraId="2E982A63"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1E9ED4E2" w14:textId="77777777" w:rsidR="00BB56D1" w:rsidRPr="00AA4727" w:rsidRDefault="00BB56D1" w:rsidP="00AA4727">
            <w:pPr>
              <w:suppressAutoHyphens w:val="0"/>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4E59AF6D"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vAlign w:val="center"/>
            <w:hideMark/>
          </w:tcPr>
          <w:p w14:paraId="61ABD3D1" w14:textId="77777777" w:rsidR="00BB56D1" w:rsidRPr="00AA4727" w:rsidRDefault="00BB56D1" w:rsidP="00AA4727">
            <w:pPr>
              <w:suppressAutoHyphens w:val="0"/>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vAlign w:val="center"/>
            <w:hideMark/>
          </w:tcPr>
          <w:p w14:paraId="17E9F65C" w14:textId="77777777" w:rsidR="00BB56D1" w:rsidRPr="00AA4727" w:rsidRDefault="00BB56D1" w:rsidP="00AA4727">
            <w:pPr>
              <w:suppressAutoHyphens w:val="0"/>
              <w:rPr>
                <w:rFonts w:ascii="Calibri" w:hAnsi="Calibri" w:cs="Calibri"/>
                <w:color w:val="000000"/>
                <w:sz w:val="22"/>
                <w:szCs w:val="22"/>
                <w:lang w:eastAsia="lt-LT"/>
              </w:rPr>
            </w:pPr>
          </w:p>
        </w:tc>
      </w:tr>
      <w:tr w:rsidR="00B85AE1" w:rsidRPr="00AA4727" w14:paraId="4520D88E"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6DE836D4"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noWrap/>
            <w:vAlign w:val="bottom"/>
            <w:hideMark/>
          </w:tcPr>
          <w:p w14:paraId="008C49BF"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7" w:type="pct"/>
            <w:vMerge w:val="restart"/>
            <w:tcBorders>
              <w:top w:val="nil"/>
              <w:left w:val="single" w:sz="4" w:space="0" w:color="auto"/>
              <w:bottom w:val="single" w:sz="4" w:space="0" w:color="auto"/>
              <w:right w:val="single" w:sz="4" w:space="0" w:color="auto"/>
            </w:tcBorders>
            <w:noWrap/>
            <w:vAlign w:val="bottom"/>
            <w:hideMark/>
          </w:tcPr>
          <w:p w14:paraId="20F5D910"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17" w:type="pct"/>
            <w:gridSpan w:val="2"/>
            <w:tcBorders>
              <w:top w:val="nil"/>
              <w:left w:val="single" w:sz="4" w:space="0" w:color="auto"/>
              <w:bottom w:val="single" w:sz="4" w:space="0" w:color="auto"/>
              <w:right w:val="single" w:sz="4" w:space="0" w:color="auto"/>
            </w:tcBorders>
          </w:tcPr>
          <w:p w14:paraId="2623C951"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2DB8253C"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vMerge/>
            <w:tcBorders>
              <w:top w:val="nil"/>
              <w:left w:val="single" w:sz="4" w:space="0" w:color="auto"/>
              <w:bottom w:val="single" w:sz="4" w:space="0" w:color="auto"/>
              <w:right w:val="single" w:sz="4" w:space="0" w:color="auto"/>
            </w:tcBorders>
            <w:vAlign w:val="center"/>
            <w:hideMark/>
          </w:tcPr>
          <w:p w14:paraId="129508E4" w14:textId="7ABC87F1" w:rsidR="00BB56D1" w:rsidRPr="00AA4727" w:rsidRDefault="00BB56D1" w:rsidP="00AA4727">
            <w:pPr>
              <w:suppressAutoHyphens w:val="0"/>
              <w:rPr>
                <w:rFonts w:ascii="Calibri" w:hAnsi="Calibri" w:cs="Calibri"/>
                <w:color w:val="000000"/>
                <w:sz w:val="22"/>
                <w:szCs w:val="22"/>
                <w:lang w:eastAsia="lt-LT"/>
              </w:rPr>
            </w:pPr>
          </w:p>
        </w:tc>
        <w:tc>
          <w:tcPr>
            <w:tcW w:w="371" w:type="pct"/>
            <w:vMerge/>
            <w:tcBorders>
              <w:top w:val="nil"/>
              <w:left w:val="single" w:sz="4" w:space="0" w:color="auto"/>
              <w:bottom w:val="single" w:sz="4" w:space="0" w:color="auto"/>
              <w:right w:val="single" w:sz="4" w:space="0" w:color="auto"/>
            </w:tcBorders>
            <w:vAlign w:val="center"/>
            <w:hideMark/>
          </w:tcPr>
          <w:p w14:paraId="7A82DC24" w14:textId="77777777" w:rsidR="00BB56D1" w:rsidRPr="00AA4727" w:rsidRDefault="00BB56D1" w:rsidP="00AA4727">
            <w:pPr>
              <w:suppressAutoHyphens w:val="0"/>
              <w:rPr>
                <w:rFonts w:ascii="Calibri" w:hAnsi="Calibri" w:cs="Calibri"/>
                <w:color w:val="000000"/>
                <w:sz w:val="22"/>
                <w:szCs w:val="22"/>
                <w:lang w:eastAsia="lt-LT"/>
              </w:rPr>
            </w:pPr>
          </w:p>
        </w:tc>
        <w:tc>
          <w:tcPr>
            <w:tcW w:w="374" w:type="pct"/>
            <w:tcBorders>
              <w:top w:val="nil"/>
              <w:left w:val="nil"/>
              <w:bottom w:val="single" w:sz="4" w:space="0" w:color="auto"/>
              <w:right w:val="single" w:sz="4" w:space="0" w:color="auto"/>
            </w:tcBorders>
            <w:noWrap/>
            <w:vAlign w:val="bottom"/>
            <w:hideMark/>
          </w:tcPr>
          <w:p w14:paraId="09445A50"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tcBorders>
              <w:top w:val="nil"/>
              <w:left w:val="single" w:sz="4" w:space="0" w:color="auto"/>
              <w:bottom w:val="single" w:sz="4" w:space="0" w:color="auto"/>
              <w:right w:val="single" w:sz="4" w:space="0" w:color="auto"/>
            </w:tcBorders>
            <w:vAlign w:val="center"/>
            <w:hideMark/>
          </w:tcPr>
          <w:p w14:paraId="1E496949"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noWrap/>
            <w:vAlign w:val="bottom"/>
            <w:hideMark/>
          </w:tcPr>
          <w:p w14:paraId="0158CE2B"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3" w:type="pct"/>
            <w:vMerge w:val="restart"/>
            <w:tcBorders>
              <w:top w:val="nil"/>
              <w:left w:val="single" w:sz="4" w:space="0" w:color="auto"/>
              <w:bottom w:val="single" w:sz="4" w:space="0" w:color="auto"/>
              <w:right w:val="single" w:sz="4" w:space="0" w:color="auto"/>
            </w:tcBorders>
            <w:noWrap/>
            <w:vAlign w:val="bottom"/>
            <w:hideMark/>
          </w:tcPr>
          <w:p w14:paraId="46EA0763" w14:textId="77777777" w:rsidR="00BB56D1" w:rsidRPr="007B31C0" w:rsidRDefault="00BB56D1" w:rsidP="00AA4727">
            <w:pPr>
              <w:suppressAutoHyphens w:val="0"/>
              <w:jc w:val="center"/>
              <w:rPr>
                <w:rFonts w:ascii="Calibri" w:hAnsi="Calibri" w:cs="Calibri"/>
                <w:color w:val="000000"/>
                <w:sz w:val="22"/>
                <w:szCs w:val="22"/>
                <w:lang w:val="en-US"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1B2A2A8C"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0" w:type="pct"/>
            <w:vMerge w:val="restart"/>
            <w:tcBorders>
              <w:top w:val="nil"/>
              <w:left w:val="single" w:sz="4" w:space="0" w:color="auto"/>
              <w:bottom w:val="single" w:sz="4" w:space="0" w:color="auto"/>
              <w:right w:val="single" w:sz="4" w:space="0" w:color="auto"/>
            </w:tcBorders>
            <w:noWrap/>
            <w:vAlign w:val="bottom"/>
            <w:hideMark/>
          </w:tcPr>
          <w:p w14:paraId="3BAF0A09"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85AE1" w:rsidRPr="00AA4727" w14:paraId="2BA26410"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18209EE6"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tcBorders>
              <w:top w:val="nil"/>
              <w:left w:val="single" w:sz="4" w:space="0" w:color="auto"/>
              <w:bottom w:val="single" w:sz="4" w:space="0" w:color="auto"/>
              <w:right w:val="single" w:sz="4" w:space="0" w:color="auto"/>
            </w:tcBorders>
            <w:vAlign w:val="center"/>
            <w:hideMark/>
          </w:tcPr>
          <w:p w14:paraId="367C92D4" w14:textId="77777777" w:rsidR="00BB56D1" w:rsidRPr="00AA4727" w:rsidRDefault="00BB56D1" w:rsidP="00AA4727">
            <w:pPr>
              <w:suppressAutoHyphens w:val="0"/>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6419AE79" w14:textId="77777777" w:rsidR="00BB56D1" w:rsidRPr="00AA4727" w:rsidRDefault="00BB56D1" w:rsidP="00AA4727">
            <w:pPr>
              <w:suppressAutoHyphens w:val="0"/>
              <w:rPr>
                <w:rFonts w:ascii="Calibri" w:hAnsi="Calibri" w:cs="Calibri"/>
                <w:color w:val="000000"/>
                <w:sz w:val="22"/>
                <w:szCs w:val="22"/>
                <w:lang w:eastAsia="lt-LT"/>
              </w:rPr>
            </w:pPr>
          </w:p>
        </w:tc>
        <w:tc>
          <w:tcPr>
            <w:tcW w:w="317" w:type="pct"/>
            <w:gridSpan w:val="2"/>
            <w:tcBorders>
              <w:top w:val="nil"/>
              <w:left w:val="single" w:sz="4" w:space="0" w:color="auto"/>
              <w:bottom w:val="single" w:sz="4" w:space="0" w:color="auto"/>
              <w:right w:val="single" w:sz="4" w:space="0" w:color="auto"/>
            </w:tcBorders>
          </w:tcPr>
          <w:p w14:paraId="35C69AD7"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652BB0EB"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10" w:type="pct"/>
            <w:vMerge w:val="restart"/>
            <w:tcBorders>
              <w:top w:val="nil"/>
              <w:left w:val="single" w:sz="4" w:space="0" w:color="auto"/>
              <w:bottom w:val="single" w:sz="4" w:space="0" w:color="auto"/>
              <w:right w:val="single" w:sz="4" w:space="0" w:color="auto"/>
            </w:tcBorders>
            <w:noWrap/>
            <w:vAlign w:val="bottom"/>
            <w:hideMark/>
          </w:tcPr>
          <w:p w14:paraId="48474188" w14:textId="22AD15D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vMerge w:val="restart"/>
            <w:tcBorders>
              <w:top w:val="nil"/>
              <w:left w:val="single" w:sz="4" w:space="0" w:color="auto"/>
              <w:bottom w:val="single" w:sz="4" w:space="0" w:color="auto"/>
              <w:right w:val="single" w:sz="4" w:space="0" w:color="auto"/>
            </w:tcBorders>
            <w:noWrap/>
            <w:vAlign w:val="bottom"/>
            <w:hideMark/>
          </w:tcPr>
          <w:p w14:paraId="70A9D59F"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3E751F16"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val="restart"/>
            <w:tcBorders>
              <w:top w:val="nil"/>
              <w:left w:val="single" w:sz="4" w:space="0" w:color="auto"/>
              <w:bottom w:val="single" w:sz="4" w:space="0" w:color="auto"/>
              <w:right w:val="single" w:sz="4" w:space="0" w:color="auto"/>
            </w:tcBorders>
            <w:noWrap/>
            <w:vAlign w:val="bottom"/>
            <w:hideMark/>
          </w:tcPr>
          <w:p w14:paraId="2E365F3E"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76F0959A" w14:textId="77777777" w:rsidR="00BB56D1" w:rsidRPr="00AA4727" w:rsidRDefault="00BB56D1" w:rsidP="00AA4727">
            <w:pPr>
              <w:suppressAutoHyphens w:val="0"/>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06A82B1C"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vAlign w:val="center"/>
            <w:hideMark/>
          </w:tcPr>
          <w:p w14:paraId="7C8A95E1" w14:textId="77777777" w:rsidR="00BB56D1" w:rsidRPr="00AA4727" w:rsidRDefault="00BB56D1" w:rsidP="00AA4727">
            <w:pPr>
              <w:suppressAutoHyphens w:val="0"/>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vAlign w:val="center"/>
            <w:hideMark/>
          </w:tcPr>
          <w:p w14:paraId="6BA4C83B" w14:textId="77777777" w:rsidR="00BB56D1" w:rsidRPr="00AA4727" w:rsidRDefault="00BB56D1" w:rsidP="00AA4727">
            <w:pPr>
              <w:suppressAutoHyphens w:val="0"/>
              <w:rPr>
                <w:rFonts w:ascii="Calibri" w:hAnsi="Calibri" w:cs="Calibri"/>
                <w:color w:val="000000"/>
                <w:sz w:val="22"/>
                <w:szCs w:val="22"/>
                <w:lang w:eastAsia="lt-LT"/>
              </w:rPr>
            </w:pPr>
          </w:p>
        </w:tc>
      </w:tr>
      <w:tr w:rsidR="00B85AE1" w:rsidRPr="00AA4727" w14:paraId="2DE4CF24"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0FE5918F"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noWrap/>
            <w:vAlign w:val="bottom"/>
            <w:hideMark/>
          </w:tcPr>
          <w:p w14:paraId="750DC2F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7" w:type="pct"/>
            <w:vMerge w:val="restart"/>
            <w:tcBorders>
              <w:top w:val="nil"/>
              <w:left w:val="single" w:sz="4" w:space="0" w:color="auto"/>
              <w:bottom w:val="single" w:sz="4" w:space="0" w:color="auto"/>
              <w:right w:val="single" w:sz="4" w:space="0" w:color="auto"/>
            </w:tcBorders>
            <w:noWrap/>
            <w:vAlign w:val="bottom"/>
            <w:hideMark/>
          </w:tcPr>
          <w:p w14:paraId="2BFD310F"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17" w:type="pct"/>
            <w:gridSpan w:val="2"/>
            <w:tcBorders>
              <w:top w:val="nil"/>
              <w:left w:val="single" w:sz="4" w:space="0" w:color="auto"/>
              <w:bottom w:val="single" w:sz="4" w:space="0" w:color="auto"/>
              <w:right w:val="single" w:sz="4" w:space="0" w:color="auto"/>
            </w:tcBorders>
          </w:tcPr>
          <w:p w14:paraId="4D32A8F7"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224A0D4F"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vMerge/>
            <w:tcBorders>
              <w:top w:val="nil"/>
              <w:left w:val="single" w:sz="4" w:space="0" w:color="auto"/>
              <w:bottom w:val="single" w:sz="4" w:space="0" w:color="auto"/>
              <w:right w:val="single" w:sz="4" w:space="0" w:color="auto"/>
            </w:tcBorders>
            <w:vAlign w:val="center"/>
            <w:hideMark/>
          </w:tcPr>
          <w:p w14:paraId="2B4FD043" w14:textId="703E54D9" w:rsidR="00BB56D1" w:rsidRPr="00AA4727" w:rsidRDefault="00BB56D1" w:rsidP="00AA4727">
            <w:pPr>
              <w:suppressAutoHyphens w:val="0"/>
              <w:rPr>
                <w:rFonts w:ascii="Calibri" w:hAnsi="Calibri" w:cs="Calibri"/>
                <w:color w:val="000000"/>
                <w:sz w:val="22"/>
                <w:szCs w:val="22"/>
                <w:lang w:eastAsia="lt-LT"/>
              </w:rPr>
            </w:pPr>
          </w:p>
        </w:tc>
        <w:tc>
          <w:tcPr>
            <w:tcW w:w="371" w:type="pct"/>
            <w:vMerge/>
            <w:tcBorders>
              <w:top w:val="nil"/>
              <w:left w:val="single" w:sz="4" w:space="0" w:color="auto"/>
              <w:bottom w:val="single" w:sz="4" w:space="0" w:color="auto"/>
              <w:right w:val="single" w:sz="4" w:space="0" w:color="auto"/>
            </w:tcBorders>
            <w:vAlign w:val="center"/>
            <w:hideMark/>
          </w:tcPr>
          <w:p w14:paraId="2FF55C94" w14:textId="77777777" w:rsidR="00BB56D1" w:rsidRPr="00AA4727" w:rsidRDefault="00BB56D1" w:rsidP="00AA4727">
            <w:pPr>
              <w:suppressAutoHyphens w:val="0"/>
              <w:rPr>
                <w:rFonts w:ascii="Calibri" w:hAnsi="Calibri" w:cs="Calibri"/>
                <w:color w:val="000000"/>
                <w:sz w:val="22"/>
                <w:szCs w:val="22"/>
                <w:lang w:eastAsia="lt-LT"/>
              </w:rPr>
            </w:pPr>
          </w:p>
        </w:tc>
        <w:tc>
          <w:tcPr>
            <w:tcW w:w="374" w:type="pct"/>
            <w:tcBorders>
              <w:top w:val="nil"/>
              <w:left w:val="nil"/>
              <w:bottom w:val="single" w:sz="4" w:space="0" w:color="auto"/>
              <w:right w:val="single" w:sz="4" w:space="0" w:color="auto"/>
            </w:tcBorders>
            <w:noWrap/>
            <w:vAlign w:val="bottom"/>
            <w:hideMark/>
          </w:tcPr>
          <w:p w14:paraId="72ED631E"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tcBorders>
              <w:top w:val="nil"/>
              <w:left w:val="single" w:sz="4" w:space="0" w:color="auto"/>
              <w:bottom w:val="single" w:sz="4" w:space="0" w:color="auto"/>
              <w:right w:val="single" w:sz="4" w:space="0" w:color="auto"/>
            </w:tcBorders>
            <w:vAlign w:val="center"/>
            <w:hideMark/>
          </w:tcPr>
          <w:p w14:paraId="18006F6F"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noWrap/>
            <w:vAlign w:val="bottom"/>
            <w:hideMark/>
          </w:tcPr>
          <w:p w14:paraId="63BFC0C6"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3" w:type="pct"/>
            <w:vMerge w:val="restart"/>
            <w:tcBorders>
              <w:top w:val="nil"/>
              <w:left w:val="single" w:sz="4" w:space="0" w:color="auto"/>
              <w:bottom w:val="single" w:sz="4" w:space="0" w:color="auto"/>
              <w:right w:val="single" w:sz="4" w:space="0" w:color="auto"/>
            </w:tcBorders>
            <w:noWrap/>
            <w:vAlign w:val="bottom"/>
            <w:hideMark/>
          </w:tcPr>
          <w:p w14:paraId="4E5368C2"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70E6CBD7"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0" w:type="pct"/>
            <w:vMerge w:val="restart"/>
            <w:tcBorders>
              <w:top w:val="nil"/>
              <w:left w:val="single" w:sz="4" w:space="0" w:color="auto"/>
              <w:bottom w:val="single" w:sz="4" w:space="0" w:color="auto"/>
              <w:right w:val="single" w:sz="4" w:space="0" w:color="auto"/>
            </w:tcBorders>
            <w:noWrap/>
            <w:vAlign w:val="bottom"/>
            <w:hideMark/>
          </w:tcPr>
          <w:p w14:paraId="6126F07D"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85AE1" w:rsidRPr="00AA4727" w14:paraId="2445EAC1"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3DEB68DA"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tcBorders>
              <w:top w:val="nil"/>
              <w:left w:val="single" w:sz="4" w:space="0" w:color="auto"/>
              <w:bottom w:val="single" w:sz="4" w:space="0" w:color="auto"/>
              <w:right w:val="single" w:sz="4" w:space="0" w:color="auto"/>
            </w:tcBorders>
            <w:vAlign w:val="center"/>
            <w:hideMark/>
          </w:tcPr>
          <w:p w14:paraId="0B2245B2" w14:textId="77777777" w:rsidR="00BB56D1" w:rsidRPr="00AA4727" w:rsidRDefault="00BB56D1" w:rsidP="00AA4727">
            <w:pPr>
              <w:suppressAutoHyphens w:val="0"/>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3CD8709E" w14:textId="77777777" w:rsidR="00BB56D1" w:rsidRPr="00AA4727" w:rsidRDefault="00BB56D1" w:rsidP="00AA4727">
            <w:pPr>
              <w:suppressAutoHyphens w:val="0"/>
              <w:rPr>
                <w:rFonts w:ascii="Calibri" w:hAnsi="Calibri" w:cs="Calibri"/>
                <w:color w:val="000000"/>
                <w:sz w:val="22"/>
                <w:szCs w:val="22"/>
                <w:lang w:eastAsia="lt-LT"/>
              </w:rPr>
            </w:pPr>
          </w:p>
        </w:tc>
        <w:tc>
          <w:tcPr>
            <w:tcW w:w="317" w:type="pct"/>
            <w:gridSpan w:val="2"/>
            <w:tcBorders>
              <w:top w:val="nil"/>
              <w:left w:val="single" w:sz="4" w:space="0" w:color="auto"/>
              <w:bottom w:val="single" w:sz="4" w:space="0" w:color="auto"/>
              <w:right w:val="single" w:sz="4" w:space="0" w:color="auto"/>
            </w:tcBorders>
          </w:tcPr>
          <w:p w14:paraId="67C3C9F0"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5FD84214"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410" w:type="pct"/>
            <w:vMerge w:val="restart"/>
            <w:tcBorders>
              <w:top w:val="nil"/>
              <w:left w:val="single" w:sz="4" w:space="0" w:color="auto"/>
              <w:bottom w:val="single" w:sz="4" w:space="0" w:color="auto"/>
              <w:right w:val="single" w:sz="4" w:space="0" w:color="auto"/>
            </w:tcBorders>
            <w:noWrap/>
            <w:vAlign w:val="bottom"/>
            <w:hideMark/>
          </w:tcPr>
          <w:p w14:paraId="566524A7" w14:textId="73174C55"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vMerge w:val="restart"/>
            <w:tcBorders>
              <w:top w:val="nil"/>
              <w:left w:val="single" w:sz="4" w:space="0" w:color="auto"/>
              <w:bottom w:val="single" w:sz="4" w:space="0" w:color="auto"/>
              <w:right w:val="single" w:sz="4" w:space="0" w:color="auto"/>
            </w:tcBorders>
            <w:noWrap/>
            <w:vAlign w:val="bottom"/>
            <w:hideMark/>
          </w:tcPr>
          <w:p w14:paraId="013C10E9"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78615FE1"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val="restart"/>
            <w:tcBorders>
              <w:top w:val="nil"/>
              <w:left w:val="single" w:sz="4" w:space="0" w:color="auto"/>
              <w:bottom w:val="single" w:sz="4" w:space="0" w:color="auto"/>
              <w:right w:val="single" w:sz="4" w:space="0" w:color="auto"/>
            </w:tcBorders>
            <w:noWrap/>
            <w:vAlign w:val="bottom"/>
            <w:hideMark/>
          </w:tcPr>
          <w:p w14:paraId="4AA84582"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347F5A87" w14:textId="77777777" w:rsidR="00BB56D1" w:rsidRPr="00AA4727" w:rsidRDefault="00BB56D1" w:rsidP="00AA4727">
            <w:pPr>
              <w:suppressAutoHyphens w:val="0"/>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14C0BFC4"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vAlign w:val="center"/>
            <w:hideMark/>
          </w:tcPr>
          <w:p w14:paraId="41898A0F" w14:textId="77777777" w:rsidR="00BB56D1" w:rsidRPr="00AA4727" w:rsidRDefault="00BB56D1" w:rsidP="00AA4727">
            <w:pPr>
              <w:suppressAutoHyphens w:val="0"/>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vAlign w:val="center"/>
            <w:hideMark/>
          </w:tcPr>
          <w:p w14:paraId="548242B5" w14:textId="77777777" w:rsidR="00BB56D1" w:rsidRPr="00AA4727" w:rsidRDefault="00BB56D1" w:rsidP="00AA4727">
            <w:pPr>
              <w:suppressAutoHyphens w:val="0"/>
              <w:rPr>
                <w:rFonts w:ascii="Calibri" w:hAnsi="Calibri" w:cs="Calibri"/>
                <w:color w:val="000000"/>
                <w:sz w:val="22"/>
                <w:szCs w:val="22"/>
                <w:lang w:eastAsia="lt-LT"/>
              </w:rPr>
            </w:pPr>
          </w:p>
        </w:tc>
      </w:tr>
      <w:tr w:rsidR="00B85AE1" w:rsidRPr="00AA4727" w14:paraId="1881B08B"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294BAF27"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val="restart"/>
            <w:tcBorders>
              <w:top w:val="nil"/>
              <w:left w:val="single" w:sz="4" w:space="0" w:color="auto"/>
              <w:bottom w:val="single" w:sz="4" w:space="0" w:color="auto"/>
              <w:right w:val="single" w:sz="4" w:space="0" w:color="auto"/>
            </w:tcBorders>
            <w:noWrap/>
            <w:vAlign w:val="bottom"/>
            <w:hideMark/>
          </w:tcPr>
          <w:p w14:paraId="578B381E"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7" w:type="pct"/>
            <w:vMerge w:val="restart"/>
            <w:tcBorders>
              <w:top w:val="nil"/>
              <w:left w:val="single" w:sz="4" w:space="0" w:color="auto"/>
              <w:bottom w:val="single" w:sz="4" w:space="0" w:color="auto"/>
              <w:right w:val="single" w:sz="4" w:space="0" w:color="auto"/>
            </w:tcBorders>
            <w:noWrap/>
            <w:vAlign w:val="bottom"/>
            <w:hideMark/>
          </w:tcPr>
          <w:p w14:paraId="12F4C5A5"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17" w:type="pct"/>
            <w:gridSpan w:val="2"/>
            <w:tcBorders>
              <w:top w:val="nil"/>
              <w:left w:val="single" w:sz="4" w:space="0" w:color="auto"/>
              <w:bottom w:val="single" w:sz="4" w:space="0" w:color="auto"/>
              <w:right w:val="single" w:sz="4" w:space="0" w:color="auto"/>
            </w:tcBorders>
          </w:tcPr>
          <w:p w14:paraId="5B8E9270"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single" w:sz="4" w:space="0" w:color="auto"/>
              <w:bottom w:val="single" w:sz="4" w:space="0" w:color="auto"/>
              <w:right w:val="single" w:sz="4" w:space="0" w:color="auto"/>
            </w:tcBorders>
          </w:tcPr>
          <w:p w14:paraId="1E0A35A3"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vMerge/>
            <w:tcBorders>
              <w:top w:val="nil"/>
              <w:left w:val="single" w:sz="4" w:space="0" w:color="auto"/>
              <w:bottom w:val="single" w:sz="4" w:space="0" w:color="auto"/>
              <w:right w:val="single" w:sz="4" w:space="0" w:color="auto"/>
            </w:tcBorders>
            <w:vAlign w:val="center"/>
            <w:hideMark/>
          </w:tcPr>
          <w:p w14:paraId="534F1040" w14:textId="2ECA32C3" w:rsidR="00BB56D1" w:rsidRPr="00AA4727" w:rsidRDefault="00BB56D1" w:rsidP="00AA4727">
            <w:pPr>
              <w:suppressAutoHyphens w:val="0"/>
              <w:rPr>
                <w:rFonts w:ascii="Calibri" w:hAnsi="Calibri" w:cs="Calibri"/>
                <w:color w:val="000000"/>
                <w:sz w:val="22"/>
                <w:szCs w:val="22"/>
                <w:lang w:eastAsia="lt-LT"/>
              </w:rPr>
            </w:pPr>
          </w:p>
        </w:tc>
        <w:tc>
          <w:tcPr>
            <w:tcW w:w="371" w:type="pct"/>
            <w:vMerge/>
            <w:tcBorders>
              <w:top w:val="nil"/>
              <w:left w:val="single" w:sz="4" w:space="0" w:color="auto"/>
              <w:bottom w:val="single" w:sz="4" w:space="0" w:color="auto"/>
              <w:right w:val="single" w:sz="4" w:space="0" w:color="auto"/>
            </w:tcBorders>
            <w:vAlign w:val="center"/>
            <w:hideMark/>
          </w:tcPr>
          <w:p w14:paraId="1B2F41C4" w14:textId="77777777" w:rsidR="00BB56D1" w:rsidRPr="00AA4727" w:rsidRDefault="00BB56D1" w:rsidP="00AA4727">
            <w:pPr>
              <w:suppressAutoHyphens w:val="0"/>
              <w:rPr>
                <w:rFonts w:ascii="Calibri" w:hAnsi="Calibri" w:cs="Calibri"/>
                <w:color w:val="000000"/>
                <w:sz w:val="22"/>
                <w:szCs w:val="22"/>
                <w:lang w:eastAsia="lt-LT"/>
              </w:rPr>
            </w:pPr>
          </w:p>
        </w:tc>
        <w:tc>
          <w:tcPr>
            <w:tcW w:w="374" w:type="pct"/>
            <w:tcBorders>
              <w:top w:val="nil"/>
              <w:left w:val="nil"/>
              <w:bottom w:val="single" w:sz="4" w:space="0" w:color="auto"/>
              <w:right w:val="single" w:sz="4" w:space="0" w:color="auto"/>
            </w:tcBorders>
            <w:noWrap/>
            <w:vAlign w:val="bottom"/>
            <w:hideMark/>
          </w:tcPr>
          <w:p w14:paraId="7EFABFDC"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vMerge/>
            <w:tcBorders>
              <w:top w:val="nil"/>
              <w:left w:val="single" w:sz="4" w:space="0" w:color="auto"/>
              <w:bottom w:val="single" w:sz="4" w:space="0" w:color="auto"/>
              <w:right w:val="single" w:sz="4" w:space="0" w:color="auto"/>
            </w:tcBorders>
            <w:vAlign w:val="center"/>
            <w:hideMark/>
          </w:tcPr>
          <w:p w14:paraId="749F5BF2"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val="restart"/>
            <w:tcBorders>
              <w:top w:val="nil"/>
              <w:left w:val="single" w:sz="4" w:space="0" w:color="auto"/>
              <w:bottom w:val="single" w:sz="4" w:space="0" w:color="auto"/>
              <w:right w:val="single" w:sz="4" w:space="0" w:color="auto"/>
            </w:tcBorders>
            <w:noWrap/>
            <w:vAlign w:val="bottom"/>
            <w:hideMark/>
          </w:tcPr>
          <w:p w14:paraId="20974B07"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3" w:type="pct"/>
            <w:vMerge w:val="restart"/>
            <w:tcBorders>
              <w:top w:val="nil"/>
              <w:left w:val="single" w:sz="4" w:space="0" w:color="auto"/>
              <w:bottom w:val="single" w:sz="4" w:space="0" w:color="auto"/>
              <w:right w:val="single" w:sz="4" w:space="0" w:color="auto"/>
            </w:tcBorders>
            <w:noWrap/>
            <w:vAlign w:val="bottom"/>
            <w:hideMark/>
          </w:tcPr>
          <w:p w14:paraId="6726059C"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val="restart"/>
            <w:tcBorders>
              <w:top w:val="nil"/>
              <w:left w:val="single" w:sz="4" w:space="0" w:color="auto"/>
              <w:bottom w:val="single" w:sz="4" w:space="0" w:color="auto"/>
              <w:right w:val="single" w:sz="4" w:space="0" w:color="auto"/>
            </w:tcBorders>
            <w:noWrap/>
            <w:vAlign w:val="bottom"/>
            <w:hideMark/>
          </w:tcPr>
          <w:p w14:paraId="38B2291C"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0" w:type="pct"/>
            <w:vMerge w:val="restart"/>
            <w:tcBorders>
              <w:top w:val="nil"/>
              <w:left w:val="single" w:sz="4" w:space="0" w:color="auto"/>
              <w:bottom w:val="single" w:sz="4" w:space="0" w:color="auto"/>
              <w:right w:val="single" w:sz="4" w:space="0" w:color="auto"/>
            </w:tcBorders>
            <w:noWrap/>
            <w:vAlign w:val="bottom"/>
            <w:hideMark/>
          </w:tcPr>
          <w:p w14:paraId="25DFDF2E"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85AE1" w:rsidRPr="00AA4727" w14:paraId="6A45D141"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425E8D40"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36" w:type="pct"/>
            <w:vMerge/>
            <w:tcBorders>
              <w:top w:val="nil"/>
              <w:left w:val="single" w:sz="4" w:space="0" w:color="auto"/>
              <w:bottom w:val="single" w:sz="4" w:space="0" w:color="auto"/>
              <w:right w:val="single" w:sz="4" w:space="0" w:color="auto"/>
            </w:tcBorders>
            <w:vAlign w:val="center"/>
            <w:hideMark/>
          </w:tcPr>
          <w:p w14:paraId="405DB867" w14:textId="77777777" w:rsidR="00BB56D1" w:rsidRPr="00AA4727" w:rsidRDefault="00BB56D1" w:rsidP="00AA4727">
            <w:pPr>
              <w:suppressAutoHyphens w:val="0"/>
              <w:rPr>
                <w:rFonts w:ascii="Calibri" w:hAnsi="Calibri" w:cs="Calibri"/>
                <w:color w:val="000000"/>
                <w:sz w:val="22"/>
                <w:szCs w:val="22"/>
                <w:lang w:eastAsia="lt-LT"/>
              </w:rPr>
            </w:pPr>
          </w:p>
        </w:tc>
        <w:tc>
          <w:tcPr>
            <w:tcW w:w="367" w:type="pct"/>
            <w:vMerge/>
            <w:tcBorders>
              <w:top w:val="nil"/>
              <w:left w:val="single" w:sz="4" w:space="0" w:color="auto"/>
              <w:bottom w:val="single" w:sz="4" w:space="0" w:color="auto"/>
              <w:right w:val="single" w:sz="4" w:space="0" w:color="auto"/>
            </w:tcBorders>
            <w:vAlign w:val="center"/>
            <w:hideMark/>
          </w:tcPr>
          <w:p w14:paraId="66780D53" w14:textId="77777777" w:rsidR="00BB56D1" w:rsidRPr="00AA4727" w:rsidRDefault="00BB56D1" w:rsidP="00AA4727">
            <w:pPr>
              <w:suppressAutoHyphens w:val="0"/>
              <w:rPr>
                <w:rFonts w:ascii="Calibri" w:hAnsi="Calibri" w:cs="Calibri"/>
                <w:color w:val="000000"/>
                <w:sz w:val="22"/>
                <w:szCs w:val="22"/>
                <w:lang w:eastAsia="lt-LT"/>
              </w:rPr>
            </w:pPr>
          </w:p>
        </w:tc>
        <w:tc>
          <w:tcPr>
            <w:tcW w:w="317" w:type="pct"/>
            <w:gridSpan w:val="2"/>
            <w:tcBorders>
              <w:top w:val="nil"/>
              <w:left w:val="nil"/>
              <w:bottom w:val="single" w:sz="4" w:space="0" w:color="auto"/>
              <w:right w:val="nil"/>
            </w:tcBorders>
          </w:tcPr>
          <w:p w14:paraId="4F0ABC73" w14:textId="77777777" w:rsidR="00BB56D1" w:rsidRPr="00AA4727" w:rsidRDefault="00BB56D1" w:rsidP="00AA4727">
            <w:pPr>
              <w:suppressAutoHyphens w:val="0"/>
              <w:rPr>
                <w:rFonts w:ascii="Calibri" w:hAnsi="Calibri" w:cs="Calibri"/>
                <w:color w:val="000000"/>
                <w:sz w:val="22"/>
                <w:szCs w:val="22"/>
                <w:lang w:eastAsia="lt-LT"/>
              </w:rPr>
            </w:pPr>
          </w:p>
        </w:tc>
        <w:tc>
          <w:tcPr>
            <w:tcW w:w="437" w:type="pct"/>
            <w:gridSpan w:val="2"/>
            <w:tcBorders>
              <w:top w:val="nil"/>
              <w:left w:val="nil"/>
              <w:bottom w:val="single" w:sz="4" w:space="0" w:color="auto"/>
              <w:right w:val="nil"/>
            </w:tcBorders>
          </w:tcPr>
          <w:p w14:paraId="12CAC612" w14:textId="77777777" w:rsidR="00BB56D1" w:rsidRPr="00AA4727" w:rsidRDefault="00BB56D1" w:rsidP="00AA4727">
            <w:pPr>
              <w:suppressAutoHyphens w:val="0"/>
              <w:rPr>
                <w:rFonts w:ascii="Calibri" w:hAnsi="Calibri" w:cs="Calibri"/>
                <w:color w:val="000000"/>
                <w:sz w:val="22"/>
                <w:szCs w:val="22"/>
                <w:lang w:eastAsia="lt-LT"/>
              </w:rPr>
            </w:pPr>
          </w:p>
        </w:tc>
        <w:tc>
          <w:tcPr>
            <w:tcW w:w="410" w:type="pct"/>
            <w:tcBorders>
              <w:top w:val="nil"/>
              <w:left w:val="nil"/>
              <w:bottom w:val="single" w:sz="4" w:space="0" w:color="auto"/>
              <w:right w:val="single" w:sz="4" w:space="0" w:color="auto"/>
            </w:tcBorders>
            <w:noWrap/>
            <w:vAlign w:val="bottom"/>
            <w:hideMark/>
          </w:tcPr>
          <w:p w14:paraId="26A4150D" w14:textId="612CE7F0"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1" w:type="pct"/>
            <w:tcBorders>
              <w:top w:val="nil"/>
              <w:left w:val="nil"/>
              <w:bottom w:val="single" w:sz="4" w:space="0" w:color="auto"/>
              <w:right w:val="single" w:sz="4" w:space="0" w:color="auto"/>
            </w:tcBorders>
            <w:noWrap/>
            <w:vAlign w:val="bottom"/>
            <w:hideMark/>
          </w:tcPr>
          <w:p w14:paraId="7FC85CC6"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4" w:type="pct"/>
            <w:tcBorders>
              <w:top w:val="nil"/>
              <w:left w:val="nil"/>
              <w:bottom w:val="single" w:sz="4" w:space="0" w:color="auto"/>
              <w:right w:val="single" w:sz="4" w:space="0" w:color="auto"/>
            </w:tcBorders>
            <w:noWrap/>
            <w:vAlign w:val="bottom"/>
            <w:hideMark/>
          </w:tcPr>
          <w:p w14:paraId="449C1BF4"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60" w:type="pct"/>
            <w:tcBorders>
              <w:top w:val="nil"/>
              <w:left w:val="nil"/>
              <w:bottom w:val="single" w:sz="4" w:space="0" w:color="auto"/>
              <w:right w:val="single" w:sz="4" w:space="0" w:color="auto"/>
            </w:tcBorders>
            <w:noWrap/>
            <w:vAlign w:val="bottom"/>
            <w:hideMark/>
          </w:tcPr>
          <w:p w14:paraId="33E93B94"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379" w:type="pct"/>
            <w:vMerge/>
            <w:tcBorders>
              <w:top w:val="nil"/>
              <w:left w:val="single" w:sz="4" w:space="0" w:color="auto"/>
              <w:bottom w:val="single" w:sz="4" w:space="0" w:color="auto"/>
              <w:right w:val="single" w:sz="4" w:space="0" w:color="auto"/>
            </w:tcBorders>
            <w:vAlign w:val="center"/>
            <w:hideMark/>
          </w:tcPr>
          <w:p w14:paraId="159F71BD" w14:textId="77777777" w:rsidR="00BB56D1" w:rsidRPr="00AA4727" w:rsidRDefault="00BB56D1" w:rsidP="00AA4727">
            <w:pPr>
              <w:suppressAutoHyphens w:val="0"/>
              <w:rPr>
                <w:rFonts w:ascii="Calibri" w:hAnsi="Calibri" w:cs="Calibri"/>
                <w:color w:val="000000"/>
                <w:sz w:val="22"/>
                <w:szCs w:val="22"/>
                <w:lang w:eastAsia="lt-LT"/>
              </w:rPr>
            </w:pPr>
          </w:p>
        </w:tc>
        <w:tc>
          <w:tcPr>
            <w:tcW w:w="373" w:type="pct"/>
            <w:vMerge/>
            <w:tcBorders>
              <w:top w:val="nil"/>
              <w:left w:val="single" w:sz="4" w:space="0" w:color="auto"/>
              <w:bottom w:val="single" w:sz="4" w:space="0" w:color="auto"/>
              <w:right w:val="single" w:sz="4" w:space="0" w:color="auto"/>
            </w:tcBorders>
            <w:vAlign w:val="center"/>
            <w:hideMark/>
          </w:tcPr>
          <w:p w14:paraId="20DB1264" w14:textId="77777777" w:rsidR="00BB56D1" w:rsidRPr="00AA4727" w:rsidRDefault="00BB56D1" w:rsidP="00AA4727">
            <w:pPr>
              <w:suppressAutoHyphens w:val="0"/>
              <w:rPr>
                <w:rFonts w:ascii="Calibri" w:hAnsi="Calibri" w:cs="Calibri"/>
                <w:color w:val="000000"/>
                <w:sz w:val="22"/>
                <w:szCs w:val="22"/>
                <w:lang w:eastAsia="lt-LT"/>
              </w:rPr>
            </w:pPr>
          </w:p>
        </w:tc>
        <w:tc>
          <w:tcPr>
            <w:tcW w:w="379" w:type="pct"/>
            <w:vMerge/>
            <w:tcBorders>
              <w:top w:val="nil"/>
              <w:left w:val="single" w:sz="4" w:space="0" w:color="auto"/>
              <w:bottom w:val="single" w:sz="4" w:space="0" w:color="auto"/>
              <w:right w:val="single" w:sz="4" w:space="0" w:color="auto"/>
            </w:tcBorders>
            <w:vAlign w:val="center"/>
            <w:hideMark/>
          </w:tcPr>
          <w:p w14:paraId="0F5D38AF" w14:textId="77777777" w:rsidR="00BB56D1" w:rsidRPr="00AA4727" w:rsidRDefault="00BB56D1" w:rsidP="00AA4727">
            <w:pPr>
              <w:suppressAutoHyphens w:val="0"/>
              <w:rPr>
                <w:rFonts w:ascii="Calibri" w:hAnsi="Calibri" w:cs="Calibri"/>
                <w:color w:val="000000"/>
                <w:sz w:val="22"/>
                <w:szCs w:val="22"/>
                <w:lang w:eastAsia="lt-LT"/>
              </w:rPr>
            </w:pPr>
          </w:p>
        </w:tc>
        <w:tc>
          <w:tcPr>
            <w:tcW w:w="370" w:type="pct"/>
            <w:vMerge/>
            <w:tcBorders>
              <w:top w:val="nil"/>
              <w:left w:val="single" w:sz="4" w:space="0" w:color="auto"/>
              <w:bottom w:val="single" w:sz="4" w:space="0" w:color="auto"/>
              <w:right w:val="single" w:sz="4" w:space="0" w:color="auto"/>
            </w:tcBorders>
            <w:vAlign w:val="center"/>
            <w:hideMark/>
          </w:tcPr>
          <w:p w14:paraId="06544774" w14:textId="77777777" w:rsidR="00BB56D1" w:rsidRPr="00AA4727" w:rsidRDefault="00BB56D1" w:rsidP="00AA4727">
            <w:pPr>
              <w:suppressAutoHyphens w:val="0"/>
              <w:rPr>
                <w:rFonts w:ascii="Calibri" w:hAnsi="Calibri" w:cs="Calibri"/>
                <w:color w:val="000000"/>
                <w:sz w:val="22"/>
                <w:szCs w:val="22"/>
                <w:lang w:eastAsia="lt-LT"/>
              </w:rPr>
            </w:pPr>
          </w:p>
        </w:tc>
      </w:tr>
      <w:tr w:rsidR="00BB56D1" w:rsidRPr="00AA4727" w14:paraId="64B3CB0B" w14:textId="77777777" w:rsidTr="00B85AE1">
        <w:trPr>
          <w:trHeight w:val="290"/>
        </w:trPr>
        <w:tc>
          <w:tcPr>
            <w:tcW w:w="863" w:type="pct"/>
            <w:gridSpan w:val="2"/>
            <w:tcBorders>
              <w:top w:val="single" w:sz="4" w:space="0" w:color="auto"/>
              <w:left w:val="single" w:sz="4" w:space="0" w:color="auto"/>
              <w:bottom w:val="single" w:sz="4" w:space="0" w:color="auto"/>
              <w:right w:val="single" w:sz="4" w:space="0" w:color="auto"/>
            </w:tcBorders>
            <w:noWrap/>
            <w:vAlign w:val="bottom"/>
            <w:hideMark/>
          </w:tcPr>
          <w:p w14:paraId="13799996"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Rangovas</w:t>
            </w:r>
          </w:p>
        </w:tc>
        <w:tc>
          <w:tcPr>
            <w:tcW w:w="525" w:type="pct"/>
            <w:gridSpan w:val="2"/>
            <w:tcBorders>
              <w:top w:val="single" w:sz="4" w:space="0" w:color="auto"/>
              <w:left w:val="nil"/>
              <w:bottom w:val="single" w:sz="4" w:space="0" w:color="auto"/>
              <w:right w:val="nil"/>
            </w:tcBorders>
          </w:tcPr>
          <w:p w14:paraId="6FDCEB34" w14:textId="77777777" w:rsidR="00BB56D1" w:rsidRPr="00AA4727" w:rsidRDefault="00BB56D1" w:rsidP="00AA4727">
            <w:pPr>
              <w:suppressAutoHyphens w:val="0"/>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2E0F5CDC" w14:textId="77777777" w:rsidR="00BB56D1" w:rsidRPr="00AA4727" w:rsidRDefault="00BB56D1" w:rsidP="00AA4727">
            <w:pPr>
              <w:suppressAutoHyphens w:val="0"/>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3B05C358" w14:textId="1EBF5AE9"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Adresas, tel.</w:t>
            </w:r>
          </w:p>
        </w:tc>
        <w:tc>
          <w:tcPr>
            <w:tcW w:w="2235" w:type="pct"/>
            <w:gridSpan w:val="6"/>
            <w:tcBorders>
              <w:top w:val="single" w:sz="4" w:space="0" w:color="auto"/>
              <w:left w:val="nil"/>
              <w:bottom w:val="single" w:sz="4" w:space="0" w:color="auto"/>
              <w:right w:val="single" w:sz="4" w:space="0" w:color="auto"/>
            </w:tcBorders>
            <w:noWrap/>
            <w:vAlign w:val="bottom"/>
            <w:hideMark/>
          </w:tcPr>
          <w:p w14:paraId="6723D51E"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Statinių grupės pavadinimas</w:t>
            </w:r>
          </w:p>
        </w:tc>
      </w:tr>
      <w:tr w:rsidR="00BB56D1" w:rsidRPr="00AA4727" w14:paraId="700C533C" w14:textId="77777777" w:rsidTr="00B85AE1">
        <w:trPr>
          <w:trHeight w:val="467"/>
        </w:trPr>
        <w:tc>
          <w:tcPr>
            <w:tcW w:w="863" w:type="pct"/>
            <w:gridSpan w:val="2"/>
            <w:tcBorders>
              <w:top w:val="single" w:sz="4" w:space="0" w:color="auto"/>
              <w:left w:val="single" w:sz="4" w:space="0" w:color="auto"/>
              <w:bottom w:val="single" w:sz="4" w:space="0" w:color="auto"/>
              <w:right w:val="single" w:sz="4" w:space="0" w:color="auto"/>
            </w:tcBorders>
            <w:noWrap/>
            <w:vAlign w:val="bottom"/>
            <w:hideMark/>
          </w:tcPr>
          <w:p w14:paraId="60815B75"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525" w:type="pct"/>
            <w:gridSpan w:val="2"/>
            <w:tcBorders>
              <w:top w:val="single" w:sz="4" w:space="0" w:color="auto"/>
              <w:left w:val="nil"/>
              <w:bottom w:val="single" w:sz="4" w:space="0" w:color="auto"/>
              <w:right w:val="nil"/>
            </w:tcBorders>
          </w:tcPr>
          <w:p w14:paraId="0AD4B657" w14:textId="77777777" w:rsidR="00BB56D1" w:rsidRPr="00AA4727" w:rsidRDefault="00BB56D1" w:rsidP="00AA4727">
            <w:pPr>
              <w:suppressAutoHyphens w:val="0"/>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464035E3" w14:textId="77777777" w:rsidR="00BB56D1" w:rsidRPr="00AA4727" w:rsidRDefault="00BB56D1" w:rsidP="00AA4727">
            <w:pPr>
              <w:suppressAutoHyphens w:val="0"/>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5D9E7803" w14:textId="614C46AD"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2235" w:type="pct"/>
            <w:gridSpan w:val="6"/>
            <w:tcBorders>
              <w:top w:val="single" w:sz="4" w:space="0" w:color="auto"/>
              <w:left w:val="nil"/>
              <w:bottom w:val="single" w:sz="4" w:space="0" w:color="auto"/>
              <w:right w:val="single" w:sz="4" w:space="0" w:color="auto"/>
            </w:tcBorders>
            <w:noWrap/>
            <w:vAlign w:val="bottom"/>
            <w:hideMark/>
          </w:tcPr>
          <w:p w14:paraId="236EE322"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B56D1" w:rsidRPr="00AA4727" w14:paraId="4798D17A" w14:textId="77777777" w:rsidTr="00B85AE1">
        <w:trPr>
          <w:trHeight w:val="290"/>
        </w:trPr>
        <w:tc>
          <w:tcPr>
            <w:tcW w:w="863" w:type="pct"/>
            <w:gridSpan w:val="2"/>
            <w:tcBorders>
              <w:top w:val="single" w:sz="4" w:space="0" w:color="auto"/>
              <w:left w:val="single" w:sz="4" w:space="0" w:color="auto"/>
              <w:bottom w:val="single" w:sz="4" w:space="0" w:color="auto"/>
              <w:right w:val="single" w:sz="4" w:space="0" w:color="auto"/>
            </w:tcBorders>
            <w:noWrap/>
            <w:vAlign w:val="bottom"/>
            <w:hideMark/>
          </w:tcPr>
          <w:p w14:paraId="23E2145E"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Vieta</w:t>
            </w:r>
          </w:p>
        </w:tc>
        <w:tc>
          <w:tcPr>
            <w:tcW w:w="525" w:type="pct"/>
            <w:gridSpan w:val="2"/>
            <w:tcBorders>
              <w:top w:val="single" w:sz="4" w:space="0" w:color="auto"/>
              <w:left w:val="nil"/>
              <w:bottom w:val="single" w:sz="4" w:space="0" w:color="auto"/>
              <w:right w:val="nil"/>
            </w:tcBorders>
          </w:tcPr>
          <w:p w14:paraId="7A6CB258" w14:textId="77777777" w:rsidR="00BB56D1" w:rsidRPr="00AA4727" w:rsidRDefault="00BB56D1" w:rsidP="00AA4727">
            <w:pPr>
              <w:suppressAutoHyphens w:val="0"/>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27FF984B" w14:textId="77777777" w:rsidR="00BB56D1" w:rsidRPr="00AA4727" w:rsidRDefault="00BB56D1" w:rsidP="00AA4727">
            <w:pPr>
              <w:suppressAutoHyphens w:val="0"/>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33341F75" w14:textId="102DE273"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xml:space="preserve">Projekto </w:t>
            </w:r>
            <w:r>
              <w:rPr>
                <w:rFonts w:ascii="Calibri" w:hAnsi="Calibri" w:cs="Calibri"/>
                <w:color w:val="000000"/>
                <w:sz w:val="22"/>
                <w:szCs w:val="22"/>
                <w:lang w:eastAsia="lt-LT"/>
              </w:rPr>
              <w:t>N</w:t>
            </w:r>
            <w:r w:rsidRPr="00AA4727">
              <w:rPr>
                <w:rFonts w:ascii="Calibri" w:hAnsi="Calibri" w:cs="Calibri"/>
                <w:color w:val="000000"/>
                <w:sz w:val="22"/>
                <w:szCs w:val="22"/>
                <w:lang w:eastAsia="lt-LT"/>
              </w:rPr>
              <w:t>r.</w:t>
            </w:r>
          </w:p>
        </w:tc>
        <w:tc>
          <w:tcPr>
            <w:tcW w:w="2235" w:type="pct"/>
            <w:gridSpan w:val="6"/>
            <w:tcBorders>
              <w:top w:val="single" w:sz="4" w:space="0" w:color="auto"/>
              <w:left w:val="nil"/>
              <w:bottom w:val="single" w:sz="4" w:space="0" w:color="auto"/>
              <w:right w:val="single" w:sz="4" w:space="0" w:color="000000"/>
            </w:tcBorders>
            <w:noWrap/>
            <w:vAlign w:val="bottom"/>
            <w:hideMark/>
          </w:tcPr>
          <w:p w14:paraId="71A7A604"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B56D1" w:rsidRPr="00AA4727" w14:paraId="5C9D4699" w14:textId="77777777" w:rsidTr="00B85AE1">
        <w:trPr>
          <w:trHeight w:val="564"/>
        </w:trPr>
        <w:tc>
          <w:tcPr>
            <w:tcW w:w="863" w:type="pct"/>
            <w:gridSpan w:val="2"/>
            <w:tcBorders>
              <w:top w:val="single" w:sz="4" w:space="0" w:color="auto"/>
              <w:left w:val="single" w:sz="4" w:space="0" w:color="auto"/>
              <w:bottom w:val="single" w:sz="4" w:space="0" w:color="auto"/>
              <w:right w:val="single" w:sz="4" w:space="0" w:color="auto"/>
            </w:tcBorders>
            <w:noWrap/>
            <w:vAlign w:val="bottom"/>
            <w:hideMark/>
          </w:tcPr>
          <w:p w14:paraId="4CA9100F"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525" w:type="pct"/>
            <w:gridSpan w:val="2"/>
            <w:tcBorders>
              <w:top w:val="single" w:sz="4" w:space="0" w:color="auto"/>
              <w:left w:val="nil"/>
              <w:bottom w:val="single" w:sz="4" w:space="0" w:color="auto"/>
              <w:right w:val="nil"/>
            </w:tcBorders>
          </w:tcPr>
          <w:p w14:paraId="4B64161A" w14:textId="77777777" w:rsidR="00BB56D1" w:rsidRPr="00AA4727" w:rsidDel="00C13B49" w:rsidRDefault="00BB56D1" w:rsidP="00AA4727">
            <w:pPr>
              <w:suppressAutoHyphens w:val="0"/>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6FDEC3E0" w14:textId="77777777" w:rsidR="00BB56D1" w:rsidRPr="00AA4727" w:rsidDel="00C13B49" w:rsidRDefault="00BB56D1" w:rsidP="00AA4727">
            <w:pPr>
              <w:suppressAutoHyphens w:val="0"/>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vAlign w:val="bottom"/>
            <w:hideMark/>
          </w:tcPr>
          <w:p w14:paraId="0CD9E805" w14:textId="4DA985DC" w:rsidR="00BB56D1" w:rsidRPr="00AA4727" w:rsidRDefault="00BB56D1" w:rsidP="00AA4727">
            <w:pPr>
              <w:suppressAutoHyphens w:val="0"/>
              <w:rPr>
                <w:rFonts w:ascii="Calibri" w:hAnsi="Calibri" w:cs="Calibri"/>
                <w:color w:val="000000"/>
                <w:sz w:val="22"/>
                <w:szCs w:val="22"/>
                <w:lang w:eastAsia="lt-LT"/>
              </w:rPr>
            </w:pPr>
            <w:r>
              <w:rPr>
                <w:rFonts w:ascii="Calibri" w:hAnsi="Calibri" w:cs="Calibri"/>
                <w:color w:val="000000"/>
                <w:sz w:val="22"/>
                <w:szCs w:val="22"/>
                <w:lang w:eastAsia="lt-LT"/>
              </w:rPr>
              <w:t>Užpildė</w:t>
            </w:r>
            <w:r w:rsidRPr="00AA4727">
              <w:rPr>
                <w:rFonts w:ascii="Calibri" w:hAnsi="Calibri" w:cs="Calibri"/>
                <w:color w:val="000000"/>
                <w:sz w:val="22"/>
                <w:szCs w:val="22"/>
                <w:lang w:eastAsia="lt-LT"/>
              </w:rPr>
              <w:t xml:space="preserve"> spec. statybos darbų vadovas</w:t>
            </w:r>
          </w:p>
        </w:tc>
        <w:tc>
          <w:tcPr>
            <w:tcW w:w="1113" w:type="pct"/>
            <w:gridSpan w:val="3"/>
            <w:tcBorders>
              <w:top w:val="single" w:sz="4" w:space="0" w:color="auto"/>
              <w:left w:val="nil"/>
              <w:bottom w:val="single" w:sz="4" w:space="0" w:color="auto"/>
              <w:right w:val="single" w:sz="4" w:space="0" w:color="auto"/>
            </w:tcBorders>
            <w:vAlign w:val="bottom"/>
            <w:hideMark/>
          </w:tcPr>
          <w:p w14:paraId="1EA6AFC1" w14:textId="131CAF9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Darbus patikrino ir pateikė priėmimui statybos vadovas</w:t>
            </w:r>
          </w:p>
        </w:tc>
        <w:tc>
          <w:tcPr>
            <w:tcW w:w="1122" w:type="pct"/>
            <w:gridSpan w:val="3"/>
            <w:tcBorders>
              <w:top w:val="single" w:sz="4" w:space="0" w:color="auto"/>
              <w:left w:val="nil"/>
              <w:bottom w:val="single" w:sz="4" w:space="0" w:color="auto"/>
              <w:right w:val="single" w:sz="4" w:space="0" w:color="auto"/>
            </w:tcBorders>
            <w:vAlign w:val="bottom"/>
            <w:hideMark/>
          </w:tcPr>
          <w:p w14:paraId="7BB151D5" w14:textId="5A78AF86"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Darbus priėmė spec. statybos darbų techninės priežiūros vadovas</w:t>
            </w:r>
          </w:p>
        </w:tc>
      </w:tr>
      <w:tr w:rsidR="00BB56D1" w:rsidRPr="00AA4727" w14:paraId="591C80C5" w14:textId="77777777" w:rsidTr="00B85AE1">
        <w:trPr>
          <w:trHeight w:val="290"/>
        </w:trPr>
        <w:tc>
          <w:tcPr>
            <w:tcW w:w="863" w:type="pct"/>
            <w:gridSpan w:val="2"/>
            <w:tcBorders>
              <w:top w:val="single" w:sz="4" w:space="0" w:color="auto"/>
              <w:left w:val="single" w:sz="4" w:space="0" w:color="auto"/>
              <w:bottom w:val="single" w:sz="4" w:space="0" w:color="auto"/>
              <w:right w:val="single" w:sz="4" w:space="0" w:color="auto"/>
            </w:tcBorders>
            <w:noWrap/>
            <w:vAlign w:val="bottom"/>
            <w:hideMark/>
          </w:tcPr>
          <w:p w14:paraId="18AA3CEB"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Įm., pareigos</w:t>
            </w:r>
          </w:p>
        </w:tc>
        <w:tc>
          <w:tcPr>
            <w:tcW w:w="525" w:type="pct"/>
            <w:gridSpan w:val="2"/>
            <w:tcBorders>
              <w:top w:val="single" w:sz="4" w:space="0" w:color="auto"/>
              <w:left w:val="nil"/>
              <w:bottom w:val="single" w:sz="4" w:space="0" w:color="auto"/>
              <w:right w:val="nil"/>
            </w:tcBorders>
          </w:tcPr>
          <w:p w14:paraId="66124032"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36A3F898"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55EFB4F9" w14:textId="779F559A"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13" w:type="pct"/>
            <w:gridSpan w:val="3"/>
            <w:tcBorders>
              <w:top w:val="single" w:sz="4" w:space="0" w:color="auto"/>
              <w:left w:val="nil"/>
              <w:bottom w:val="single" w:sz="4" w:space="0" w:color="auto"/>
              <w:right w:val="single" w:sz="4" w:space="0" w:color="auto"/>
            </w:tcBorders>
            <w:noWrap/>
            <w:vAlign w:val="bottom"/>
            <w:hideMark/>
          </w:tcPr>
          <w:p w14:paraId="67FE97BC"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22" w:type="pct"/>
            <w:gridSpan w:val="3"/>
            <w:tcBorders>
              <w:top w:val="single" w:sz="4" w:space="0" w:color="auto"/>
              <w:left w:val="nil"/>
              <w:bottom w:val="single" w:sz="4" w:space="0" w:color="auto"/>
              <w:right w:val="single" w:sz="4" w:space="0" w:color="auto"/>
            </w:tcBorders>
            <w:noWrap/>
            <w:vAlign w:val="bottom"/>
            <w:hideMark/>
          </w:tcPr>
          <w:p w14:paraId="2D0FFAFD"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75F9C" w:rsidRPr="00AA4727" w14:paraId="47577CBF"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3584DCA2"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V. Pavardė</w:t>
            </w:r>
          </w:p>
        </w:tc>
        <w:tc>
          <w:tcPr>
            <w:tcW w:w="336" w:type="pct"/>
            <w:tcBorders>
              <w:top w:val="nil"/>
              <w:left w:val="nil"/>
              <w:bottom w:val="single" w:sz="4" w:space="0" w:color="auto"/>
              <w:right w:val="single" w:sz="4" w:space="0" w:color="auto"/>
            </w:tcBorders>
            <w:noWrap/>
            <w:vAlign w:val="bottom"/>
            <w:hideMark/>
          </w:tcPr>
          <w:p w14:paraId="45110F3D"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525" w:type="pct"/>
            <w:gridSpan w:val="2"/>
            <w:tcBorders>
              <w:top w:val="single" w:sz="4" w:space="0" w:color="auto"/>
              <w:left w:val="nil"/>
              <w:bottom w:val="single" w:sz="4" w:space="0" w:color="auto"/>
              <w:right w:val="nil"/>
            </w:tcBorders>
          </w:tcPr>
          <w:p w14:paraId="4D9C4FE5"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2FC4BFE6"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3A826F94" w14:textId="5B35888F"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13" w:type="pct"/>
            <w:gridSpan w:val="3"/>
            <w:tcBorders>
              <w:top w:val="single" w:sz="4" w:space="0" w:color="auto"/>
              <w:left w:val="nil"/>
              <w:bottom w:val="single" w:sz="4" w:space="0" w:color="auto"/>
              <w:right w:val="single" w:sz="4" w:space="0" w:color="auto"/>
            </w:tcBorders>
            <w:noWrap/>
            <w:vAlign w:val="bottom"/>
            <w:hideMark/>
          </w:tcPr>
          <w:p w14:paraId="38FF4121"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22" w:type="pct"/>
            <w:gridSpan w:val="3"/>
            <w:tcBorders>
              <w:top w:val="single" w:sz="4" w:space="0" w:color="auto"/>
              <w:left w:val="nil"/>
              <w:bottom w:val="single" w:sz="4" w:space="0" w:color="auto"/>
              <w:right w:val="single" w:sz="4" w:space="0" w:color="auto"/>
            </w:tcBorders>
            <w:noWrap/>
            <w:vAlign w:val="bottom"/>
            <w:hideMark/>
          </w:tcPr>
          <w:p w14:paraId="337269F4"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r w:rsidR="00B75F9C" w:rsidRPr="00AA4727" w14:paraId="63085113" w14:textId="77777777" w:rsidTr="00B85AE1">
        <w:trPr>
          <w:trHeight w:val="290"/>
        </w:trPr>
        <w:tc>
          <w:tcPr>
            <w:tcW w:w="527" w:type="pct"/>
            <w:tcBorders>
              <w:top w:val="nil"/>
              <w:left w:val="single" w:sz="4" w:space="0" w:color="auto"/>
              <w:bottom w:val="single" w:sz="4" w:space="0" w:color="auto"/>
              <w:right w:val="single" w:sz="4" w:space="0" w:color="auto"/>
            </w:tcBorders>
            <w:noWrap/>
            <w:vAlign w:val="bottom"/>
            <w:hideMark/>
          </w:tcPr>
          <w:p w14:paraId="025993B1"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Parašas, Data</w:t>
            </w:r>
          </w:p>
        </w:tc>
        <w:tc>
          <w:tcPr>
            <w:tcW w:w="336" w:type="pct"/>
            <w:tcBorders>
              <w:top w:val="nil"/>
              <w:left w:val="nil"/>
              <w:bottom w:val="single" w:sz="4" w:space="0" w:color="auto"/>
              <w:right w:val="single" w:sz="4" w:space="0" w:color="auto"/>
            </w:tcBorders>
            <w:noWrap/>
            <w:vAlign w:val="bottom"/>
            <w:hideMark/>
          </w:tcPr>
          <w:p w14:paraId="41839AC8" w14:textId="77777777" w:rsidR="00BB56D1" w:rsidRPr="00AA4727" w:rsidRDefault="00BB56D1" w:rsidP="00AA4727">
            <w:pPr>
              <w:suppressAutoHyphens w:val="0"/>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525" w:type="pct"/>
            <w:gridSpan w:val="2"/>
            <w:tcBorders>
              <w:top w:val="single" w:sz="4" w:space="0" w:color="auto"/>
              <w:left w:val="nil"/>
              <w:bottom w:val="single" w:sz="4" w:space="0" w:color="auto"/>
              <w:right w:val="nil"/>
            </w:tcBorders>
          </w:tcPr>
          <w:p w14:paraId="2CDD8C44"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500" w:type="pct"/>
            <w:gridSpan w:val="2"/>
            <w:tcBorders>
              <w:top w:val="single" w:sz="4" w:space="0" w:color="auto"/>
              <w:left w:val="nil"/>
              <w:bottom w:val="single" w:sz="4" w:space="0" w:color="auto"/>
              <w:right w:val="nil"/>
            </w:tcBorders>
          </w:tcPr>
          <w:p w14:paraId="21F6F8F3" w14:textId="77777777" w:rsidR="00BB56D1" w:rsidRPr="00AA4727" w:rsidRDefault="00BB56D1" w:rsidP="00AA4727">
            <w:pPr>
              <w:suppressAutoHyphens w:val="0"/>
              <w:jc w:val="center"/>
              <w:rPr>
                <w:rFonts w:ascii="Calibri" w:hAnsi="Calibri" w:cs="Calibri"/>
                <w:color w:val="000000"/>
                <w:sz w:val="22"/>
                <w:szCs w:val="22"/>
                <w:lang w:eastAsia="lt-LT"/>
              </w:rPr>
            </w:pPr>
          </w:p>
        </w:tc>
        <w:tc>
          <w:tcPr>
            <w:tcW w:w="877" w:type="pct"/>
            <w:gridSpan w:val="3"/>
            <w:tcBorders>
              <w:top w:val="single" w:sz="4" w:space="0" w:color="auto"/>
              <w:left w:val="nil"/>
              <w:bottom w:val="single" w:sz="4" w:space="0" w:color="auto"/>
              <w:right w:val="single" w:sz="4" w:space="0" w:color="auto"/>
            </w:tcBorders>
            <w:noWrap/>
            <w:vAlign w:val="bottom"/>
            <w:hideMark/>
          </w:tcPr>
          <w:p w14:paraId="70D5CE50" w14:textId="0EEFD625"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13" w:type="pct"/>
            <w:gridSpan w:val="3"/>
            <w:tcBorders>
              <w:top w:val="single" w:sz="4" w:space="0" w:color="auto"/>
              <w:left w:val="nil"/>
              <w:bottom w:val="single" w:sz="4" w:space="0" w:color="auto"/>
              <w:right w:val="single" w:sz="4" w:space="0" w:color="auto"/>
            </w:tcBorders>
            <w:noWrap/>
            <w:vAlign w:val="bottom"/>
            <w:hideMark/>
          </w:tcPr>
          <w:p w14:paraId="5558B3DE"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c>
          <w:tcPr>
            <w:tcW w:w="1122" w:type="pct"/>
            <w:gridSpan w:val="3"/>
            <w:tcBorders>
              <w:top w:val="single" w:sz="4" w:space="0" w:color="auto"/>
              <w:left w:val="nil"/>
              <w:bottom w:val="single" w:sz="4" w:space="0" w:color="auto"/>
              <w:right w:val="single" w:sz="4" w:space="0" w:color="auto"/>
            </w:tcBorders>
            <w:noWrap/>
            <w:vAlign w:val="bottom"/>
            <w:hideMark/>
          </w:tcPr>
          <w:p w14:paraId="46F93F90" w14:textId="77777777" w:rsidR="00BB56D1" w:rsidRPr="00AA4727" w:rsidRDefault="00BB56D1" w:rsidP="00AA4727">
            <w:pPr>
              <w:suppressAutoHyphens w:val="0"/>
              <w:jc w:val="center"/>
              <w:rPr>
                <w:rFonts w:ascii="Calibri" w:hAnsi="Calibri" w:cs="Calibri"/>
                <w:color w:val="000000"/>
                <w:sz w:val="22"/>
                <w:szCs w:val="22"/>
                <w:lang w:eastAsia="lt-LT"/>
              </w:rPr>
            </w:pPr>
            <w:r w:rsidRPr="00AA4727">
              <w:rPr>
                <w:rFonts w:ascii="Calibri" w:hAnsi="Calibri" w:cs="Calibri"/>
                <w:color w:val="000000"/>
                <w:sz w:val="22"/>
                <w:szCs w:val="22"/>
                <w:lang w:eastAsia="lt-LT"/>
              </w:rPr>
              <w:t> </w:t>
            </w:r>
          </w:p>
        </w:tc>
      </w:tr>
    </w:tbl>
    <w:p w14:paraId="68CE427B" w14:textId="77777777" w:rsidR="003240E6" w:rsidRDefault="003240E6" w:rsidP="00685CCE">
      <w:pPr>
        <w:rPr>
          <w:rFonts w:asciiTheme="minorHAnsi" w:hAnsiTheme="minorHAnsi" w:cs="Arial"/>
          <w:b/>
          <w:bCs/>
          <w:i/>
          <w:iCs/>
          <w:color w:val="000000"/>
          <w:spacing w:val="-1"/>
          <w:sz w:val="16"/>
          <w:szCs w:val="16"/>
        </w:rPr>
        <w:sectPr w:rsidR="003240E6" w:rsidSect="003240E6">
          <w:headerReference w:type="first" r:id="rId18"/>
          <w:footerReference w:type="first" r:id="rId19"/>
          <w:footnotePr>
            <w:pos w:val="beneathText"/>
          </w:footnotePr>
          <w:pgSz w:w="16839" w:h="11907" w:orient="landscape"/>
          <w:pgMar w:top="1134" w:right="765" w:bottom="567" w:left="357" w:header="720" w:footer="567" w:gutter="0"/>
          <w:cols w:space="720"/>
          <w:docGrid w:linePitch="326"/>
        </w:sectPr>
      </w:pPr>
    </w:p>
    <w:p w14:paraId="6BA65AE7" w14:textId="7E981EB3" w:rsidR="007D4B60" w:rsidRPr="00685CCE" w:rsidRDefault="00071493" w:rsidP="00B75F9C">
      <w:pPr>
        <w:jc w:val="right"/>
        <w:rPr>
          <w:rFonts w:asciiTheme="minorHAnsi" w:hAnsiTheme="minorHAnsi" w:cs="Arial"/>
          <w:sz w:val="20"/>
          <w:szCs w:val="20"/>
        </w:rPr>
      </w:pPr>
      <w:r w:rsidRPr="00071493">
        <w:rPr>
          <w:rFonts w:asciiTheme="minorHAnsi" w:hAnsiTheme="minorHAnsi" w:cs="Arial"/>
          <w:sz w:val="20"/>
          <w:szCs w:val="20"/>
        </w:rPr>
        <w:lastRenderedPageBreak/>
        <w:t>SDP 0</w:t>
      </w:r>
      <w:r w:rsidR="00524E91">
        <w:rPr>
          <w:rFonts w:asciiTheme="minorHAnsi" w:hAnsiTheme="minorHAnsi" w:cs="Arial"/>
          <w:sz w:val="20"/>
          <w:szCs w:val="20"/>
        </w:rPr>
        <w:t>7</w:t>
      </w:r>
    </w:p>
    <w:p w14:paraId="04237D97" w14:textId="77777777" w:rsidR="007D4B60" w:rsidRPr="00685CCE" w:rsidRDefault="007D4B60" w:rsidP="007D4B60">
      <w:pPr>
        <w:jc w:val="right"/>
        <w:rPr>
          <w:rFonts w:asciiTheme="minorHAnsi" w:hAnsiTheme="minorHAnsi" w:cs="Arial"/>
          <w:sz w:val="20"/>
          <w:szCs w:val="20"/>
        </w:rPr>
      </w:pP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1D64B7" w:rsidRPr="002F185E" w14:paraId="47F87BA1" w14:textId="77777777">
        <w:trPr>
          <w:jc w:val="right"/>
        </w:trPr>
        <w:tc>
          <w:tcPr>
            <w:tcW w:w="9552" w:type="dxa"/>
            <w:gridSpan w:val="3"/>
            <w:tcBorders>
              <w:top w:val="nil"/>
              <w:left w:val="nil"/>
              <w:bottom w:val="nil"/>
              <w:right w:val="nil"/>
            </w:tcBorders>
          </w:tcPr>
          <w:p w14:paraId="189FDD46" w14:textId="77777777" w:rsidR="001D64B7" w:rsidRPr="002F185E" w:rsidRDefault="001D64B7" w:rsidP="002231AD">
            <w:pPr>
              <w:pStyle w:val="Heading1"/>
            </w:pPr>
            <w:bookmarkStart w:id="31" w:name="_Toc194408614"/>
            <w:bookmarkStart w:id="32" w:name="_Toc211407987"/>
            <w:r w:rsidRPr="002F185E">
              <w:t>IZOLIUOJANČIOS JUNGTIES ĮRENGIMO DARBŲ PRIĖMIMO</w:t>
            </w:r>
            <w:bookmarkEnd w:id="31"/>
            <w:bookmarkEnd w:id="32"/>
          </w:p>
        </w:tc>
      </w:tr>
      <w:tr w:rsidR="001D64B7" w:rsidRPr="002F185E" w14:paraId="64AF8697" w14:textId="77777777">
        <w:trPr>
          <w:trHeight w:val="230"/>
          <w:jc w:val="right"/>
        </w:trPr>
        <w:tc>
          <w:tcPr>
            <w:tcW w:w="4879" w:type="dxa"/>
            <w:tcBorders>
              <w:top w:val="nil"/>
              <w:left w:val="nil"/>
              <w:bottom w:val="nil"/>
              <w:right w:val="nil"/>
            </w:tcBorders>
            <w:vAlign w:val="bottom"/>
          </w:tcPr>
          <w:p w14:paraId="22ABA7FB" w14:textId="77777777" w:rsidR="001D64B7" w:rsidRPr="002F185E" w:rsidRDefault="001D64B7">
            <w:pPr>
              <w:autoSpaceDE w:val="0"/>
              <w:jc w:val="right"/>
              <w:rPr>
                <w:rFonts w:asciiTheme="minorHAnsi" w:hAnsiTheme="minorHAnsi"/>
                <w:b/>
                <w:bCs/>
              </w:rPr>
            </w:pPr>
            <w:r w:rsidRPr="002F185E">
              <w:rPr>
                <w:rFonts w:asciiTheme="minorHAnsi" w:hAnsiTheme="minorHAnsi"/>
                <w:b/>
                <w:bCs/>
              </w:rPr>
              <w:t>AKTAS Nr.</w:t>
            </w:r>
          </w:p>
        </w:tc>
        <w:tc>
          <w:tcPr>
            <w:tcW w:w="677" w:type="dxa"/>
            <w:tcBorders>
              <w:top w:val="nil"/>
              <w:left w:val="nil"/>
              <w:bottom w:val="single" w:sz="4" w:space="0" w:color="auto"/>
              <w:right w:val="nil"/>
            </w:tcBorders>
            <w:vAlign w:val="center"/>
          </w:tcPr>
          <w:p w14:paraId="2E580F84" w14:textId="77777777" w:rsidR="001D64B7" w:rsidRPr="002F185E" w:rsidRDefault="001D64B7">
            <w:pPr>
              <w:autoSpaceDE w:val="0"/>
              <w:jc w:val="center"/>
              <w:rPr>
                <w:rFonts w:asciiTheme="minorHAnsi" w:hAnsiTheme="minorHAnsi"/>
                <w:b/>
                <w:bCs/>
              </w:rPr>
            </w:pPr>
          </w:p>
        </w:tc>
        <w:tc>
          <w:tcPr>
            <w:tcW w:w="3996" w:type="dxa"/>
            <w:tcBorders>
              <w:top w:val="nil"/>
              <w:left w:val="nil"/>
              <w:bottom w:val="nil"/>
              <w:right w:val="nil"/>
            </w:tcBorders>
          </w:tcPr>
          <w:p w14:paraId="035811CD" w14:textId="77777777" w:rsidR="001D64B7" w:rsidRPr="002F185E" w:rsidRDefault="001D64B7">
            <w:pPr>
              <w:autoSpaceDE w:val="0"/>
              <w:jc w:val="center"/>
              <w:rPr>
                <w:b/>
                <w:bCs/>
              </w:rPr>
            </w:pPr>
          </w:p>
        </w:tc>
      </w:tr>
    </w:tbl>
    <w:tbl>
      <w:tblPr>
        <w:tblStyle w:val="TableGrid"/>
        <w:tblW w:w="9552" w:type="dxa"/>
        <w:jc w:val="right"/>
        <w:tblCellMar>
          <w:left w:w="28" w:type="dxa"/>
          <w:right w:w="28" w:type="dxa"/>
        </w:tblCellMar>
        <w:tblLook w:val="04A0" w:firstRow="1" w:lastRow="0" w:firstColumn="1" w:lastColumn="0" w:noHBand="0" w:noVBand="1"/>
      </w:tblPr>
      <w:tblGrid>
        <w:gridCol w:w="9552"/>
      </w:tblGrid>
      <w:tr w:rsidR="001D64B7" w14:paraId="5A88B374" w14:textId="77777777">
        <w:trPr>
          <w:trHeight w:val="527"/>
          <w:jc w:val="right"/>
        </w:trPr>
        <w:tc>
          <w:tcPr>
            <w:tcW w:w="9552" w:type="dxa"/>
            <w:tcBorders>
              <w:top w:val="nil"/>
              <w:left w:val="nil"/>
              <w:bottom w:val="single" w:sz="4" w:space="0" w:color="auto"/>
              <w:right w:val="nil"/>
            </w:tcBorders>
            <w:vAlign w:val="bottom"/>
          </w:tcPr>
          <w:p w14:paraId="3CCB33A2" w14:textId="77777777" w:rsidR="001D64B7" w:rsidRPr="008D3652" w:rsidRDefault="001D64B7">
            <w:pPr>
              <w:autoSpaceDE w:val="0"/>
              <w:jc w:val="center"/>
              <w:rPr>
                <w:rFonts w:ascii="Calibri" w:hAnsi="Calibri" w:cs="Calibri"/>
                <w:b/>
                <w:bCs/>
                <w:sz w:val="22"/>
              </w:rPr>
            </w:pPr>
          </w:p>
        </w:tc>
      </w:tr>
      <w:tr w:rsidR="001D64B7" w14:paraId="022BD4AF" w14:textId="77777777">
        <w:trPr>
          <w:jc w:val="right"/>
        </w:trPr>
        <w:tc>
          <w:tcPr>
            <w:tcW w:w="9552" w:type="dxa"/>
            <w:tcBorders>
              <w:left w:val="nil"/>
              <w:bottom w:val="nil"/>
              <w:right w:val="nil"/>
            </w:tcBorders>
          </w:tcPr>
          <w:p w14:paraId="49594EAB" w14:textId="77777777" w:rsidR="001D64B7" w:rsidRPr="004A7A3D" w:rsidRDefault="001D64B7">
            <w:pPr>
              <w:autoSpaceDE w:val="0"/>
              <w:jc w:val="center"/>
              <w:rPr>
                <w:rFonts w:ascii="Calibri" w:hAnsi="Calibri" w:cs="Calibri"/>
                <w:bCs/>
                <w:sz w:val="14"/>
                <w:szCs w:val="28"/>
              </w:rPr>
            </w:pPr>
            <w:r w:rsidRPr="004A7A3D">
              <w:rPr>
                <w:rFonts w:ascii="Calibri" w:hAnsi="Calibri" w:cs="Calibri"/>
                <w:bCs/>
                <w:sz w:val="14"/>
                <w:szCs w:val="28"/>
              </w:rPr>
              <w:t>(</w:t>
            </w:r>
            <w:r>
              <w:rPr>
                <w:rFonts w:ascii="Calibri" w:hAnsi="Calibri" w:cs="Calibri"/>
                <w:bCs/>
                <w:sz w:val="14"/>
                <w:szCs w:val="28"/>
              </w:rPr>
              <w:t>statinio, konstrukcijų pavadinimas ir vieta)</w:t>
            </w:r>
          </w:p>
        </w:tc>
      </w:tr>
    </w:tbl>
    <w:p w14:paraId="668AF9E4" w14:textId="77777777" w:rsidR="001D64B7" w:rsidRDefault="001D64B7" w:rsidP="001D64B7">
      <w:pPr>
        <w:autoSpaceDE w:val="0"/>
        <w:jc w:val="center"/>
        <w:rPr>
          <w:rFonts w:ascii="Calibri" w:hAnsi="Calibri" w:cs="Calibri"/>
          <w:b/>
          <w:bCs/>
          <w:sz w:val="28"/>
          <w:szCs w:val="28"/>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1D64B7" w:rsidRPr="00C82688" w14:paraId="5B0A4F2E" w14:textId="77777777">
        <w:tc>
          <w:tcPr>
            <w:tcW w:w="1701" w:type="dxa"/>
            <w:tcBorders>
              <w:bottom w:val="single" w:sz="4" w:space="0" w:color="auto"/>
            </w:tcBorders>
          </w:tcPr>
          <w:p w14:paraId="7CA18222" w14:textId="77777777" w:rsidR="001D64B7" w:rsidRPr="008D3652" w:rsidRDefault="001D64B7">
            <w:pPr>
              <w:suppressAutoHyphens w:val="0"/>
              <w:jc w:val="center"/>
              <w:rPr>
                <w:rFonts w:asciiTheme="minorHAnsi" w:hAnsiTheme="minorHAnsi" w:cs="Arial"/>
                <w:szCs w:val="22"/>
                <w:lang w:eastAsia="lt-LT"/>
              </w:rPr>
            </w:pPr>
          </w:p>
        </w:tc>
      </w:tr>
      <w:tr w:rsidR="001D64B7" w:rsidRPr="00C82688" w14:paraId="6B795706" w14:textId="77777777">
        <w:tc>
          <w:tcPr>
            <w:tcW w:w="1701" w:type="dxa"/>
            <w:tcBorders>
              <w:top w:val="single" w:sz="4" w:space="0" w:color="auto"/>
            </w:tcBorders>
          </w:tcPr>
          <w:p w14:paraId="358C893A" w14:textId="77777777" w:rsidR="001D64B7" w:rsidRPr="00C82688" w:rsidRDefault="001D64B7">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290C8308" w14:textId="77777777" w:rsidR="001D64B7" w:rsidRDefault="001D64B7" w:rsidP="001D64B7">
      <w:pPr>
        <w:jc w:val="center"/>
        <w:rPr>
          <w:rFonts w:ascii="Calibri" w:hAnsi="Calibri" w:cs="Calibri"/>
          <w:bCs/>
        </w:rPr>
      </w:pPr>
    </w:p>
    <w:p w14:paraId="600B9B80" w14:textId="77777777" w:rsidR="001D64B7" w:rsidRDefault="001D64B7" w:rsidP="001D64B7">
      <w:pPr>
        <w:jc w:val="right"/>
        <w:rPr>
          <w:rFonts w:ascii="Calibri" w:hAnsi="Calibri" w:cs="Calibri"/>
          <w:bCs/>
        </w:rPr>
      </w:pPr>
    </w:p>
    <w:p w14:paraId="38597649" w14:textId="77777777" w:rsidR="001D64B7" w:rsidRDefault="001D64B7" w:rsidP="001D64B7">
      <w:pPr>
        <w:jc w:val="center"/>
        <w:rPr>
          <w:rFonts w:ascii="Calibri" w:hAnsi="Calibri" w:cs="Calibri"/>
          <w:bCs/>
        </w:rPr>
      </w:pPr>
    </w:p>
    <w:p w14:paraId="5B1BA0DD" w14:textId="77777777" w:rsidR="001D64B7" w:rsidRPr="00A83487" w:rsidRDefault="001D64B7" w:rsidP="001D64B7">
      <w:pPr>
        <w:jc w:val="center"/>
        <w:rPr>
          <w:rFonts w:ascii="Calibri" w:hAnsi="Calibri" w:cs="Calibri"/>
          <w:bCs/>
        </w:rPr>
      </w:pPr>
    </w:p>
    <w:p w14:paraId="4DF73007" w14:textId="77777777" w:rsidR="001D64B7" w:rsidRPr="008D3652" w:rsidRDefault="001D64B7" w:rsidP="001D64B7">
      <w:pPr>
        <w:autoSpaceDE w:val="0"/>
        <w:rPr>
          <w:rFonts w:ascii="Calibri" w:hAnsi="Calibri" w:cs="Calibri"/>
          <w:sz w:val="22"/>
          <w:szCs w:val="22"/>
        </w:rPr>
      </w:pPr>
      <w:r w:rsidRPr="008D3652">
        <w:rPr>
          <w:rFonts w:ascii="Calibri" w:hAnsi="Calibri" w:cs="Calibri"/>
          <w:sz w:val="22"/>
          <w:szCs w:val="22"/>
        </w:rPr>
        <w:t>Komisija, sudaryta iš:</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35"/>
        <w:gridCol w:w="6689"/>
      </w:tblGrid>
      <w:tr w:rsidR="001D64B7" w:rsidRPr="00F426C1" w14:paraId="6551A4E8" w14:textId="77777777">
        <w:trPr>
          <w:trHeight w:val="629"/>
          <w:jc w:val="right"/>
        </w:trPr>
        <w:tc>
          <w:tcPr>
            <w:tcW w:w="2835" w:type="dxa"/>
            <w:tcBorders>
              <w:top w:val="nil"/>
              <w:left w:val="nil"/>
              <w:bottom w:val="nil"/>
              <w:right w:val="nil"/>
            </w:tcBorders>
            <w:vAlign w:val="center"/>
          </w:tcPr>
          <w:p w14:paraId="1EFA4C0B" w14:textId="125ED8E6" w:rsidR="001D64B7" w:rsidRPr="008D3652" w:rsidRDefault="00B63820">
            <w:pPr>
              <w:autoSpaceDE w:val="0"/>
              <w:rPr>
                <w:rFonts w:asciiTheme="minorHAnsi" w:hAnsiTheme="minorHAnsi"/>
                <w:sz w:val="22"/>
                <w:szCs w:val="22"/>
              </w:rPr>
            </w:pPr>
            <w:r>
              <w:rPr>
                <w:rFonts w:asciiTheme="minorHAnsi" w:hAnsiTheme="minorHAnsi"/>
                <w:sz w:val="22"/>
                <w:szCs w:val="22"/>
              </w:rPr>
              <w:t>Specialiųjų statybos darbų</w:t>
            </w:r>
            <w:r w:rsidR="00C42D4C" w:rsidRPr="00C42D4C">
              <w:rPr>
                <w:rFonts w:asciiTheme="minorHAnsi" w:hAnsiTheme="minorHAnsi"/>
                <w:sz w:val="22"/>
                <w:szCs w:val="22"/>
              </w:rPr>
              <w:t xml:space="preserve"> techninės priežiūros vadov</w:t>
            </w:r>
            <w:r w:rsidR="00C42D4C">
              <w:rPr>
                <w:rFonts w:asciiTheme="minorHAnsi" w:hAnsiTheme="minorHAnsi"/>
                <w:sz w:val="22"/>
                <w:szCs w:val="22"/>
              </w:rPr>
              <w:t>o</w:t>
            </w:r>
            <w:r w:rsidR="001D64B7" w:rsidRPr="008D3652">
              <w:rPr>
                <w:rFonts w:asciiTheme="minorHAnsi" w:hAnsiTheme="minorHAnsi"/>
                <w:sz w:val="22"/>
                <w:szCs w:val="22"/>
              </w:rPr>
              <w:t>:</w:t>
            </w:r>
          </w:p>
        </w:tc>
        <w:tc>
          <w:tcPr>
            <w:tcW w:w="6689" w:type="dxa"/>
            <w:tcBorders>
              <w:top w:val="nil"/>
              <w:left w:val="nil"/>
              <w:bottom w:val="single" w:sz="4" w:space="0" w:color="auto"/>
              <w:right w:val="nil"/>
            </w:tcBorders>
            <w:vAlign w:val="center"/>
          </w:tcPr>
          <w:p w14:paraId="03441120" w14:textId="77777777" w:rsidR="001D64B7" w:rsidRPr="008D3652" w:rsidRDefault="001D64B7">
            <w:pPr>
              <w:autoSpaceDE w:val="0"/>
              <w:rPr>
                <w:rFonts w:asciiTheme="minorHAnsi" w:hAnsiTheme="minorHAnsi"/>
                <w:sz w:val="22"/>
                <w:szCs w:val="22"/>
              </w:rPr>
            </w:pPr>
          </w:p>
        </w:tc>
      </w:tr>
      <w:tr w:rsidR="001D64B7" w:rsidRPr="00F426C1" w14:paraId="777C4CF0" w14:textId="77777777">
        <w:trPr>
          <w:trHeight w:hRule="exact" w:val="210"/>
          <w:jc w:val="right"/>
        </w:trPr>
        <w:tc>
          <w:tcPr>
            <w:tcW w:w="2835" w:type="dxa"/>
            <w:tcBorders>
              <w:top w:val="nil"/>
              <w:left w:val="nil"/>
              <w:bottom w:val="nil"/>
              <w:right w:val="nil"/>
            </w:tcBorders>
          </w:tcPr>
          <w:p w14:paraId="08303F8A" w14:textId="77777777" w:rsidR="001D64B7" w:rsidRPr="003471C7" w:rsidRDefault="001D64B7">
            <w:pPr>
              <w:autoSpaceDE w:val="0"/>
              <w:jc w:val="both"/>
              <w:rPr>
                <w:rFonts w:asciiTheme="minorHAnsi" w:hAnsiTheme="minorHAnsi"/>
              </w:rPr>
            </w:pPr>
          </w:p>
        </w:tc>
        <w:tc>
          <w:tcPr>
            <w:tcW w:w="6689" w:type="dxa"/>
            <w:tcBorders>
              <w:top w:val="single" w:sz="4" w:space="0" w:color="auto"/>
              <w:left w:val="nil"/>
              <w:bottom w:val="nil"/>
              <w:right w:val="nil"/>
            </w:tcBorders>
          </w:tcPr>
          <w:p w14:paraId="3E0240CA" w14:textId="77777777" w:rsidR="001D64B7" w:rsidRPr="003471C7" w:rsidRDefault="001D64B7">
            <w:pPr>
              <w:autoSpaceDE w:val="0"/>
              <w:jc w:val="center"/>
              <w:rPr>
                <w:rFonts w:asciiTheme="minorHAnsi" w:hAnsiTheme="minorHAnsi" w:cs="Calibri"/>
                <w:sz w:val="16"/>
                <w:szCs w:val="16"/>
              </w:rPr>
            </w:pPr>
            <w:r w:rsidRPr="003471C7">
              <w:rPr>
                <w:rFonts w:asciiTheme="minorHAnsi" w:hAnsiTheme="minorHAnsi" w:cs="Calibri"/>
                <w:sz w:val="16"/>
                <w:szCs w:val="16"/>
              </w:rPr>
              <w:t>(įmonės pavadinimas, pareigos, vardas, pavardė)</w:t>
            </w:r>
          </w:p>
        </w:tc>
      </w:tr>
      <w:tr w:rsidR="001D64B7" w:rsidRPr="00F426C1" w14:paraId="5943EE0E" w14:textId="77777777">
        <w:trPr>
          <w:trHeight w:val="629"/>
          <w:jc w:val="right"/>
        </w:trPr>
        <w:tc>
          <w:tcPr>
            <w:tcW w:w="2835" w:type="dxa"/>
            <w:tcBorders>
              <w:top w:val="nil"/>
              <w:left w:val="nil"/>
              <w:bottom w:val="nil"/>
              <w:right w:val="nil"/>
            </w:tcBorders>
            <w:vAlign w:val="center"/>
          </w:tcPr>
          <w:p w14:paraId="76A07EEE" w14:textId="1C4F42B4" w:rsidR="001D64B7" w:rsidRPr="008D3652" w:rsidRDefault="00AF48E9">
            <w:pPr>
              <w:tabs>
                <w:tab w:val="right" w:pos="5596"/>
              </w:tabs>
              <w:autoSpaceDE w:val="0"/>
              <w:rPr>
                <w:rFonts w:asciiTheme="minorHAnsi" w:hAnsiTheme="minorHAnsi"/>
                <w:sz w:val="22"/>
                <w:szCs w:val="22"/>
              </w:rPr>
            </w:pPr>
            <w:r>
              <w:rPr>
                <w:rFonts w:asciiTheme="minorHAnsi" w:hAnsiTheme="minorHAnsi"/>
                <w:sz w:val="22"/>
                <w:szCs w:val="22"/>
              </w:rPr>
              <w:t>Specialiųjų statybos darbų vadovas</w:t>
            </w:r>
            <w:r w:rsidR="001D64B7" w:rsidRPr="008D3652">
              <w:rPr>
                <w:rFonts w:asciiTheme="minorHAnsi" w:hAnsiTheme="minorHAnsi"/>
                <w:sz w:val="22"/>
                <w:szCs w:val="22"/>
              </w:rPr>
              <w:t>:</w:t>
            </w:r>
          </w:p>
        </w:tc>
        <w:tc>
          <w:tcPr>
            <w:tcW w:w="6689" w:type="dxa"/>
            <w:tcBorders>
              <w:top w:val="nil"/>
              <w:left w:val="nil"/>
              <w:bottom w:val="single" w:sz="4" w:space="0" w:color="auto"/>
              <w:right w:val="nil"/>
            </w:tcBorders>
            <w:vAlign w:val="center"/>
          </w:tcPr>
          <w:p w14:paraId="06327876" w14:textId="77777777" w:rsidR="001D64B7" w:rsidRPr="008D3652" w:rsidRDefault="001D64B7">
            <w:pPr>
              <w:autoSpaceDE w:val="0"/>
              <w:rPr>
                <w:rFonts w:asciiTheme="minorHAnsi" w:hAnsiTheme="minorHAnsi"/>
                <w:sz w:val="22"/>
                <w:szCs w:val="22"/>
              </w:rPr>
            </w:pPr>
          </w:p>
        </w:tc>
      </w:tr>
      <w:tr w:rsidR="001D64B7" w:rsidRPr="00F426C1" w14:paraId="09BA7E12" w14:textId="77777777">
        <w:trPr>
          <w:trHeight w:val="212"/>
          <w:jc w:val="right"/>
        </w:trPr>
        <w:tc>
          <w:tcPr>
            <w:tcW w:w="2835" w:type="dxa"/>
            <w:tcBorders>
              <w:top w:val="nil"/>
              <w:left w:val="nil"/>
              <w:bottom w:val="nil"/>
              <w:right w:val="nil"/>
            </w:tcBorders>
          </w:tcPr>
          <w:p w14:paraId="1E1068DA" w14:textId="77777777" w:rsidR="001D64B7" w:rsidRPr="0033758B" w:rsidRDefault="001D64B7">
            <w:pPr>
              <w:autoSpaceDE w:val="0"/>
              <w:jc w:val="both"/>
              <w:rPr>
                <w:rFonts w:asciiTheme="minorHAnsi" w:hAnsiTheme="minorHAnsi"/>
                <w:sz w:val="16"/>
                <w:szCs w:val="16"/>
              </w:rPr>
            </w:pPr>
          </w:p>
        </w:tc>
        <w:tc>
          <w:tcPr>
            <w:tcW w:w="6689" w:type="dxa"/>
            <w:tcBorders>
              <w:top w:val="single" w:sz="4" w:space="0" w:color="auto"/>
              <w:left w:val="nil"/>
              <w:bottom w:val="nil"/>
              <w:right w:val="nil"/>
            </w:tcBorders>
          </w:tcPr>
          <w:p w14:paraId="76933DE5" w14:textId="77777777" w:rsidR="001D64B7" w:rsidRPr="0033758B" w:rsidRDefault="001D64B7">
            <w:pPr>
              <w:autoSpaceDE w:val="0"/>
              <w:jc w:val="center"/>
              <w:rPr>
                <w:rFonts w:asciiTheme="minorHAnsi" w:hAnsiTheme="minorHAnsi" w:cs="Calibri"/>
                <w:sz w:val="16"/>
                <w:szCs w:val="16"/>
              </w:rPr>
            </w:pPr>
            <w:r w:rsidRPr="0033758B">
              <w:rPr>
                <w:rFonts w:asciiTheme="minorHAnsi" w:hAnsiTheme="minorHAnsi" w:cs="Calibri"/>
                <w:sz w:val="16"/>
                <w:szCs w:val="16"/>
              </w:rPr>
              <w:t>(įmonės pavadinimas, pareigos, vardas, pavardė)</w:t>
            </w:r>
          </w:p>
        </w:tc>
      </w:tr>
    </w:tbl>
    <w:p w14:paraId="6F817BEC" w14:textId="77777777" w:rsidR="001D64B7" w:rsidRDefault="001D64B7" w:rsidP="001D64B7">
      <w:pPr>
        <w:rPr>
          <w:sz w:val="16"/>
        </w:rPr>
      </w:pPr>
    </w:p>
    <w:tbl>
      <w:tblPr>
        <w:tblW w:w="9498" w:type="dxa"/>
        <w:jc w:val="right"/>
        <w:tblLayout w:type="fixed"/>
        <w:tblCellMar>
          <w:left w:w="0" w:type="dxa"/>
          <w:right w:w="0" w:type="dxa"/>
        </w:tblCellMar>
        <w:tblLook w:val="04A0" w:firstRow="1" w:lastRow="0" w:firstColumn="1" w:lastColumn="0" w:noHBand="0" w:noVBand="1"/>
      </w:tblPr>
      <w:tblGrid>
        <w:gridCol w:w="709"/>
        <w:gridCol w:w="1757"/>
        <w:gridCol w:w="709"/>
        <w:gridCol w:w="2126"/>
        <w:gridCol w:w="1843"/>
        <w:gridCol w:w="1078"/>
        <w:gridCol w:w="1276"/>
      </w:tblGrid>
      <w:tr w:rsidR="001D64B7" w:rsidRPr="00C549D1" w14:paraId="7A8D42DD" w14:textId="77777777">
        <w:trPr>
          <w:trHeight w:val="340"/>
          <w:jc w:val="right"/>
        </w:trPr>
        <w:tc>
          <w:tcPr>
            <w:tcW w:w="8222" w:type="dxa"/>
            <w:gridSpan w:val="6"/>
            <w:noWrap/>
            <w:tcMar>
              <w:left w:w="0" w:type="dxa"/>
              <w:right w:w="0" w:type="dxa"/>
            </w:tcMar>
            <w:vAlign w:val="center"/>
          </w:tcPr>
          <w:p w14:paraId="557C090A" w14:textId="77777777" w:rsidR="001D64B7" w:rsidRPr="00C549D1" w:rsidRDefault="001D64B7">
            <w:pPr>
              <w:autoSpaceDE w:val="0"/>
              <w:ind w:right="-227"/>
              <w:rPr>
                <w:rFonts w:asciiTheme="minorHAnsi" w:hAnsiTheme="minorHAnsi" w:cs="Calibri"/>
                <w:sz w:val="22"/>
                <w:szCs w:val="22"/>
              </w:rPr>
            </w:pPr>
            <w:r w:rsidRPr="00C549D1">
              <w:rPr>
                <w:rFonts w:asciiTheme="minorHAnsi" w:hAnsiTheme="minorHAnsi" w:cs="Calibri"/>
                <w:sz w:val="22"/>
                <w:szCs w:val="22"/>
              </w:rPr>
              <w:t>Komisija įvertino izoliuojančios (-ų) jungties (-</w:t>
            </w:r>
            <w:proofErr w:type="spellStart"/>
            <w:r w:rsidRPr="00C549D1">
              <w:rPr>
                <w:rFonts w:asciiTheme="minorHAnsi" w:hAnsiTheme="minorHAnsi" w:cs="Calibri"/>
                <w:sz w:val="22"/>
                <w:szCs w:val="22"/>
              </w:rPr>
              <w:t>čių</w:t>
            </w:r>
            <w:proofErr w:type="spellEnd"/>
            <w:r w:rsidRPr="00C549D1">
              <w:rPr>
                <w:rFonts w:asciiTheme="minorHAnsi" w:hAnsiTheme="minorHAnsi" w:cs="Calibri"/>
                <w:sz w:val="22"/>
                <w:szCs w:val="22"/>
              </w:rPr>
              <w:t>) įrengimo darbus dujotiekio ruože nuo PK</w:t>
            </w:r>
          </w:p>
        </w:tc>
        <w:tc>
          <w:tcPr>
            <w:tcW w:w="1276" w:type="dxa"/>
            <w:tcBorders>
              <w:bottom w:val="single" w:sz="4" w:space="0" w:color="auto"/>
            </w:tcBorders>
            <w:noWrap/>
            <w:tcMar>
              <w:left w:w="0" w:type="dxa"/>
              <w:right w:w="0" w:type="dxa"/>
            </w:tcMar>
            <w:vAlign w:val="center"/>
          </w:tcPr>
          <w:p w14:paraId="1273ABAA" w14:textId="77777777" w:rsidR="001D64B7" w:rsidRPr="00C549D1" w:rsidRDefault="001D64B7">
            <w:pPr>
              <w:jc w:val="center"/>
              <w:rPr>
                <w:rFonts w:asciiTheme="minorHAnsi" w:hAnsiTheme="minorHAnsi"/>
              </w:rPr>
            </w:pPr>
          </w:p>
        </w:tc>
      </w:tr>
      <w:tr w:rsidR="001D64B7" w:rsidRPr="00C549D1" w14:paraId="4A3B3E51" w14:textId="77777777">
        <w:trPr>
          <w:gridAfter w:val="2"/>
          <w:wAfter w:w="2354" w:type="dxa"/>
          <w:trHeight w:val="340"/>
          <w:jc w:val="right"/>
        </w:trPr>
        <w:tc>
          <w:tcPr>
            <w:tcW w:w="709" w:type="dxa"/>
            <w:vAlign w:val="center"/>
          </w:tcPr>
          <w:p w14:paraId="184B1BA3" w14:textId="77777777" w:rsidR="001D64B7" w:rsidRPr="00C549D1" w:rsidRDefault="001D64B7">
            <w:pPr>
              <w:autoSpaceDE w:val="0"/>
              <w:rPr>
                <w:rFonts w:asciiTheme="minorHAnsi" w:hAnsiTheme="minorHAnsi" w:cs="Calibri"/>
                <w:sz w:val="22"/>
                <w:szCs w:val="22"/>
              </w:rPr>
            </w:pPr>
            <w:r w:rsidRPr="00C549D1">
              <w:rPr>
                <w:rFonts w:asciiTheme="minorHAnsi" w:hAnsiTheme="minorHAnsi" w:cs="Calibri"/>
                <w:sz w:val="22"/>
                <w:szCs w:val="22"/>
              </w:rPr>
              <w:t>iki PK</w:t>
            </w:r>
          </w:p>
        </w:tc>
        <w:tc>
          <w:tcPr>
            <w:tcW w:w="1757" w:type="dxa"/>
            <w:tcBorders>
              <w:bottom w:val="single" w:sz="4" w:space="0" w:color="auto"/>
            </w:tcBorders>
            <w:noWrap/>
            <w:tcMar>
              <w:left w:w="0" w:type="dxa"/>
              <w:right w:w="0" w:type="dxa"/>
            </w:tcMar>
            <w:vAlign w:val="center"/>
          </w:tcPr>
          <w:p w14:paraId="146FFFBA" w14:textId="77777777" w:rsidR="001D64B7" w:rsidRPr="00C549D1" w:rsidRDefault="001D64B7">
            <w:pPr>
              <w:autoSpaceDE w:val="0"/>
              <w:ind w:right="-227"/>
              <w:jc w:val="center"/>
              <w:rPr>
                <w:rFonts w:asciiTheme="minorHAnsi" w:hAnsiTheme="minorHAnsi" w:cs="Calibri"/>
                <w:sz w:val="22"/>
                <w:szCs w:val="22"/>
              </w:rPr>
            </w:pPr>
          </w:p>
        </w:tc>
        <w:tc>
          <w:tcPr>
            <w:tcW w:w="709" w:type="dxa"/>
            <w:vAlign w:val="center"/>
          </w:tcPr>
          <w:p w14:paraId="27B24F4C" w14:textId="77777777" w:rsidR="001D64B7" w:rsidRPr="00C549D1" w:rsidRDefault="001D64B7">
            <w:pPr>
              <w:autoSpaceDE w:val="0"/>
              <w:rPr>
                <w:rFonts w:asciiTheme="minorHAnsi" w:hAnsiTheme="minorHAnsi" w:cs="Calibri"/>
                <w:sz w:val="22"/>
                <w:szCs w:val="22"/>
              </w:rPr>
            </w:pPr>
            <w:r w:rsidRPr="00C549D1">
              <w:rPr>
                <w:rFonts w:asciiTheme="minorHAnsi" w:hAnsiTheme="minorHAnsi" w:cs="Calibri"/>
                <w:sz w:val="22"/>
                <w:szCs w:val="22"/>
              </w:rPr>
              <w:t>viso</w:t>
            </w:r>
          </w:p>
        </w:tc>
        <w:tc>
          <w:tcPr>
            <w:tcW w:w="2126" w:type="dxa"/>
            <w:tcBorders>
              <w:bottom w:val="single" w:sz="4" w:space="0" w:color="auto"/>
            </w:tcBorders>
            <w:vAlign w:val="center"/>
          </w:tcPr>
          <w:p w14:paraId="7E98F072" w14:textId="77777777" w:rsidR="001D64B7" w:rsidRPr="00C549D1" w:rsidRDefault="001D64B7">
            <w:pPr>
              <w:autoSpaceDE w:val="0"/>
              <w:jc w:val="center"/>
              <w:rPr>
                <w:rFonts w:asciiTheme="minorHAnsi" w:hAnsiTheme="minorHAnsi" w:cs="Calibri"/>
                <w:sz w:val="22"/>
                <w:szCs w:val="22"/>
              </w:rPr>
            </w:pPr>
          </w:p>
        </w:tc>
        <w:tc>
          <w:tcPr>
            <w:tcW w:w="1843" w:type="dxa"/>
            <w:noWrap/>
            <w:tcMar>
              <w:left w:w="0" w:type="dxa"/>
              <w:right w:w="0" w:type="dxa"/>
            </w:tcMar>
            <w:vAlign w:val="center"/>
          </w:tcPr>
          <w:p w14:paraId="4C4D3D73" w14:textId="77777777" w:rsidR="001D64B7" w:rsidRPr="00C549D1" w:rsidRDefault="001D64B7">
            <w:pPr>
              <w:autoSpaceDE w:val="0"/>
              <w:rPr>
                <w:rFonts w:asciiTheme="minorHAnsi" w:hAnsiTheme="minorHAnsi" w:cs="Calibri"/>
                <w:sz w:val="22"/>
                <w:szCs w:val="22"/>
              </w:rPr>
            </w:pPr>
            <w:r w:rsidRPr="00C549D1">
              <w:rPr>
                <w:rFonts w:asciiTheme="minorHAnsi" w:hAnsiTheme="minorHAnsi" w:cs="Calibri"/>
                <w:sz w:val="22"/>
                <w:szCs w:val="22"/>
              </w:rPr>
              <w:t>vnt.  ir nustatė</w:t>
            </w:r>
            <w:r>
              <w:rPr>
                <w:rFonts w:asciiTheme="minorHAnsi" w:hAnsiTheme="minorHAnsi" w:cs="Calibri"/>
                <w:sz w:val="22"/>
                <w:szCs w:val="22"/>
              </w:rPr>
              <w:t>,</w:t>
            </w:r>
            <w:r w:rsidRPr="00C549D1">
              <w:rPr>
                <w:rFonts w:asciiTheme="minorHAnsi" w:hAnsiTheme="minorHAnsi" w:cs="Calibri"/>
                <w:sz w:val="22"/>
                <w:szCs w:val="22"/>
              </w:rPr>
              <w:t xml:space="preserve"> kad:</w:t>
            </w:r>
          </w:p>
        </w:tc>
      </w:tr>
    </w:tbl>
    <w:p w14:paraId="5DD28596" w14:textId="77777777" w:rsidR="001D64B7" w:rsidRDefault="001D64B7" w:rsidP="001D64B7">
      <w:pPr>
        <w:rPr>
          <w:sz w:val="16"/>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222"/>
        <w:gridCol w:w="1274"/>
      </w:tblGrid>
      <w:tr w:rsidR="001D64B7" w:rsidRPr="00C549D1" w14:paraId="6920A236" w14:textId="77777777">
        <w:trPr>
          <w:trHeight w:val="340"/>
          <w:jc w:val="right"/>
        </w:trPr>
        <w:tc>
          <w:tcPr>
            <w:tcW w:w="8222" w:type="dxa"/>
            <w:tcBorders>
              <w:top w:val="nil"/>
              <w:left w:val="nil"/>
              <w:bottom w:val="nil"/>
              <w:right w:val="nil"/>
            </w:tcBorders>
            <w:vAlign w:val="center"/>
          </w:tcPr>
          <w:p w14:paraId="705BB55D" w14:textId="77777777" w:rsidR="001D64B7" w:rsidRPr="00C549D1" w:rsidRDefault="001D64B7">
            <w:pPr>
              <w:autoSpaceDE w:val="0"/>
              <w:ind w:right="-113"/>
              <w:rPr>
                <w:rFonts w:asciiTheme="minorHAnsi" w:hAnsiTheme="minorHAnsi" w:cs="Calibri"/>
                <w:sz w:val="22"/>
                <w:szCs w:val="22"/>
              </w:rPr>
            </w:pPr>
            <w:r w:rsidRPr="00C549D1">
              <w:rPr>
                <w:rFonts w:asciiTheme="minorHAnsi" w:hAnsiTheme="minorHAnsi"/>
                <w:sz w:val="22"/>
                <w:szCs w:val="22"/>
              </w:rPr>
              <w:t>Izoliuojanti (-</w:t>
            </w:r>
            <w:proofErr w:type="spellStart"/>
            <w:r w:rsidRPr="00C549D1">
              <w:rPr>
                <w:rFonts w:asciiTheme="minorHAnsi" w:hAnsiTheme="minorHAnsi"/>
                <w:sz w:val="22"/>
                <w:szCs w:val="22"/>
              </w:rPr>
              <w:t>čios</w:t>
            </w:r>
            <w:proofErr w:type="spellEnd"/>
            <w:r w:rsidRPr="00C549D1">
              <w:rPr>
                <w:rFonts w:asciiTheme="minorHAnsi" w:hAnsiTheme="minorHAnsi"/>
                <w:sz w:val="22"/>
                <w:szCs w:val="22"/>
              </w:rPr>
              <w:t>) jungtis (-</w:t>
            </w:r>
            <w:proofErr w:type="spellStart"/>
            <w:r w:rsidRPr="00C549D1">
              <w:rPr>
                <w:rFonts w:asciiTheme="minorHAnsi" w:hAnsiTheme="minorHAnsi"/>
                <w:sz w:val="22"/>
                <w:szCs w:val="22"/>
              </w:rPr>
              <w:t>ys</w:t>
            </w:r>
            <w:proofErr w:type="spellEnd"/>
            <w:r w:rsidRPr="00C549D1">
              <w:rPr>
                <w:rFonts w:asciiTheme="minorHAnsi" w:hAnsiTheme="minorHAnsi"/>
                <w:sz w:val="22"/>
                <w:szCs w:val="22"/>
              </w:rPr>
              <w:t xml:space="preserve">) įrengimo metu nebuvo pažeista (-tos) ir atitinka projekto Nr. </w:t>
            </w:r>
          </w:p>
        </w:tc>
        <w:tc>
          <w:tcPr>
            <w:tcW w:w="1274" w:type="dxa"/>
            <w:tcBorders>
              <w:top w:val="nil"/>
              <w:left w:val="nil"/>
              <w:bottom w:val="single" w:sz="4" w:space="0" w:color="auto"/>
              <w:right w:val="nil"/>
            </w:tcBorders>
            <w:vAlign w:val="center"/>
          </w:tcPr>
          <w:p w14:paraId="0949A3E1" w14:textId="77777777" w:rsidR="001D64B7" w:rsidRPr="00C549D1" w:rsidRDefault="001D64B7">
            <w:pPr>
              <w:autoSpaceDE w:val="0"/>
              <w:jc w:val="center"/>
              <w:rPr>
                <w:rFonts w:asciiTheme="minorHAnsi" w:hAnsiTheme="minorHAnsi" w:cs="Calibri"/>
                <w:sz w:val="22"/>
                <w:szCs w:val="22"/>
              </w:rPr>
            </w:pPr>
          </w:p>
        </w:tc>
      </w:tr>
      <w:tr w:rsidR="001D64B7" w:rsidRPr="00C549D1" w14:paraId="123F850F" w14:textId="77777777">
        <w:trPr>
          <w:trHeight w:val="340"/>
          <w:jc w:val="right"/>
        </w:trPr>
        <w:tc>
          <w:tcPr>
            <w:tcW w:w="9496" w:type="dxa"/>
            <w:gridSpan w:val="2"/>
            <w:tcBorders>
              <w:top w:val="nil"/>
              <w:left w:val="nil"/>
              <w:bottom w:val="nil"/>
              <w:right w:val="nil"/>
            </w:tcBorders>
            <w:vAlign w:val="center"/>
          </w:tcPr>
          <w:p w14:paraId="23FBE9A8" w14:textId="77777777" w:rsidR="001D64B7" w:rsidRPr="00C549D1" w:rsidRDefault="001D64B7">
            <w:pPr>
              <w:autoSpaceDE w:val="0"/>
              <w:rPr>
                <w:rFonts w:asciiTheme="minorHAnsi" w:hAnsiTheme="minorHAnsi"/>
                <w:sz w:val="22"/>
                <w:szCs w:val="22"/>
              </w:rPr>
            </w:pPr>
            <w:r w:rsidRPr="00C549D1">
              <w:rPr>
                <w:rFonts w:asciiTheme="minorHAnsi" w:hAnsiTheme="minorHAnsi"/>
                <w:sz w:val="22"/>
                <w:szCs w:val="22"/>
              </w:rPr>
              <w:t>keliamus reikalavimus.</w:t>
            </w:r>
          </w:p>
        </w:tc>
      </w:tr>
    </w:tbl>
    <w:p w14:paraId="29E05EAD" w14:textId="77777777" w:rsidR="001D64B7" w:rsidRPr="000E72FD" w:rsidRDefault="001D64B7" w:rsidP="001D64B7">
      <w:pPr>
        <w:autoSpaceDE w:val="0"/>
        <w:spacing w:before="480"/>
        <w:jc w:val="both"/>
        <w:rPr>
          <w:rFonts w:ascii="Calibri" w:hAnsi="Calibri" w:cs="Calibri"/>
          <w:b/>
          <w:sz w:val="22"/>
          <w:szCs w:val="22"/>
        </w:rPr>
      </w:pPr>
      <w:r w:rsidRPr="000E72FD">
        <w:rPr>
          <w:rFonts w:ascii="Calibri" w:hAnsi="Calibri" w:cs="Calibri"/>
          <w:b/>
          <w:sz w:val="22"/>
          <w:szCs w:val="22"/>
        </w:rPr>
        <w:t>Komisij</w:t>
      </w:r>
      <w:r>
        <w:rPr>
          <w:rFonts w:ascii="Calibri" w:hAnsi="Calibri" w:cs="Calibri"/>
          <w:b/>
          <w:sz w:val="22"/>
          <w:szCs w:val="22"/>
        </w:rPr>
        <w:t>os</w:t>
      </w:r>
      <w:r w:rsidRPr="000E72FD">
        <w:rPr>
          <w:rFonts w:ascii="Calibri" w:hAnsi="Calibri" w:cs="Calibri"/>
          <w:b/>
          <w:sz w:val="22"/>
          <w:szCs w:val="22"/>
        </w:rPr>
        <w:t xml:space="preserve"> </w:t>
      </w:r>
      <w:r>
        <w:rPr>
          <w:rFonts w:ascii="Calibri" w:hAnsi="Calibri" w:cs="Calibri"/>
          <w:b/>
          <w:sz w:val="22"/>
          <w:szCs w:val="22"/>
        </w:rPr>
        <w:t>sprendimas</w:t>
      </w:r>
      <w:r w:rsidRPr="000E72FD">
        <w:rPr>
          <w:rFonts w:ascii="Calibri" w:hAnsi="Calibri" w:cs="Calibri"/>
          <w:b/>
          <w:sz w:val="22"/>
          <w:szCs w:val="22"/>
        </w:rPr>
        <w:t>:</w:t>
      </w:r>
    </w:p>
    <w:p w14:paraId="1F9CDE9A" w14:textId="77777777" w:rsidR="001D64B7" w:rsidRPr="00CE5907" w:rsidRDefault="001D64B7" w:rsidP="001D64B7">
      <w:pPr>
        <w:autoSpaceDE w:val="0"/>
        <w:spacing w:before="120" w:line="360" w:lineRule="auto"/>
        <w:jc w:val="both"/>
        <w:rPr>
          <w:rFonts w:asciiTheme="minorHAnsi" w:hAnsiTheme="minorHAnsi"/>
          <w:sz w:val="22"/>
          <w:u w:val="single"/>
        </w:rPr>
      </w:pPr>
      <w:r w:rsidRPr="00C549D1">
        <w:rPr>
          <w:rFonts w:asciiTheme="minorHAnsi" w:hAnsiTheme="minorHAnsi"/>
          <w:sz w:val="22"/>
          <w:u w:val="single"/>
        </w:rPr>
        <w:t>Izoliuojančios (-ų) jungties (-</w:t>
      </w:r>
      <w:proofErr w:type="spellStart"/>
      <w:r w:rsidRPr="00C549D1">
        <w:rPr>
          <w:rFonts w:asciiTheme="minorHAnsi" w:hAnsiTheme="minorHAnsi"/>
          <w:sz w:val="22"/>
          <w:u w:val="single"/>
        </w:rPr>
        <w:t>čių</w:t>
      </w:r>
      <w:proofErr w:type="spellEnd"/>
      <w:r w:rsidRPr="00C549D1">
        <w:rPr>
          <w:rFonts w:asciiTheme="minorHAnsi" w:hAnsiTheme="minorHAnsi"/>
          <w:sz w:val="22"/>
          <w:u w:val="single"/>
        </w:rPr>
        <w:t>) įrengimo darbus laikyti baigtais</w:t>
      </w:r>
      <w:r w:rsidRPr="00CE5907">
        <w:rPr>
          <w:rFonts w:asciiTheme="minorHAnsi" w:hAnsiTheme="minorHAnsi"/>
          <w:sz w:val="22"/>
          <w:u w:val="single"/>
        </w:rPr>
        <w:t>.</w:t>
      </w:r>
    </w:p>
    <w:p w14:paraId="601485EC" w14:textId="77777777" w:rsidR="001D64B7" w:rsidRDefault="001D64B7" w:rsidP="001D64B7">
      <w:pPr>
        <w:autoSpaceDE w:val="0"/>
        <w:spacing w:before="120" w:line="360" w:lineRule="auto"/>
        <w:jc w:val="both"/>
        <w:rPr>
          <w:rFonts w:asciiTheme="minorHAnsi" w:hAnsiTheme="minorHAnsi"/>
          <w:u w:val="single"/>
        </w:rPr>
      </w:pPr>
    </w:p>
    <w:p w14:paraId="0E628F9F" w14:textId="77777777" w:rsidR="001D64B7" w:rsidRPr="00BB7EC7" w:rsidRDefault="001D64B7" w:rsidP="001D64B7">
      <w:pPr>
        <w:autoSpaceDE w:val="0"/>
        <w:rPr>
          <w:rFonts w:ascii="Calibri" w:hAnsi="Calibri" w:cs="Calibri"/>
          <w:sz w:val="22"/>
          <w:szCs w:val="22"/>
        </w:rPr>
      </w:pPr>
      <w:r w:rsidRPr="00BB7EC7">
        <w:rPr>
          <w:rFonts w:ascii="Calibri" w:hAnsi="Calibri" w:cs="Calibri"/>
          <w:sz w:val="22"/>
          <w:szCs w:val="22"/>
        </w:rPr>
        <w:t>Pridedama:</w:t>
      </w:r>
    </w:p>
    <w:tbl>
      <w:tblPr>
        <w:tblW w:w="5000" w:type="pct"/>
        <w:jc w:val="right"/>
        <w:tblCellMar>
          <w:left w:w="28" w:type="dxa"/>
          <w:right w:w="28" w:type="dxa"/>
        </w:tblCellMar>
        <w:tblLook w:val="04A0" w:firstRow="1" w:lastRow="0" w:firstColumn="1" w:lastColumn="0" w:noHBand="0" w:noVBand="1"/>
      </w:tblPr>
      <w:tblGrid>
        <w:gridCol w:w="276"/>
        <w:gridCol w:w="7597"/>
        <w:gridCol w:w="986"/>
        <w:gridCol w:w="1347"/>
      </w:tblGrid>
      <w:tr w:rsidR="001D64B7" w:rsidRPr="00CE5907" w14:paraId="359D5431" w14:textId="77777777">
        <w:trPr>
          <w:trHeight w:hRule="exact" w:val="280"/>
          <w:jc w:val="right"/>
        </w:trPr>
        <w:tc>
          <w:tcPr>
            <w:tcW w:w="135" w:type="pct"/>
            <w:vAlign w:val="bottom"/>
          </w:tcPr>
          <w:p w14:paraId="762C74EA" w14:textId="77777777" w:rsidR="001D64B7" w:rsidRPr="00CE5907" w:rsidRDefault="001D64B7" w:rsidP="00F249FB">
            <w:pPr>
              <w:autoSpaceDE w:val="0"/>
              <w:rPr>
                <w:rFonts w:ascii="Calibri" w:hAnsi="Calibri" w:cs="Calibri"/>
                <w:sz w:val="20"/>
                <w:szCs w:val="20"/>
                <w:u w:val="single"/>
              </w:rPr>
            </w:pPr>
          </w:p>
        </w:tc>
        <w:tc>
          <w:tcPr>
            <w:tcW w:w="3722" w:type="pct"/>
            <w:vAlign w:val="bottom"/>
          </w:tcPr>
          <w:p w14:paraId="228E3104" w14:textId="77777777" w:rsidR="001D64B7" w:rsidRPr="00CE5907" w:rsidRDefault="001D64B7">
            <w:pPr>
              <w:autoSpaceDE w:val="0"/>
              <w:rPr>
                <w:rFonts w:ascii="Calibri" w:hAnsi="Calibri" w:cs="Calibri"/>
                <w:sz w:val="20"/>
                <w:szCs w:val="20"/>
              </w:rPr>
            </w:pPr>
            <w:r w:rsidRPr="00C549D1">
              <w:rPr>
                <w:rFonts w:ascii="Calibri" w:hAnsi="Calibri" w:cs="Calibri"/>
                <w:sz w:val="20"/>
                <w:szCs w:val="20"/>
              </w:rPr>
              <w:t xml:space="preserve">Neprijungtos prie </w:t>
            </w:r>
            <w:r>
              <w:rPr>
                <w:rFonts w:ascii="Calibri" w:hAnsi="Calibri" w:cs="Calibri"/>
                <w:sz w:val="20"/>
                <w:szCs w:val="20"/>
              </w:rPr>
              <w:t>dujotiekio i</w:t>
            </w:r>
            <w:r w:rsidRPr="00C549D1">
              <w:rPr>
                <w:rFonts w:ascii="Calibri" w:hAnsi="Calibri" w:cs="Calibri"/>
                <w:sz w:val="20"/>
                <w:szCs w:val="20"/>
              </w:rPr>
              <w:t>zoliuojančios jungties patikrinimo protokolas (-ai)</w:t>
            </w:r>
          </w:p>
        </w:tc>
        <w:tc>
          <w:tcPr>
            <w:tcW w:w="483" w:type="pct"/>
            <w:tcBorders>
              <w:bottom w:val="single" w:sz="4" w:space="0" w:color="auto"/>
            </w:tcBorders>
            <w:vAlign w:val="bottom"/>
          </w:tcPr>
          <w:p w14:paraId="43FB319B" w14:textId="77777777" w:rsidR="001D64B7" w:rsidRPr="00CE5907" w:rsidRDefault="001D64B7">
            <w:pPr>
              <w:autoSpaceDE w:val="0"/>
              <w:jc w:val="center"/>
              <w:rPr>
                <w:rFonts w:ascii="Calibri" w:hAnsi="Calibri" w:cs="Calibri"/>
                <w:sz w:val="20"/>
                <w:szCs w:val="20"/>
                <w:u w:val="single"/>
              </w:rPr>
            </w:pPr>
          </w:p>
        </w:tc>
        <w:tc>
          <w:tcPr>
            <w:tcW w:w="660" w:type="pct"/>
            <w:vAlign w:val="bottom"/>
          </w:tcPr>
          <w:p w14:paraId="16AAE845" w14:textId="77777777" w:rsidR="001D64B7" w:rsidRPr="00CE5907" w:rsidRDefault="001D64B7">
            <w:pPr>
              <w:autoSpaceDE w:val="0"/>
              <w:spacing w:before="100" w:beforeAutospacing="1" w:after="100" w:afterAutospacing="1"/>
              <w:rPr>
                <w:rFonts w:ascii="Calibri" w:hAnsi="Calibri" w:cs="Calibri"/>
                <w:sz w:val="20"/>
                <w:szCs w:val="20"/>
              </w:rPr>
            </w:pPr>
            <w:r>
              <w:rPr>
                <w:rFonts w:ascii="Calibri" w:hAnsi="Calibri" w:cs="Calibri"/>
                <w:sz w:val="20"/>
                <w:szCs w:val="20"/>
              </w:rPr>
              <w:t>lapas (-___)</w:t>
            </w:r>
          </w:p>
        </w:tc>
      </w:tr>
      <w:tr w:rsidR="001D64B7" w:rsidRPr="00CE5907" w14:paraId="15299D86" w14:textId="77777777">
        <w:trPr>
          <w:trHeight w:hRule="exact" w:val="299"/>
          <w:jc w:val="right"/>
        </w:trPr>
        <w:tc>
          <w:tcPr>
            <w:tcW w:w="135" w:type="pct"/>
            <w:vAlign w:val="bottom"/>
          </w:tcPr>
          <w:p w14:paraId="6FB3AD52" w14:textId="77777777" w:rsidR="001D64B7" w:rsidRPr="00CE5907" w:rsidRDefault="001D64B7" w:rsidP="00F249FB">
            <w:pPr>
              <w:autoSpaceDE w:val="0"/>
              <w:rPr>
                <w:rFonts w:ascii="Calibri" w:hAnsi="Calibri" w:cs="Calibri"/>
                <w:sz w:val="20"/>
                <w:szCs w:val="20"/>
                <w:u w:val="single"/>
              </w:rPr>
            </w:pPr>
          </w:p>
        </w:tc>
        <w:tc>
          <w:tcPr>
            <w:tcW w:w="3722" w:type="pct"/>
            <w:vAlign w:val="bottom"/>
          </w:tcPr>
          <w:p w14:paraId="5B0D149B" w14:textId="77777777" w:rsidR="001D64B7" w:rsidRPr="00CE5907" w:rsidRDefault="001D64B7">
            <w:pPr>
              <w:autoSpaceDE w:val="0"/>
              <w:rPr>
                <w:rFonts w:ascii="Calibri" w:hAnsi="Calibri" w:cs="Calibri"/>
                <w:sz w:val="20"/>
                <w:szCs w:val="20"/>
              </w:rPr>
            </w:pPr>
            <w:r w:rsidRPr="00C549D1">
              <w:rPr>
                <w:rFonts w:ascii="Calibri" w:hAnsi="Calibri" w:cs="Calibri"/>
                <w:sz w:val="20"/>
                <w:szCs w:val="20"/>
              </w:rPr>
              <w:t>Prijungtos prie dujotiekio izoliuojančios jungties patikrinimo protokolas (-ai)</w:t>
            </w:r>
          </w:p>
        </w:tc>
        <w:tc>
          <w:tcPr>
            <w:tcW w:w="483" w:type="pct"/>
            <w:tcBorders>
              <w:top w:val="single" w:sz="4" w:space="0" w:color="auto"/>
              <w:bottom w:val="single" w:sz="4" w:space="0" w:color="auto"/>
            </w:tcBorders>
            <w:vAlign w:val="bottom"/>
          </w:tcPr>
          <w:p w14:paraId="1FDC54DA" w14:textId="77777777" w:rsidR="001D64B7" w:rsidRPr="00CE5907" w:rsidRDefault="001D64B7">
            <w:pPr>
              <w:autoSpaceDE w:val="0"/>
              <w:jc w:val="center"/>
              <w:rPr>
                <w:rFonts w:ascii="Calibri" w:hAnsi="Calibri" w:cs="Calibri"/>
                <w:sz w:val="20"/>
                <w:szCs w:val="20"/>
                <w:u w:val="single"/>
              </w:rPr>
            </w:pPr>
          </w:p>
        </w:tc>
        <w:tc>
          <w:tcPr>
            <w:tcW w:w="660" w:type="pct"/>
            <w:vAlign w:val="bottom"/>
          </w:tcPr>
          <w:p w14:paraId="62B0012A" w14:textId="77777777" w:rsidR="001D64B7" w:rsidRPr="00CE5907" w:rsidRDefault="001D64B7">
            <w:pPr>
              <w:autoSpaceDE w:val="0"/>
              <w:spacing w:before="100" w:beforeAutospacing="1" w:after="100" w:afterAutospacing="1"/>
              <w:rPr>
                <w:rFonts w:ascii="Calibri" w:hAnsi="Calibri" w:cs="Calibri"/>
                <w:sz w:val="20"/>
                <w:szCs w:val="20"/>
              </w:rPr>
            </w:pPr>
            <w:r>
              <w:rPr>
                <w:rFonts w:ascii="Calibri" w:hAnsi="Calibri" w:cs="Calibri"/>
                <w:sz w:val="20"/>
                <w:szCs w:val="20"/>
              </w:rPr>
              <w:t>lapas (-___)</w:t>
            </w:r>
          </w:p>
        </w:tc>
      </w:tr>
    </w:tbl>
    <w:p w14:paraId="788CDB6B" w14:textId="77777777" w:rsidR="001D64B7" w:rsidRDefault="001D64B7" w:rsidP="001D64B7">
      <w:pPr>
        <w:autoSpaceDE w:val="0"/>
        <w:spacing w:after="840"/>
        <w:jc w:val="both"/>
        <w:rPr>
          <w:rFonts w:ascii="Calibri" w:hAnsi="Calibri" w:cs="Calibri"/>
        </w:rPr>
      </w:pPr>
    </w:p>
    <w:tbl>
      <w:tblPr>
        <w:tblW w:w="9542" w:type="dxa"/>
        <w:jc w:val="right"/>
        <w:tblLayout w:type="fixed"/>
        <w:tblCellMar>
          <w:left w:w="28" w:type="dxa"/>
          <w:right w:w="28" w:type="dxa"/>
        </w:tblCellMar>
        <w:tblLook w:val="0000" w:firstRow="0" w:lastRow="0" w:firstColumn="0" w:lastColumn="0" w:noHBand="0" w:noVBand="0"/>
      </w:tblPr>
      <w:tblGrid>
        <w:gridCol w:w="3118"/>
        <w:gridCol w:w="1171"/>
        <w:gridCol w:w="283"/>
        <w:gridCol w:w="4970"/>
      </w:tblGrid>
      <w:tr w:rsidR="001D64B7" w:rsidRPr="002541BE" w14:paraId="7489156B" w14:textId="77777777">
        <w:trPr>
          <w:trHeight w:val="567"/>
          <w:jc w:val="right"/>
        </w:trPr>
        <w:tc>
          <w:tcPr>
            <w:tcW w:w="3118" w:type="dxa"/>
            <w:vAlign w:val="center"/>
          </w:tcPr>
          <w:p w14:paraId="4ECA8B7C" w14:textId="164892A8" w:rsidR="001D64B7" w:rsidRPr="002541BE" w:rsidRDefault="00B63820">
            <w:pPr>
              <w:snapToGrid w:val="0"/>
              <w:rPr>
                <w:rFonts w:ascii="Calibri" w:hAnsi="Calibri"/>
                <w:sz w:val="22"/>
                <w:szCs w:val="22"/>
              </w:rPr>
            </w:pPr>
            <w:r>
              <w:rPr>
                <w:rFonts w:ascii="Calibri" w:hAnsi="Calibri"/>
                <w:sz w:val="22"/>
                <w:szCs w:val="22"/>
              </w:rPr>
              <w:t>Specialiųjų statybos darbų</w:t>
            </w:r>
            <w:r w:rsidR="00516DBF" w:rsidRPr="00516DBF">
              <w:rPr>
                <w:rFonts w:ascii="Calibri" w:hAnsi="Calibri"/>
                <w:sz w:val="22"/>
                <w:szCs w:val="22"/>
              </w:rPr>
              <w:t xml:space="preserve"> techninės priežiūros vadovas</w:t>
            </w:r>
            <w:r w:rsidR="001D64B7" w:rsidRPr="002541BE">
              <w:rPr>
                <w:rFonts w:ascii="Calibri" w:hAnsi="Calibri"/>
                <w:sz w:val="22"/>
                <w:szCs w:val="22"/>
              </w:rPr>
              <w:t>:</w:t>
            </w:r>
          </w:p>
        </w:tc>
        <w:tc>
          <w:tcPr>
            <w:tcW w:w="1171" w:type="dxa"/>
            <w:tcBorders>
              <w:bottom w:val="single" w:sz="4" w:space="0" w:color="auto"/>
            </w:tcBorders>
            <w:vAlign w:val="center"/>
          </w:tcPr>
          <w:p w14:paraId="4B55F860" w14:textId="77777777" w:rsidR="001D64B7" w:rsidRPr="002541BE" w:rsidRDefault="001D64B7">
            <w:pPr>
              <w:jc w:val="center"/>
              <w:rPr>
                <w:rFonts w:ascii="Calibri" w:hAnsi="Calibri"/>
                <w:sz w:val="15"/>
                <w:szCs w:val="15"/>
              </w:rPr>
            </w:pPr>
          </w:p>
        </w:tc>
        <w:tc>
          <w:tcPr>
            <w:tcW w:w="283" w:type="dxa"/>
          </w:tcPr>
          <w:p w14:paraId="3C265D08" w14:textId="77777777" w:rsidR="001D64B7" w:rsidRPr="002541BE" w:rsidRDefault="001D64B7">
            <w:pPr>
              <w:jc w:val="center"/>
              <w:rPr>
                <w:rFonts w:ascii="Calibri" w:hAnsi="Calibri"/>
                <w:sz w:val="15"/>
                <w:szCs w:val="15"/>
              </w:rPr>
            </w:pPr>
          </w:p>
        </w:tc>
        <w:tc>
          <w:tcPr>
            <w:tcW w:w="4970" w:type="dxa"/>
            <w:tcBorders>
              <w:bottom w:val="single" w:sz="4" w:space="0" w:color="auto"/>
            </w:tcBorders>
            <w:vAlign w:val="bottom"/>
          </w:tcPr>
          <w:p w14:paraId="26CBD3CD" w14:textId="77777777" w:rsidR="001D64B7" w:rsidRPr="002541BE" w:rsidRDefault="001D64B7">
            <w:pPr>
              <w:rPr>
                <w:rFonts w:ascii="Calibri" w:hAnsi="Calibri"/>
                <w:sz w:val="22"/>
                <w:szCs w:val="22"/>
              </w:rPr>
            </w:pPr>
          </w:p>
        </w:tc>
      </w:tr>
      <w:tr w:rsidR="001D64B7" w:rsidRPr="002541BE" w14:paraId="56D1E415" w14:textId="77777777">
        <w:trPr>
          <w:trHeight w:val="184"/>
          <w:jc w:val="right"/>
        </w:trPr>
        <w:tc>
          <w:tcPr>
            <w:tcW w:w="3118" w:type="dxa"/>
            <w:vAlign w:val="center"/>
          </w:tcPr>
          <w:p w14:paraId="4A07A1AE" w14:textId="77777777" w:rsidR="001D64B7" w:rsidRPr="002541BE" w:rsidRDefault="001D64B7">
            <w:pPr>
              <w:rPr>
                <w:rFonts w:ascii="Calibri" w:hAnsi="Calibri"/>
                <w:sz w:val="22"/>
                <w:szCs w:val="22"/>
              </w:rPr>
            </w:pPr>
          </w:p>
        </w:tc>
        <w:tc>
          <w:tcPr>
            <w:tcW w:w="1171" w:type="dxa"/>
            <w:tcBorders>
              <w:top w:val="single" w:sz="4" w:space="0" w:color="auto"/>
            </w:tcBorders>
          </w:tcPr>
          <w:p w14:paraId="21D27B23" w14:textId="77777777" w:rsidR="001D64B7" w:rsidRPr="002541BE" w:rsidRDefault="001D64B7">
            <w:pPr>
              <w:jc w:val="center"/>
              <w:rPr>
                <w:rFonts w:ascii="Calibri" w:hAnsi="Calibri"/>
                <w:sz w:val="15"/>
                <w:szCs w:val="15"/>
              </w:rPr>
            </w:pPr>
            <w:r w:rsidRPr="002541BE">
              <w:rPr>
                <w:rFonts w:ascii="Calibri" w:hAnsi="Calibri"/>
                <w:sz w:val="15"/>
                <w:szCs w:val="15"/>
              </w:rPr>
              <w:t>(parašas)</w:t>
            </w:r>
          </w:p>
        </w:tc>
        <w:tc>
          <w:tcPr>
            <w:tcW w:w="283" w:type="dxa"/>
          </w:tcPr>
          <w:p w14:paraId="22CAA8E9" w14:textId="77777777" w:rsidR="001D64B7" w:rsidRPr="002541BE" w:rsidRDefault="001D64B7">
            <w:pPr>
              <w:jc w:val="center"/>
              <w:rPr>
                <w:rFonts w:ascii="Calibri" w:hAnsi="Calibri"/>
                <w:sz w:val="15"/>
                <w:szCs w:val="15"/>
              </w:rPr>
            </w:pPr>
          </w:p>
        </w:tc>
        <w:tc>
          <w:tcPr>
            <w:tcW w:w="4970" w:type="dxa"/>
            <w:tcBorders>
              <w:top w:val="single" w:sz="4" w:space="0" w:color="auto"/>
            </w:tcBorders>
          </w:tcPr>
          <w:p w14:paraId="53BEB927" w14:textId="77777777" w:rsidR="001D64B7" w:rsidRPr="002541BE" w:rsidRDefault="001D64B7">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r w:rsidR="001D64B7" w:rsidRPr="002541BE" w14:paraId="611C1881" w14:textId="77777777">
        <w:trPr>
          <w:trHeight w:val="567"/>
          <w:jc w:val="right"/>
        </w:trPr>
        <w:tc>
          <w:tcPr>
            <w:tcW w:w="3118" w:type="dxa"/>
            <w:vAlign w:val="center"/>
          </w:tcPr>
          <w:p w14:paraId="4D27EE71" w14:textId="5930F784" w:rsidR="001D64B7" w:rsidRPr="002541BE" w:rsidRDefault="00AF48E9">
            <w:pPr>
              <w:snapToGrid w:val="0"/>
              <w:rPr>
                <w:rFonts w:ascii="Calibri" w:hAnsi="Calibri"/>
                <w:sz w:val="22"/>
                <w:szCs w:val="22"/>
              </w:rPr>
            </w:pPr>
            <w:r>
              <w:rPr>
                <w:rFonts w:ascii="Calibri" w:hAnsi="Calibri"/>
                <w:sz w:val="22"/>
                <w:szCs w:val="22"/>
              </w:rPr>
              <w:t>Specialiųjų statybos darbų vadovas</w:t>
            </w:r>
            <w:r w:rsidR="001D64B7" w:rsidRPr="002541BE">
              <w:rPr>
                <w:rFonts w:ascii="Calibri" w:hAnsi="Calibri"/>
                <w:sz w:val="22"/>
                <w:szCs w:val="22"/>
              </w:rPr>
              <w:t>:</w:t>
            </w:r>
          </w:p>
        </w:tc>
        <w:tc>
          <w:tcPr>
            <w:tcW w:w="1171" w:type="dxa"/>
            <w:tcBorders>
              <w:bottom w:val="single" w:sz="4" w:space="0" w:color="auto"/>
            </w:tcBorders>
            <w:vAlign w:val="center"/>
          </w:tcPr>
          <w:p w14:paraId="0FF345B6" w14:textId="77777777" w:rsidR="001D64B7" w:rsidRPr="002541BE" w:rsidRDefault="001D64B7">
            <w:pPr>
              <w:jc w:val="center"/>
              <w:rPr>
                <w:rFonts w:ascii="Calibri" w:hAnsi="Calibri"/>
                <w:sz w:val="15"/>
                <w:szCs w:val="15"/>
              </w:rPr>
            </w:pPr>
          </w:p>
        </w:tc>
        <w:tc>
          <w:tcPr>
            <w:tcW w:w="283" w:type="dxa"/>
          </w:tcPr>
          <w:p w14:paraId="02C616BC" w14:textId="77777777" w:rsidR="001D64B7" w:rsidRPr="002541BE" w:rsidRDefault="001D64B7">
            <w:pPr>
              <w:jc w:val="center"/>
              <w:rPr>
                <w:rFonts w:ascii="Calibri" w:hAnsi="Calibri"/>
                <w:sz w:val="15"/>
                <w:szCs w:val="15"/>
              </w:rPr>
            </w:pPr>
          </w:p>
        </w:tc>
        <w:tc>
          <w:tcPr>
            <w:tcW w:w="4970" w:type="dxa"/>
            <w:tcBorders>
              <w:bottom w:val="single" w:sz="4" w:space="0" w:color="auto"/>
            </w:tcBorders>
            <w:vAlign w:val="center"/>
          </w:tcPr>
          <w:p w14:paraId="0462E5F2" w14:textId="77777777" w:rsidR="001D64B7" w:rsidRPr="002541BE" w:rsidRDefault="001D64B7">
            <w:pPr>
              <w:snapToGrid w:val="0"/>
              <w:rPr>
                <w:rFonts w:ascii="Calibri" w:hAnsi="Calibri"/>
                <w:sz w:val="22"/>
                <w:szCs w:val="22"/>
              </w:rPr>
            </w:pPr>
          </w:p>
        </w:tc>
      </w:tr>
      <w:tr w:rsidR="001D64B7" w:rsidRPr="002541BE" w14:paraId="7630EEB3" w14:textId="77777777">
        <w:trPr>
          <w:trHeight w:val="184"/>
          <w:jc w:val="right"/>
        </w:trPr>
        <w:tc>
          <w:tcPr>
            <w:tcW w:w="3118" w:type="dxa"/>
            <w:vAlign w:val="center"/>
          </w:tcPr>
          <w:p w14:paraId="0DE5086A" w14:textId="77777777" w:rsidR="001D64B7" w:rsidRPr="002541BE" w:rsidRDefault="001D64B7">
            <w:pPr>
              <w:snapToGrid w:val="0"/>
              <w:rPr>
                <w:rFonts w:ascii="Calibri" w:hAnsi="Calibri"/>
                <w:sz w:val="22"/>
                <w:szCs w:val="22"/>
              </w:rPr>
            </w:pPr>
          </w:p>
        </w:tc>
        <w:tc>
          <w:tcPr>
            <w:tcW w:w="1171" w:type="dxa"/>
            <w:tcBorders>
              <w:top w:val="single" w:sz="4" w:space="0" w:color="auto"/>
            </w:tcBorders>
          </w:tcPr>
          <w:p w14:paraId="268082DB" w14:textId="77777777" w:rsidR="001D64B7" w:rsidRPr="002541BE" w:rsidRDefault="001D64B7">
            <w:pPr>
              <w:jc w:val="center"/>
              <w:rPr>
                <w:rFonts w:ascii="Calibri" w:hAnsi="Calibri"/>
                <w:sz w:val="15"/>
                <w:szCs w:val="15"/>
              </w:rPr>
            </w:pPr>
            <w:r w:rsidRPr="002541BE">
              <w:rPr>
                <w:rFonts w:ascii="Calibri" w:hAnsi="Calibri"/>
                <w:sz w:val="15"/>
                <w:szCs w:val="15"/>
              </w:rPr>
              <w:t>(parašas)</w:t>
            </w:r>
          </w:p>
        </w:tc>
        <w:tc>
          <w:tcPr>
            <w:tcW w:w="283" w:type="dxa"/>
          </w:tcPr>
          <w:p w14:paraId="2B28D5D0" w14:textId="77777777" w:rsidR="001D64B7" w:rsidRPr="002541BE" w:rsidRDefault="001D64B7">
            <w:pPr>
              <w:jc w:val="center"/>
              <w:rPr>
                <w:rFonts w:ascii="Calibri" w:hAnsi="Calibri"/>
                <w:sz w:val="15"/>
                <w:szCs w:val="15"/>
              </w:rPr>
            </w:pPr>
          </w:p>
        </w:tc>
        <w:tc>
          <w:tcPr>
            <w:tcW w:w="4970" w:type="dxa"/>
            <w:tcBorders>
              <w:top w:val="single" w:sz="4" w:space="0" w:color="auto"/>
            </w:tcBorders>
          </w:tcPr>
          <w:p w14:paraId="589F66A0" w14:textId="77777777" w:rsidR="001D64B7" w:rsidRPr="002541BE" w:rsidRDefault="001D64B7">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bl>
    <w:p w14:paraId="2AC60CAE" w14:textId="77777777" w:rsidR="008241FA" w:rsidRDefault="008241FA" w:rsidP="007D4B60">
      <w:pPr>
        <w:jc w:val="right"/>
        <w:rPr>
          <w:rFonts w:asciiTheme="minorHAnsi" w:hAnsiTheme="minorHAnsi" w:cs="Arial"/>
          <w:sz w:val="20"/>
          <w:szCs w:val="20"/>
        </w:rPr>
      </w:pPr>
    </w:p>
    <w:p w14:paraId="7EF5F251" w14:textId="77777777" w:rsidR="008241FA" w:rsidRDefault="008241FA" w:rsidP="007D4B60">
      <w:pPr>
        <w:jc w:val="right"/>
        <w:rPr>
          <w:rFonts w:asciiTheme="minorHAnsi" w:hAnsiTheme="minorHAnsi" w:cs="Arial"/>
          <w:sz w:val="20"/>
          <w:szCs w:val="20"/>
        </w:rPr>
      </w:pPr>
    </w:p>
    <w:p w14:paraId="7BCB32DC" w14:textId="77777777" w:rsidR="008241FA" w:rsidRDefault="008241FA" w:rsidP="007D4B60">
      <w:pPr>
        <w:jc w:val="right"/>
        <w:rPr>
          <w:rFonts w:asciiTheme="minorHAnsi" w:hAnsiTheme="minorHAnsi" w:cs="Arial"/>
          <w:sz w:val="20"/>
          <w:szCs w:val="20"/>
        </w:rPr>
      </w:pPr>
    </w:p>
    <w:p w14:paraId="51D819A5" w14:textId="77777777" w:rsidR="008241FA" w:rsidRDefault="008241FA" w:rsidP="007D4B60">
      <w:pPr>
        <w:jc w:val="right"/>
        <w:rPr>
          <w:rFonts w:asciiTheme="minorHAnsi" w:hAnsiTheme="minorHAnsi" w:cs="Arial"/>
          <w:sz w:val="20"/>
          <w:szCs w:val="20"/>
        </w:rPr>
      </w:pPr>
    </w:p>
    <w:p w14:paraId="00C96690" w14:textId="77777777" w:rsidR="008241FA" w:rsidRDefault="008241FA" w:rsidP="007D4B60">
      <w:pPr>
        <w:jc w:val="right"/>
        <w:rPr>
          <w:rFonts w:asciiTheme="minorHAnsi" w:hAnsiTheme="minorHAnsi" w:cs="Arial"/>
          <w:sz w:val="20"/>
          <w:szCs w:val="20"/>
        </w:rPr>
      </w:pPr>
    </w:p>
    <w:p w14:paraId="76D149F5" w14:textId="77777777" w:rsidR="008241FA" w:rsidRDefault="008241FA" w:rsidP="007D4B60">
      <w:pPr>
        <w:jc w:val="right"/>
        <w:rPr>
          <w:rFonts w:asciiTheme="minorHAnsi" w:hAnsiTheme="minorHAnsi" w:cs="Arial"/>
          <w:sz w:val="20"/>
          <w:szCs w:val="20"/>
        </w:rPr>
      </w:pPr>
    </w:p>
    <w:p w14:paraId="1F18AAF0" w14:textId="77777777" w:rsidR="008241FA" w:rsidRDefault="008241FA" w:rsidP="007D4B60">
      <w:pPr>
        <w:jc w:val="right"/>
        <w:rPr>
          <w:rFonts w:asciiTheme="minorHAnsi" w:hAnsiTheme="minorHAnsi" w:cs="Arial"/>
          <w:sz w:val="20"/>
          <w:szCs w:val="20"/>
        </w:rPr>
      </w:pPr>
    </w:p>
    <w:p w14:paraId="2D148EBB" w14:textId="77777777" w:rsidR="008241FA" w:rsidRDefault="008241FA" w:rsidP="007D4B60">
      <w:pPr>
        <w:jc w:val="right"/>
        <w:rPr>
          <w:rFonts w:asciiTheme="minorHAnsi" w:hAnsiTheme="minorHAnsi" w:cs="Arial"/>
          <w:sz w:val="20"/>
          <w:szCs w:val="20"/>
        </w:rPr>
      </w:pPr>
    </w:p>
    <w:p w14:paraId="66534A10" w14:textId="77777777" w:rsidR="00B85AE1" w:rsidRDefault="00B85AE1" w:rsidP="007D4B60">
      <w:pPr>
        <w:jc w:val="right"/>
        <w:rPr>
          <w:rFonts w:asciiTheme="minorHAnsi" w:hAnsiTheme="minorHAnsi" w:cs="Arial"/>
          <w:sz w:val="20"/>
          <w:szCs w:val="20"/>
        </w:rPr>
      </w:pPr>
    </w:p>
    <w:p w14:paraId="610F682F" w14:textId="1D29C410" w:rsidR="007D4B60" w:rsidRPr="00685CCE" w:rsidRDefault="00821324" w:rsidP="007D4B60">
      <w:pPr>
        <w:jc w:val="right"/>
        <w:rPr>
          <w:rFonts w:asciiTheme="minorHAnsi" w:hAnsiTheme="minorHAnsi" w:cs="Arial"/>
          <w:sz w:val="20"/>
          <w:szCs w:val="20"/>
        </w:rPr>
      </w:pPr>
      <w:r>
        <w:rPr>
          <w:rFonts w:asciiTheme="minorHAnsi" w:hAnsiTheme="minorHAnsi" w:cs="Arial"/>
          <w:sz w:val="20"/>
          <w:szCs w:val="20"/>
        </w:rPr>
        <w:lastRenderedPageBreak/>
        <w:t xml:space="preserve">SDP </w:t>
      </w:r>
      <w:r w:rsidR="00524E91">
        <w:rPr>
          <w:rFonts w:asciiTheme="minorHAnsi" w:hAnsiTheme="minorHAnsi" w:cs="Arial"/>
          <w:sz w:val="20"/>
          <w:szCs w:val="20"/>
        </w:rPr>
        <w:t>08</w:t>
      </w:r>
    </w:p>
    <w:p w14:paraId="271CB95A" w14:textId="671F53F4" w:rsidR="007D4B60" w:rsidRPr="00685CCE" w:rsidRDefault="007D4B60" w:rsidP="007D4B60">
      <w:pPr>
        <w:jc w:val="right"/>
        <w:rPr>
          <w:rFonts w:asciiTheme="minorHAnsi" w:hAnsiTheme="minorHAnsi" w:cs="Arial"/>
          <w:sz w:val="20"/>
          <w:szCs w:val="20"/>
        </w:rPr>
      </w:pPr>
    </w:p>
    <w:tbl>
      <w:tblPr>
        <w:tblW w:w="94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4"/>
        <w:gridCol w:w="677"/>
        <w:gridCol w:w="3067"/>
      </w:tblGrid>
      <w:tr w:rsidR="009E62D8" w:rsidRPr="008F022F" w14:paraId="6CAD46D0" w14:textId="77777777">
        <w:trPr>
          <w:jc w:val="right"/>
        </w:trPr>
        <w:tc>
          <w:tcPr>
            <w:tcW w:w="9498" w:type="dxa"/>
            <w:gridSpan w:val="3"/>
            <w:tcBorders>
              <w:top w:val="nil"/>
              <w:left w:val="nil"/>
              <w:bottom w:val="nil"/>
              <w:right w:val="nil"/>
            </w:tcBorders>
          </w:tcPr>
          <w:p w14:paraId="3A4B0FE3" w14:textId="77777777" w:rsidR="009E62D8" w:rsidRPr="009E62D8" w:rsidRDefault="009E62D8" w:rsidP="002231AD">
            <w:pPr>
              <w:pStyle w:val="Heading1"/>
              <w:rPr>
                <w:bCs/>
              </w:rPr>
            </w:pPr>
            <w:bookmarkStart w:id="33" w:name="_Toc194408615"/>
            <w:bookmarkStart w:id="34" w:name="_Toc211407988"/>
            <w:r w:rsidRPr="009E62D8">
              <w:t>NEPRIJUNGTOS PRIE DUJOTIEKIO IZOLIUOJANČIOS JUNGTIES MATAVIMO</w:t>
            </w:r>
            <w:bookmarkEnd w:id="33"/>
            <w:bookmarkEnd w:id="34"/>
          </w:p>
        </w:tc>
      </w:tr>
      <w:tr w:rsidR="009E62D8" w:rsidRPr="008F022F" w14:paraId="72E11DA6" w14:textId="77777777">
        <w:trPr>
          <w:trHeight w:val="230"/>
          <w:jc w:val="right"/>
        </w:trPr>
        <w:tc>
          <w:tcPr>
            <w:tcW w:w="5754" w:type="dxa"/>
            <w:tcBorders>
              <w:top w:val="nil"/>
              <w:left w:val="nil"/>
              <w:bottom w:val="nil"/>
              <w:right w:val="nil"/>
            </w:tcBorders>
            <w:vAlign w:val="bottom"/>
          </w:tcPr>
          <w:p w14:paraId="4E82811D" w14:textId="77777777" w:rsidR="009E62D8" w:rsidRPr="009E62D8" w:rsidRDefault="009E62D8">
            <w:pPr>
              <w:autoSpaceDE w:val="0"/>
              <w:jc w:val="right"/>
              <w:rPr>
                <w:rFonts w:asciiTheme="minorHAnsi" w:hAnsiTheme="minorHAnsi"/>
                <w:b/>
                <w:bCs/>
              </w:rPr>
            </w:pPr>
            <w:r w:rsidRPr="009E62D8">
              <w:rPr>
                <w:rFonts w:asciiTheme="minorHAnsi" w:hAnsiTheme="minorHAnsi"/>
                <w:b/>
                <w:bCs/>
              </w:rPr>
              <w:t>PROTOKOLAS Nr.</w:t>
            </w:r>
          </w:p>
        </w:tc>
        <w:tc>
          <w:tcPr>
            <w:tcW w:w="677" w:type="dxa"/>
            <w:tcBorders>
              <w:top w:val="nil"/>
              <w:left w:val="nil"/>
              <w:bottom w:val="single" w:sz="4" w:space="0" w:color="auto"/>
              <w:right w:val="nil"/>
            </w:tcBorders>
            <w:vAlign w:val="bottom"/>
          </w:tcPr>
          <w:p w14:paraId="7FA01092" w14:textId="77777777" w:rsidR="009E62D8" w:rsidRPr="009E62D8" w:rsidRDefault="009E62D8">
            <w:pPr>
              <w:autoSpaceDE w:val="0"/>
              <w:jc w:val="center"/>
              <w:rPr>
                <w:rFonts w:asciiTheme="minorHAnsi" w:hAnsiTheme="minorHAnsi"/>
                <w:b/>
                <w:bCs/>
              </w:rPr>
            </w:pPr>
          </w:p>
        </w:tc>
        <w:tc>
          <w:tcPr>
            <w:tcW w:w="3067" w:type="dxa"/>
            <w:tcBorders>
              <w:top w:val="nil"/>
              <w:left w:val="nil"/>
              <w:bottom w:val="nil"/>
              <w:right w:val="nil"/>
            </w:tcBorders>
          </w:tcPr>
          <w:p w14:paraId="3AA8A57A" w14:textId="77777777" w:rsidR="009E62D8" w:rsidRPr="009E62D8" w:rsidRDefault="009E62D8">
            <w:pPr>
              <w:autoSpaceDE w:val="0"/>
              <w:jc w:val="center"/>
              <w:rPr>
                <w:rFonts w:asciiTheme="minorHAnsi" w:hAnsiTheme="minorHAnsi"/>
                <w:b/>
                <w:bCs/>
              </w:rPr>
            </w:pPr>
          </w:p>
        </w:tc>
      </w:tr>
    </w:tbl>
    <w:p w14:paraId="413B4B76" w14:textId="77777777" w:rsidR="009E62D8" w:rsidRPr="00D9610A" w:rsidRDefault="009E62D8" w:rsidP="009E62D8">
      <w:pPr>
        <w:suppressAutoHyphens w:val="0"/>
        <w:rPr>
          <w:rFonts w:asciiTheme="minorHAnsi" w:hAnsiTheme="minorHAnsi" w:cs="Arial"/>
          <w:sz w:val="2"/>
          <w:szCs w:val="18"/>
          <w:lang w:eastAsia="lt-LT"/>
        </w:rPr>
      </w:pPr>
    </w:p>
    <w:tbl>
      <w:tblPr>
        <w:tblStyle w:val="TableGrid"/>
        <w:tblW w:w="949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9E62D8" w:rsidRPr="008F022F" w14:paraId="70173F87" w14:textId="77777777">
        <w:trPr>
          <w:trHeight w:val="519"/>
          <w:jc w:val="right"/>
        </w:trPr>
        <w:tc>
          <w:tcPr>
            <w:tcW w:w="9498" w:type="dxa"/>
            <w:tcBorders>
              <w:bottom w:val="single" w:sz="4" w:space="0" w:color="auto"/>
            </w:tcBorders>
            <w:vAlign w:val="bottom"/>
          </w:tcPr>
          <w:p w14:paraId="1ACAC5E9" w14:textId="77777777" w:rsidR="009E62D8" w:rsidRPr="00C82688" w:rsidRDefault="009E62D8">
            <w:pPr>
              <w:suppressAutoHyphens w:val="0"/>
              <w:jc w:val="center"/>
              <w:rPr>
                <w:rFonts w:asciiTheme="minorHAnsi" w:hAnsiTheme="minorHAnsi" w:cs="Arial"/>
                <w:sz w:val="22"/>
                <w:szCs w:val="18"/>
                <w:lang w:eastAsia="lt-LT"/>
              </w:rPr>
            </w:pPr>
          </w:p>
        </w:tc>
      </w:tr>
      <w:tr w:rsidR="009E62D8" w:rsidRPr="008F022F" w14:paraId="0F300559" w14:textId="77777777">
        <w:trPr>
          <w:jc w:val="right"/>
        </w:trPr>
        <w:tc>
          <w:tcPr>
            <w:tcW w:w="9498" w:type="dxa"/>
            <w:tcBorders>
              <w:top w:val="single" w:sz="4" w:space="0" w:color="auto"/>
            </w:tcBorders>
          </w:tcPr>
          <w:p w14:paraId="46ED0D9C" w14:textId="77777777" w:rsidR="009E62D8" w:rsidRPr="008F022F" w:rsidRDefault="009E62D8">
            <w:pPr>
              <w:suppressAutoHyphens w:val="0"/>
              <w:jc w:val="center"/>
              <w:rPr>
                <w:rFonts w:asciiTheme="minorHAnsi" w:hAnsiTheme="minorHAnsi" w:cs="Arial"/>
                <w:sz w:val="18"/>
                <w:szCs w:val="18"/>
                <w:lang w:eastAsia="lt-LT"/>
              </w:rPr>
            </w:pPr>
            <w:r w:rsidRPr="00073B2D">
              <w:rPr>
                <w:rFonts w:asciiTheme="minorHAnsi" w:hAnsiTheme="minorHAnsi" w:cs="Arial"/>
                <w:sz w:val="16"/>
                <w:szCs w:val="18"/>
                <w:lang w:eastAsia="lt-LT"/>
              </w:rPr>
              <w:t>(statinio, konstrukcijų pavadinimas ir vieta)</w:t>
            </w:r>
          </w:p>
        </w:tc>
      </w:tr>
    </w:tbl>
    <w:p w14:paraId="4049DB7C" w14:textId="77777777" w:rsidR="009E62D8" w:rsidRPr="00C82688" w:rsidRDefault="009E62D8" w:rsidP="009E62D8">
      <w:pPr>
        <w:suppressAutoHyphens w:val="0"/>
        <w:rPr>
          <w:rFonts w:asciiTheme="minorHAnsi" w:hAnsiTheme="minorHAnsi" w:cs="Arial"/>
          <w:sz w:val="22"/>
          <w:szCs w:val="22"/>
          <w:lang w:eastAsia="lt-LT"/>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9E62D8" w:rsidRPr="00C82688" w14:paraId="0246E56C" w14:textId="77777777">
        <w:tc>
          <w:tcPr>
            <w:tcW w:w="1701" w:type="dxa"/>
            <w:tcBorders>
              <w:bottom w:val="single" w:sz="4" w:space="0" w:color="auto"/>
            </w:tcBorders>
          </w:tcPr>
          <w:p w14:paraId="6C75E7B4" w14:textId="77777777" w:rsidR="009E62D8" w:rsidRPr="00C82688" w:rsidRDefault="009E62D8">
            <w:pPr>
              <w:suppressAutoHyphens w:val="0"/>
              <w:jc w:val="center"/>
              <w:rPr>
                <w:rFonts w:asciiTheme="minorHAnsi" w:hAnsiTheme="minorHAnsi" w:cs="Arial"/>
                <w:sz w:val="22"/>
                <w:szCs w:val="22"/>
                <w:lang w:eastAsia="lt-LT"/>
              </w:rPr>
            </w:pPr>
          </w:p>
        </w:tc>
      </w:tr>
      <w:tr w:rsidR="009E62D8" w:rsidRPr="00C82688" w14:paraId="38B68CC2" w14:textId="77777777">
        <w:tc>
          <w:tcPr>
            <w:tcW w:w="1701" w:type="dxa"/>
            <w:tcBorders>
              <w:top w:val="single" w:sz="4" w:space="0" w:color="auto"/>
            </w:tcBorders>
          </w:tcPr>
          <w:p w14:paraId="74DC0B9D" w14:textId="77777777" w:rsidR="009E62D8" w:rsidRPr="00C82688" w:rsidRDefault="009E62D8">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4E42CFA8" w14:textId="77777777" w:rsidR="009E62D8" w:rsidRPr="00C82688" w:rsidRDefault="009E62D8" w:rsidP="009E62D8">
      <w:pPr>
        <w:suppressAutoHyphens w:val="0"/>
        <w:rPr>
          <w:rFonts w:asciiTheme="minorHAnsi" w:hAnsiTheme="minorHAnsi" w:cs="Arial"/>
          <w:sz w:val="22"/>
          <w:szCs w:val="22"/>
          <w:lang w:eastAsia="lt-LT"/>
        </w:rPr>
      </w:pPr>
    </w:p>
    <w:p w14:paraId="7425506C" w14:textId="77777777" w:rsidR="009E62D8" w:rsidRPr="00C82688" w:rsidRDefault="009E62D8" w:rsidP="009E62D8">
      <w:pPr>
        <w:suppressAutoHyphens w:val="0"/>
        <w:rPr>
          <w:rFonts w:asciiTheme="minorHAnsi" w:hAnsiTheme="minorHAnsi" w:cs="Arial"/>
          <w:sz w:val="22"/>
          <w:szCs w:val="22"/>
          <w:lang w:eastAsia="lt-LT"/>
        </w:rPr>
      </w:pPr>
    </w:p>
    <w:p w14:paraId="568B2AC1" w14:textId="77777777" w:rsidR="009E62D8" w:rsidRPr="00C82688" w:rsidRDefault="009E62D8" w:rsidP="009E62D8">
      <w:pPr>
        <w:autoSpaceDE w:val="0"/>
        <w:jc w:val="both"/>
        <w:rPr>
          <w:rFonts w:asciiTheme="minorHAnsi" w:hAnsiTheme="minorHAnsi" w:cs="Arial"/>
          <w:sz w:val="22"/>
          <w:szCs w:val="22"/>
          <w:lang w:eastAsia="lt-LT"/>
        </w:rPr>
      </w:pPr>
    </w:p>
    <w:p w14:paraId="33F42121" w14:textId="77777777" w:rsidR="009E62D8" w:rsidRDefault="009E62D8" w:rsidP="009E62D8">
      <w:pPr>
        <w:rPr>
          <w:rFonts w:ascii="Calibri" w:hAnsi="Calibri"/>
          <w:sz w:val="16"/>
          <w:szCs w:val="16"/>
        </w:rPr>
      </w:pPr>
    </w:p>
    <w:tbl>
      <w:tblPr>
        <w:tblW w:w="9498" w:type="dxa"/>
        <w:jc w:val="right"/>
        <w:tblCellMar>
          <w:top w:w="28" w:type="dxa"/>
        </w:tblCellMar>
        <w:tblLook w:val="01E0" w:firstRow="1" w:lastRow="1" w:firstColumn="1" w:lastColumn="1" w:noHBand="0" w:noVBand="0"/>
      </w:tblPr>
      <w:tblGrid>
        <w:gridCol w:w="5387"/>
        <w:gridCol w:w="1276"/>
        <w:gridCol w:w="1134"/>
        <w:gridCol w:w="1701"/>
      </w:tblGrid>
      <w:tr w:rsidR="009E62D8" w:rsidRPr="00CE07A7" w14:paraId="455CA4E2" w14:textId="77777777">
        <w:trPr>
          <w:trHeight w:val="340"/>
          <w:jc w:val="right"/>
        </w:trPr>
        <w:tc>
          <w:tcPr>
            <w:tcW w:w="5387" w:type="dxa"/>
            <w:vAlign w:val="center"/>
          </w:tcPr>
          <w:p w14:paraId="37A7C1DC" w14:textId="77777777" w:rsidR="009E62D8" w:rsidRPr="00CE07A7" w:rsidRDefault="009E62D8">
            <w:pPr>
              <w:rPr>
                <w:rFonts w:asciiTheme="minorHAnsi" w:hAnsiTheme="minorHAnsi"/>
                <w:sz w:val="22"/>
                <w:szCs w:val="22"/>
              </w:rPr>
            </w:pPr>
            <w:r w:rsidRPr="00CE07A7">
              <w:rPr>
                <w:rFonts w:asciiTheme="minorHAnsi" w:hAnsiTheme="minorHAnsi"/>
                <w:sz w:val="22"/>
                <w:szCs w:val="22"/>
              </w:rPr>
              <w:t>Gamintojas:</w:t>
            </w:r>
          </w:p>
        </w:tc>
        <w:tc>
          <w:tcPr>
            <w:tcW w:w="2410" w:type="dxa"/>
            <w:gridSpan w:val="2"/>
            <w:tcBorders>
              <w:bottom w:val="single" w:sz="4" w:space="0" w:color="auto"/>
            </w:tcBorders>
            <w:vAlign w:val="bottom"/>
          </w:tcPr>
          <w:p w14:paraId="39C4EAB7" w14:textId="77777777" w:rsidR="009E62D8" w:rsidRPr="00CE07A7" w:rsidRDefault="009E62D8">
            <w:pPr>
              <w:rPr>
                <w:rFonts w:asciiTheme="minorHAnsi" w:hAnsiTheme="minorHAnsi"/>
                <w:sz w:val="22"/>
                <w:szCs w:val="22"/>
              </w:rPr>
            </w:pPr>
          </w:p>
        </w:tc>
        <w:tc>
          <w:tcPr>
            <w:tcW w:w="1701" w:type="dxa"/>
            <w:vAlign w:val="center"/>
          </w:tcPr>
          <w:p w14:paraId="526D477F" w14:textId="77777777" w:rsidR="009E62D8" w:rsidRPr="00CE07A7" w:rsidRDefault="009E62D8">
            <w:pPr>
              <w:rPr>
                <w:rFonts w:asciiTheme="minorHAnsi" w:hAnsiTheme="minorHAnsi"/>
              </w:rPr>
            </w:pPr>
          </w:p>
        </w:tc>
      </w:tr>
      <w:tr w:rsidR="009E62D8" w:rsidRPr="00CE07A7" w14:paraId="4AFB40F3" w14:textId="77777777">
        <w:trPr>
          <w:trHeight w:val="340"/>
          <w:jc w:val="right"/>
        </w:trPr>
        <w:tc>
          <w:tcPr>
            <w:tcW w:w="5387" w:type="dxa"/>
            <w:vAlign w:val="center"/>
          </w:tcPr>
          <w:p w14:paraId="0E2E5276" w14:textId="77777777" w:rsidR="009E62D8" w:rsidRPr="00CE07A7" w:rsidRDefault="009E62D8">
            <w:pPr>
              <w:rPr>
                <w:rFonts w:asciiTheme="minorHAnsi" w:hAnsiTheme="minorHAnsi"/>
                <w:sz w:val="22"/>
                <w:szCs w:val="22"/>
              </w:rPr>
            </w:pPr>
            <w:r w:rsidRPr="00CE07A7">
              <w:rPr>
                <w:rFonts w:asciiTheme="minorHAnsi" w:hAnsiTheme="minorHAnsi"/>
                <w:sz w:val="22"/>
                <w:szCs w:val="22"/>
              </w:rPr>
              <w:t>Izoliuojančios jungties gamyklinis numeris:</w:t>
            </w:r>
          </w:p>
        </w:tc>
        <w:tc>
          <w:tcPr>
            <w:tcW w:w="2410" w:type="dxa"/>
            <w:gridSpan w:val="2"/>
            <w:tcBorders>
              <w:top w:val="single" w:sz="4" w:space="0" w:color="auto"/>
              <w:bottom w:val="single" w:sz="4" w:space="0" w:color="auto"/>
            </w:tcBorders>
            <w:vAlign w:val="bottom"/>
          </w:tcPr>
          <w:p w14:paraId="221E42F9" w14:textId="77777777" w:rsidR="009E62D8" w:rsidRPr="00CE07A7" w:rsidRDefault="009E62D8">
            <w:pPr>
              <w:rPr>
                <w:rFonts w:asciiTheme="minorHAnsi" w:hAnsiTheme="minorHAnsi"/>
                <w:sz w:val="22"/>
                <w:szCs w:val="22"/>
              </w:rPr>
            </w:pPr>
          </w:p>
        </w:tc>
        <w:tc>
          <w:tcPr>
            <w:tcW w:w="1701" w:type="dxa"/>
            <w:vAlign w:val="center"/>
          </w:tcPr>
          <w:p w14:paraId="7DFC1695" w14:textId="77777777" w:rsidR="009E62D8" w:rsidRPr="00CE07A7" w:rsidRDefault="009E62D8">
            <w:pPr>
              <w:rPr>
                <w:rFonts w:asciiTheme="minorHAnsi" w:hAnsiTheme="minorHAnsi"/>
              </w:rPr>
            </w:pPr>
          </w:p>
        </w:tc>
      </w:tr>
      <w:tr w:rsidR="009E62D8" w:rsidRPr="00CE07A7" w14:paraId="644BDBB0" w14:textId="77777777">
        <w:trPr>
          <w:trHeight w:val="313"/>
          <w:jc w:val="right"/>
        </w:trPr>
        <w:tc>
          <w:tcPr>
            <w:tcW w:w="5387" w:type="dxa"/>
            <w:vAlign w:val="center"/>
          </w:tcPr>
          <w:p w14:paraId="23F776A2" w14:textId="77777777" w:rsidR="009E62D8" w:rsidRPr="00CE07A7" w:rsidRDefault="009E62D8">
            <w:pPr>
              <w:rPr>
                <w:rFonts w:asciiTheme="minorHAnsi" w:hAnsiTheme="minorHAnsi"/>
                <w:sz w:val="22"/>
                <w:szCs w:val="22"/>
              </w:rPr>
            </w:pPr>
            <w:r w:rsidRPr="00CE07A7">
              <w:rPr>
                <w:rFonts w:asciiTheme="minorHAnsi" w:hAnsiTheme="minorHAnsi"/>
                <w:sz w:val="22"/>
                <w:szCs w:val="22"/>
              </w:rPr>
              <w:t xml:space="preserve">Izoliuojančios jungties tipas: </w:t>
            </w:r>
          </w:p>
        </w:tc>
        <w:tc>
          <w:tcPr>
            <w:tcW w:w="2410" w:type="dxa"/>
            <w:gridSpan w:val="2"/>
            <w:tcBorders>
              <w:top w:val="single" w:sz="4" w:space="0" w:color="auto"/>
              <w:bottom w:val="single" w:sz="4" w:space="0" w:color="auto"/>
            </w:tcBorders>
            <w:vAlign w:val="bottom"/>
          </w:tcPr>
          <w:p w14:paraId="678EDBD9" w14:textId="77777777" w:rsidR="009E62D8" w:rsidRPr="00CE07A7" w:rsidRDefault="009E62D8">
            <w:pPr>
              <w:jc w:val="center"/>
              <w:rPr>
                <w:rFonts w:asciiTheme="minorHAnsi" w:hAnsiTheme="minorHAnsi"/>
              </w:rPr>
            </w:pPr>
            <w:r w:rsidRPr="00CE07A7">
              <w:rPr>
                <w:rFonts w:asciiTheme="minorHAnsi" w:hAnsiTheme="minorHAnsi"/>
                <w:sz w:val="22"/>
                <w:szCs w:val="22"/>
              </w:rPr>
              <w:t>antžeminė / požeminė</w:t>
            </w:r>
          </w:p>
        </w:tc>
        <w:tc>
          <w:tcPr>
            <w:tcW w:w="1701" w:type="dxa"/>
            <w:tcBorders>
              <w:left w:val="nil"/>
            </w:tcBorders>
            <w:vAlign w:val="bottom"/>
          </w:tcPr>
          <w:p w14:paraId="6E94FA1B" w14:textId="77777777" w:rsidR="009E62D8" w:rsidRPr="00CE07A7" w:rsidRDefault="009E62D8">
            <w:pPr>
              <w:rPr>
                <w:rFonts w:asciiTheme="minorHAnsi" w:hAnsiTheme="minorHAnsi"/>
              </w:rPr>
            </w:pPr>
          </w:p>
        </w:tc>
      </w:tr>
      <w:tr w:rsidR="009E62D8" w:rsidRPr="00CE07A7" w14:paraId="44FDAFC8" w14:textId="77777777">
        <w:trPr>
          <w:trHeight w:val="136"/>
          <w:jc w:val="right"/>
        </w:trPr>
        <w:tc>
          <w:tcPr>
            <w:tcW w:w="5387" w:type="dxa"/>
            <w:vAlign w:val="center"/>
          </w:tcPr>
          <w:p w14:paraId="4D37CEC5" w14:textId="77777777" w:rsidR="009E62D8" w:rsidRPr="008D56D2" w:rsidRDefault="009E62D8">
            <w:pPr>
              <w:rPr>
                <w:rFonts w:asciiTheme="minorHAnsi" w:hAnsiTheme="minorHAnsi"/>
                <w:sz w:val="16"/>
                <w:szCs w:val="16"/>
              </w:rPr>
            </w:pPr>
          </w:p>
        </w:tc>
        <w:tc>
          <w:tcPr>
            <w:tcW w:w="2410" w:type="dxa"/>
            <w:gridSpan w:val="2"/>
            <w:tcBorders>
              <w:top w:val="single" w:sz="4" w:space="0" w:color="auto"/>
            </w:tcBorders>
            <w:vAlign w:val="center"/>
          </w:tcPr>
          <w:p w14:paraId="7104419E" w14:textId="77777777" w:rsidR="009E62D8" w:rsidRPr="008D56D2" w:rsidRDefault="009E62D8">
            <w:pPr>
              <w:jc w:val="center"/>
              <w:rPr>
                <w:rFonts w:asciiTheme="minorHAnsi" w:hAnsiTheme="minorHAnsi"/>
                <w:sz w:val="16"/>
                <w:szCs w:val="16"/>
              </w:rPr>
            </w:pPr>
            <w:r w:rsidRPr="008D56D2">
              <w:rPr>
                <w:rFonts w:asciiTheme="minorHAnsi" w:hAnsiTheme="minorHAnsi"/>
                <w:sz w:val="16"/>
                <w:szCs w:val="16"/>
              </w:rPr>
              <w:t>(netinkamą išbraukti)</w:t>
            </w:r>
          </w:p>
        </w:tc>
        <w:tc>
          <w:tcPr>
            <w:tcW w:w="1701" w:type="dxa"/>
            <w:tcBorders>
              <w:left w:val="nil"/>
            </w:tcBorders>
            <w:vAlign w:val="bottom"/>
          </w:tcPr>
          <w:p w14:paraId="4B56335F" w14:textId="77777777" w:rsidR="009E62D8" w:rsidRPr="008D56D2" w:rsidRDefault="009E62D8">
            <w:pPr>
              <w:rPr>
                <w:rFonts w:asciiTheme="minorHAnsi" w:hAnsiTheme="minorHAnsi"/>
                <w:sz w:val="16"/>
                <w:szCs w:val="16"/>
              </w:rPr>
            </w:pPr>
          </w:p>
        </w:tc>
      </w:tr>
      <w:tr w:rsidR="009E62D8" w:rsidRPr="00CE07A7" w14:paraId="5B25044F" w14:textId="77777777">
        <w:trPr>
          <w:trHeight w:val="348"/>
          <w:jc w:val="right"/>
        </w:trPr>
        <w:tc>
          <w:tcPr>
            <w:tcW w:w="5387" w:type="dxa"/>
            <w:vAlign w:val="center"/>
          </w:tcPr>
          <w:p w14:paraId="534D778D" w14:textId="3C6BF6BB" w:rsidR="009E62D8" w:rsidRPr="00CE07A7" w:rsidRDefault="009E62D8">
            <w:pPr>
              <w:rPr>
                <w:rFonts w:asciiTheme="minorHAnsi" w:hAnsiTheme="minorHAnsi"/>
                <w:sz w:val="22"/>
                <w:szCs w:val="22"/>
              </w:rPr>
            </w:pPr>
            <w:r w:rsidRPr="00CE07A7">
              <w:rPr>
                <w:rFonts w:asciiTheme="minorHAnsi" w:hAnsiTheme="minorHAnsi"/>
                <w:sz w:val="22"/>
                <w:szCs w:val="22"/>
              </w:rPr>
              <w:t xml:space="preserve">Vamzdžio </w:t>
            </w:r>
            <w:r w:rsidR="00A750F5">
              <w:rPr>
                <w:rFonts w:asciiTheme="minorHAnsi" w:hAnsiTheme="minorHAnsi"/>
                <w:sz w:val="22"/>
                <w:szCs w:val="22"/>
              </w:rPr>
              <w:t xml:space="preserve">nominalus </w:t>
            </w:r>
            <w:r w:rsidRPr="00CE07A7">
              <w:rPr>
                <w:rFonts w:asciiTheme="minorHAnsi" w:hAnsiTheme="minorHAnsi"/>
                <w:sz w:val="22"/>
                <w:szCs w:val="22"/>
              </w:rPr>
              <w:t>diametras:</w:t>
            </w:r>
          </w:p>
        </w:tc>
        <w:tc>
          <w:tcPr>
            <w:tcW w:w="1276" w:type="dxa"/>
            <w:tcBorders>
              <w:bottom w:val="single" w:sz="4" w:space="0" w:color="auto"/>
            </w:tcBorders>
            <w:vAlign w:val="bottom"/>
          </w:tcPr>
          <w:p w14:paraId="5DF04BA4" w14:textId="77777777" w:rsidR="009E62D8" w:rsidRPr="00CE07A7" w:rsidRDefault="009E62D8">
            <w:pPr>
              <w:rPr>
                <w:rFonts w:asciiTheme="minorHAnsi" w:hAnsiTheme="minorHAnsi"/>
                <w:sz w:val="22"/>
                <w:szCs w:val="22"/>
              </w:rPr>
            </w:pPr>
          </w:p>
        </w:tc>
        <w:tc>
          <w:tcPr>
            <w:tcW w:w="1134" w:type="dxa"/>
            <w:vAlign w:val="bottom"/>
          </w:tcPr>
          <w:p w14:paraId="6692B03D" w14:textId="77777777" w:rsidR="009E62D8" w:rsidRPr="00CE07A7" w:rsidRDefault="009E62D8">
            <w:pPr>
              <w:rPr>
                <w:rFonts w:asciiTheme="minorHAnsi" w:hAnsiTheme="minorHAnsi"/>
                <w:sz w:val="22"/>
                <w:szCs w:val="22"/>
              </w:rPr>
            </w:pPr>
            <w:r w:rsidRPr="00CE07A7">
              <w:rPr>
                <w:rFonts w:asciiTheme="minorHAnsi" w:hAnsiTheme="minorHAnsi"/>
                <w:sz w:val="22"/>
                <w:szCs w:val="22"/>
              </w:rPr>
              <w:t>mm;</w:t>
            </w:r>
          </w:p>
        </w:tc>
        <w:tc>
          <w:tcPr>
            <w:tcW w:w="1701" w:type="dxa"/>
          </w:tcPr>
          <w:p w14:paraId="247FEFF3" w14:textId="77777777" w:rsidR="009E62D8" w:rsidRPr="00CE07A7" w:rsidRDefault="009E62D8">
            <w:pPr>
              <w:suppressAutoHyphens w:val="0"/>
              <w:rPr>
                <w:rFonts w:asciiTheme="minorHAnsi" w:hAnsiTheme="minorHAnsi"/>
              </w:rPr>
            </w:pPr>
          </w:p>
        </w:tc>
      </w:tr>
      <w:tr w:rsidR="009E62D8" w:rsidRPr="00CE07A7" w14:paraId="53CFAA22" w14:textId="77777777">
        <w:trPr>
          <w:trHeight w:val="367"/>
          <w:jc w:val="right"/>
        </w:trPr>
        <w:tc>
          <w:tcPr>
            <w:tcW w:w="5387" w:type="dxa"/>
            <w:vAlign w:val="center"/>
          </w:tcPr>
          <w:p w14:paraId="36232C08" w14:textId="77777777" w:rsidR="009E62D8" w:rsidRPr="00CE07A7" w:rsidRDefault="009E62D8">
            <w:pPr>
              <w:rPr>
                <w:rFonts w:asciiTheme="minorHAnsi" w:hAnsiTheme="minorHAnsi"/>
                <w:sz w:val="22"/>
                <w:szCs w:val="22"/>
              </w:rPr>
            </w:pPr>
            <w:r w:rsidRPr="00CE07A7">
              <w:rPr>
                <w:rFonts w:asciiTheme="minorHAnsi" w:hAnsiTheme="minorHAnsi"/>
                <w:sz w:val="22"/>
                <w:szCs w:val="22"/>
              </w:rPr>
              <w:t>Darbinis slėgis:</w:t>
            </w:r>
          </w:p>
        </w:tc>
        <w:tc>
          <w:tcPr>
            <w:tcW w:w="1276" w:type="dxa"/>
            <w:tcBorders>
              <w:top w:val="single" w:sz="4" w:space="0" w:color="auto"/>
              <w:bottom w:val="single" w:sz="4" w:space="0" w:color="auto"/>
            </w:tcBorders>
            <w:vAlign w:val="bottom"/>
          </w:tcPr>
          <w:p w14:paraId="7E5D06DE" w14:textId="77777777" w:rsidR="009E62D8" w:rsidRPr="00CE07A7" w:rsidRDefault="009E62D8">
            <w:pPr>
              <w:rPr>
                <w:rFonts w:asciiTheme="minorHAnsi" w:hAnsiTheme="minorHAnsi"/>
                <w:sz w:val="22"/>
                <w:szCs w:val="22"/>
              </w:rPr>
            </w:pPr>
          </w:p>
        </w:tc>
        <w:tc>
          <w:tcPr>
            <w:tcW w:w="1134" w:type="dxa"/>
            <w:vAlign w:val="bottom"/>
          </w:tcPr>
          <w:p w14:paraId="51DD7C4A" w14:textId="77777777" w:rsidR="009E62D8" w:rsidRPr="00CE07A7" w:rsidRDefault="009E62D8">
            <w:pPr>
              <w:rPr>
                <w:rFonts w:asciiTheme="minorHAnsi" w:hAnsiTheme="minorHAnsi"/>
                <w:sz w:val="22"/>
                <w:szCs w:val="22"/>
              </w:rPr>
            </w:pPr>
            <w:r w:rsidRPr="00CE07A7">
              <w:rPr>
                <w:rFonts w:asciiTheme="minorHAnsi" w:hAnsiTheme="minorHAnsi"/>
                <w:sz w:val="22"/>
                <w:szCs w:val="22"/>
              </w:rPr>
              <w:t>bar/</w:t>
            </w:r>
            <w:proofErr w:type="spellStart"/>
            <w:r w:rsidRPr="00CE07A7">
              <w:rPr>
                <w:rFonts w:asciiTheme="minorHAnsi" w:hAnsiTheme="minorHAnsi"/>
                <w:sz w:val="22"/>
                <w:szCs w:val="22"/>
              </w:rPr>
              <w:t>Mpa</w:t>
            </w:r>
            <w:proofErr w:type="spellEnd"/>
            <w:r w:rsidRPr="00CE07A7">
              <w:rPr>
                <w:rFonts w:asciiTheme="minorHAnsi" w:hAnsiTheme="minorHAnsi"/>
                <w:sz w:val="22"/>
                <w:szCs w:val="22"/>
              </w:rPr>
              <w:t>;</w:t>
            </w:r>
          </w:p>
        </w:tc>
        <w:tc>
          <w:tcPr>
            <w:tcW w:w="1701" w:type="dxa"/>
            <w:vAlign w:val="center"/>
          </w:tcPr>
          <w:p w14:paraId="38F616A6" w14:textId="77777777" w:rsidR="009E62D8" w:rsidRPr="00CE07A7" w:rsidRDefault="009E62D8">
            <w:pPr>
              <w:rPr>
                <w:rFonts w:asciiTheme="minorHAnsi" w:hAnsiTheme="minorHAnsi"/>
                <w:sz w:val="22"/>
                <w:szCs w:val="22"/>
              </w:rPr>
            </w:pPr>
          </w:p>
        </w:tc>
      </w:tr>
      <w:tr w:rsidR="009E62D8" w:rsidRPr="00CE07A7" w14:paraId="57A335E7" w14:textId="77777777">
        <w:trPr>
          <w:trHeight w:val="367"/>
          <w:jc w:val="right"/>
        </w:trPr>
        <w:tc>
          <w:tcPr>
            <w:tcW w:w="5387" w:type="dxa"/>
            <w:vAlign w:val="center"/>
          </w:tcPr>
          <w:p w14:paraId="60BEAD4C" w14:textId="77777777" w:rsidR="009E62D8" w:rsidRPr="00CE07A7" w:rsidRDefault="009E62D8">
            <w:pPr>
              <w:rPr>
                <w:rFonts w:asciiTheme="minorHAnsi" w:hAnsiTheme="minorHAnsi"/>
                <w:sz w:val="22"/>
                <w:szCs w:val="22"/>
              </w:rPr>
            </w:pPr>
            <w:r w:rsidRPr="00CE07A7">
              <w:rPr>
                <w:rFonts w:asciiTheme="minorHAnsi" w:hAnsiTheme="minorHAnsi"/>
                <w:sz w:val="22"/>
                <w:szCs w:val="22"/>
              </w:rPr>
              <w:t>Išorinės dangos tipas:</w:t>
            </w:r>
          </w:p>
        </w:tc>
        <w:tc>
          <w:tcPr>
            <w:tcW w:w="2410" w:type="dxa"/>
            <w:gridSpan w:val="2"/>
            <w:tcBorders>
              <w:bottom w:val="single" w:sz="4" w:space="0" w:color="auto"/>
            </w:tcBorders>
            <w:vAlign w:val="bottom"/>
          </w:tcPr>
          <w:p w14:paraId="0E0B1960" w14:textId="77777777" w:rsidR="009E62D8" w:rsidRPr="00CE07A7" w:rsidRDefault="009E62D8">
            <w:pPr>
              <w:rPr>
                <w:rFonts w:asciiTheme="minorHAnsi" w:hAnsiTheme="minorHAnsi"/>
                <w:sz w:val="22"/>
                <w:szCs w:val="22"/>
              </w:rPr>
            </w:pPr>
          </w:p>
        </w:tc>
        <w:tc>
          <w:tcPr>
            <w:tcW w:w="1701" w:type="dxa"/>
            <w:vAlign w:val="center"/>
          </w:tcPr>
          <w:p w14:paraId="5AD92667" w14:textId="77777777" w:rsidR="009E62D8" w:rsidRPr="00CE07A7" w:rsidRDefault="009E62D8">
            <w:pPr>
              <w:rPr>
                <w:rFonts w:asciiTheme="minorHAnsi" w:hAnsiTheme="minorHAnsi"/>
                <w:sz w:val="22"/>
                <w:szCs w:val="22"/>
              </w:rPr>
            </w:pPr>
          </w:p>
        </w:tc>
      </w:tr>
      <w:tr w:rsidR="009E62D8" w:rsidRPr="00CE07A7" w14:paraId="00A9D9D8" w14:textId="77777777">
        <w:trPr>
          <w:trHeight w:val="367"/>
          <w:jc w:val="right"/>
        </w:trPr>
        <w:tc>
          <w:tcPr>
            <w:tcW w:w="5387" w:type="dxa"/>
            <w:vAlign w:val="center"/>
          </w:tcPr>
          <w:p w14:paraId="2B57BBC1" w14:textId="77777777" w:rsidR="009E62D8" w:rsidRPr="00CE07A7" w:rsidRDefault="009E62D8">
            <w:pPr>
              <w:rPr>
                <w:rFonts w:asciiTheme="minorHAnsi" w:hAnsiTheme="minorHAnsi"/>
                <w:sz w:val="22"/>
                <w:szCs w:val="22"/>
              </w:rPr>
            </w:pPr>
            <w:r w:rsidRPr="00CE07A7">
              <w:rPr>
                <w:rFonts w:asciiTheme="minorHAnsi" w:hAnsiTheme="minorHAnsi"/>
                <w:sz w:val="22"/>
                <w:szCs w:val="22"/>
              </w:rPr>
              <w:t>Išorinės dangos storis:</w:t>
            </w:r>
          </w:p>
        </w:tc>
        <w:tc>
          <w:tcPr>
            <w:tcW w:w="1276" w:type="dxa"/>
            <w:tcBorders>
              <w:top w:val="single" w:sz="4" w:space="0" w:color="auto"/>
              <w:bottom w:val="single" w:sz="4" w:space="0" w:color="auto"/>
            </w:tcBorders>
            <w:vAlign w:val="bottom"/>
          </w:tcPr>
          <w:p w14:paraId="5FCAB6F9" w14:textId="77777777" w:rsidR="009E62D8" w:rsidRPr="00CE07A7" w:rsidRDefault="009E62D8">
            <w:pPr>
              <w:rPr>
                <w:rFonts w:asciiTheme="minorHAnsi" w:hAnsiTheme="minorHAnsi"/>
                <w:sz w:val="22"/>
                <w:szCs w:val="22"/>
              </w:rPr>
            </w:pPr>
          </w:p>
        </w:tc>
        <w:tc>
          <w:tcPr>
            <w:tcW w:w="1134" w:type="dxa"/>
            <w:tcBorders>
              <w:top w:val="single" w:sz="4" w:space="0" w:color="auto"/>
            </w:tcBorders>
            <w:vAlign w:val="bottom"/>
          </w:tcPr>
          <w:p w14:paraId="7EDA62D1" w14:textId="77777777" w:rsidR="009E62D8" w:rsidRPr="00CE07A7" w:rsidRDefault="009E62D8">
            <w:pPr>
              <w:rPr>
                <w:rFonts w:asciiTheme="minorHAnsi" w:hAnsiTheme="minorHAnsi"/>
                <w:sz w:val="22"/>
                <w:szCs w:val="22"/>
              </w:rPr>
            </w:pPr>
            <w:r w:rsidRPr="00CE07A7">
              <w:rPr>
                <w:rFonts w:asciiTheme="minorHAnsi" w:hAnsiTheme="minorHAnsi"/>
                <w:sz w:val="22"/>
                <w:szCs w:val="22"/>
              </w:rPr>
              <w:t>mm;</w:t>
            </w:r>
          </w:p>
        </w:tc>
        <w:tc>
          <w:tcPr>
            <w:tcW w:w="1701" w:type="dxa"/>
            <w:vAlign w:val="center"/>
          </w:tcPr>
          <w:p w14:paraId="1B0DEF81" w14:textId="77777777" w:rsidR="009E62D8" w:rsidRPr="00CE07A7" w:rsidRDefault="009E62D8">
            <w:pPr>
              <w:rPr>
                <w:rFonts w:asciiTheme="minorHAnsi" w:hAnsiTheme="minorHAnsi"/>
                <w:sz w:val="22"/>
                <w:szCs w:val="22"/>
              </w:rPr>
            </w:pPr>
          </w:p>
        </w:tc>
      </w:tr>
      <w:tr w:rsidR="009E62D8" w:rsidRPr="00CE07A7" w14:paraId="3DC8CA88" w14:textId="77777777">
        <w:trPr>
          <w:trHeight w:val="367"/>
          <w:jc w:val="right"/>
        </w:trPr>
        <w:tc>
          <w:tcPr>
            <w:tcW w:w="5387" w:type="dxa"/>
            <w:vAlign w:val="center"/>
          </w:tcPr>
          <w:p w14:paraId="0F16ECDE" w14:textId="77777777" w:rsidR="009E62D8" w:rsidRPr="00CE07A7" w:rsidRDefault="009E62D8">
            <w:pPr>
              <w:rPr>
                <w:rFonts w:asciiTheme="minorHAnsi" w:hAnsiTheme="minorHAnsi"/>
                <w:sz w:val="22"/>
                <w:szCs w:val="22"/>
              </w:rPr>
            </w:pPr>
            <w:r w:rsidRPr="00CE07A7">
              <w:rPr>
                <w:rFonts w:asciiTheme="minorHAnsi" w:hAnsiTheme="minorHAnsi"/>
                <w:sz w:val="22"/>
                <w:szCs w:val="22"/>
              </w:rPr>
              <w:t>Vidinė danga:</w:t>
            </w:r>
          </w:p>
        </w:tc>
        <w:tc>
          <w:tcPr>
            <w:tcW w:w="2410" w:type="dxa"/>
            <w:gridSpan w:val="2"/>
            <w:tcBorders>
              <w:bottom w:val="single" w:sz="4" w:space="0" w:color="auto"/>
            </w:tcBorders>
            <w:vAlign w:val="bottom"/>
          </w:tcPr>
          <w:p w14:paraId="7D89B95E" w14:textId="77777777" w:rsidR="009E62D8" w:rsidRPr="00CE07A7" w:rsidRDefault="009E62D8">
            <w:pPr>
              <w:jc w:val="center"/>
              <w:rPr>
                <w:rFonts w:asciiTheme="minorHAnsi" w:hAnsiTheme="minorHAnsi"/>
                <w:sz w:val="22"/>
                <w:szCs w:val="22"/>
              </w:rPr>
            </w:pPr>
            <w:r w:rsidRPr="00CE07A7">
              <w:rPr>
                <w:rFonts w:asciiTheme="minorHAnsi" w:hAnsiTheme="minorHAnsi"/>
                <w:sz w:val="22"/>
                <w:szCs w:val="22"/>
              </w:rPr>
              <w:t>yra / nėra</w:t>
            </w:r>
          </w:p>
        </w:tc>
        <w:tc>
          <w:tcPr>
            <w:tcW w:w="1701" w:type="dxa"/>
            <w:vAlign w:val="center"/>
          </w:tcPr>
          <w:p w14:paraId="279943BF" w14:textId="77777777" w:rsidR="009E62D8" w:rsidRPr="00CE07A7" w:rsidRDefault="009E62D8">
            <w:pPr>
              <w:rPr>
                <w:rFonts w:asciiTheme="minorHAnsi" w:hAnsiTheme="minorHAnsi"/>
                <w:sz w:val="22"/>
                <w:szCs w:val="22"/>
              </w:rPr>
            </w:pPr>
          </w:p>
        </w:tc>
      </w:tr>
      <w:tr w:rsidR="009E62D8" w:rsidRPr="00CE07A7" w14:paraId="798DB401" w14:textId="77777777">
        <w:trPr>
          <w:trHeight w:val="40"/>
          <w:jc w:val="right"/>
        </w:trPr>
        <w:tc>
          <w:tcPr>
            <w:tcW w:w="5387" w:type="dxa"/>
            <w:vAlign w:val="center"/>
          </w:tcPr>
          <w:p w14:paraId="5B0E9C92" w14:textId="77777777" w:rsidR="009E62D8" w:rsidRPr="00A454C0" w:rsidRDefault="009E62D8">
            <w:pPr>
              <w:rPr>
                <w:rFonts w:asciiTheme="minorHAnsi" w:hAnsiTheme="minorHAnsi"/>
                <w:sz w:val="16"/>
                <w:szCs w:val="16"/>
              </w:rPr>
            </w:pPr>
          </w:p>
        </w:tc>
        <w:tc>
          <w:tcPr>
            <w:tcW w:w="2410" w:type="dxa"/>
            <w:gridSpan w:val="2"/>
            <w:tcBorders>
              <w:top w:val="single" w:sz="4" w:space="0" w:color="auto"/>
            </w:tcBorders>
            <w:vAlign w:val="center"/>
          </w:tcPr>
          <w:p w14:paraId="5A996CB9" w14:textId="77777777" w:rsidR="009E62D8" w:rsidRPr="00A454C0" w:rsidRDefault="009E62D8">
            <w:pPr>
              <w:jc w:val="center"/>
              <w:rPr>
                <w:rFonts w:asciiTheme="minorHAnsi" w:hAnsiTheme="minorHAnsi"/>
                <w:sz w:val="16"/>
                <w:szCs w:val="16"/>
              </w:rPr>
            </w:pPr>
            <w:r w:rsidRPr="00A454C0">
              <w:rPr>
                <w:rFonts w:asciiTheme="minorHAnsi" w:hAnsiTheme="minorHAnsi"/>
                <w:sz w:val="16"/>
                <w:szCs w:val="16"/>
              </w:rPr>
              <w:t>(netinkamą išbraukti)</w:t>
            </w:r>
          </w:p>
        </w:tc>
        <w:tc>
          <w:tcPr>
            <w:tcW w:w="1701" w:type="dxa"/>
            <w:vAlign w:val="center"/>
          </w:tcPr>
          <w:p w14:paraId="4AECCD53" w14:textId="77777777" w:rsidR="009E62D8" w:rsidRPr="00A454C0" w:rsidRDefault="009E62D8">
            <w:pPr>
              <w:rPr>
                <w:rFonts w:asciiTheme="minorHAnsi" w:hAnsiTheme="minorHAnsi"/>
                <w:sz w:val="16"/>
                <w:szCs w:val="16"/>
              </w:rPr>
            </w:pPr>
          </w:p>
        </w:tc>
      </w:tr>
      <w:tr w:rsidR="009E62D8" w:rsidRPr="00CE07A7" w14:paraId="4429440C" w14:textId="77777777">
        <w:trPr>
          <w:trHeight w:val="384"/>
          <w:jc w:val="right"/>
        </w:trPr>
        <w:tc>
          <w:tcPr>
            <w:tcW w:w="5387" w:type="dxa"/>
            <w:vAlign w:val="center"/>
          </w:tcPr>
          <w:p w14:paraId="4C3F75CF" w14:textId="77777777" w:rsidR="009E62D8" w:rsidRPr="00CE07A7" w:rsidRDefault="009E62D8">
            <w:pPr>
              <w:rPr>
                <w:rFonts w:asciiTheme="minorHAnsi" w:hAnsiTheme="minorHAnsi"/>
                <w:sz w:val="22"/>
                <w:szCs w:val="22"/>
              </w:rPr>
            </w:pPr>
            <w:r w:rsidRPr="00CE07A7">
              <w:rPr>
                <w:rFonts w:asciiTheme="minorHAnsi" w:hAnsiTheme="minorHAnsi"/>
                <w:sz w:val="22"/>
                <w:szCs w:val="22"/>
              </w:rPr>
              <w:t>Vidinės dangos tipas:</w:t>
            </w:r>
          </w:p>
        </w:tc>
        <w:tc>
          <w:tcPr>
            <w:tcW w:w="2410" w:type="dxa"/>
            <w:gridSpan w:val="2"/>
            <w:tcBorders>
              <w:bottom w:val="single" w:sz="4" w:space="0" w:color="auto"/>
            </w:tcBorders>
            <w:vAlign w:val="bottom"/>
          </w:tcPr>
          <w:p w14:paraId="39977252" w14:textId="77777777" w:rsidR="009E62D8" w:rsidRPr="00CE07A7" w:rsidRDefault="009E62D8">
            <w:pPr>
              <w:rPr>
                <w:rFonts w:asciiTheme="minorHAnsi" w:hAnsiTheme="minorHAnsi"/>
                <w:sz w:val="22"/>
                <w:szCs w:val="22"/>
              </w:rPr>
            </w:pPr>
          </w:p>
        </w:tc>
        <w:tc>
          <w:tcPr>
            <w:tcW w:w="1701" w:type="dxa"/>
            <w:vAlign w:val="center"/>
          </w:tcPr>
          <w:p w14:paraId="020991C1" w14:textId="77777777" w:rsidR="009E62D8" w:rsidRPr="00CE07A7" w:rsidRDefault="009E62D8">
            <w:pPr>
              <w:rPr>
                <w:rFonts w:asciiTheme="minorHAnsi" w:hAnsiTheme="minorHAnsi"/>
                <w:sz w:val="22"/>
                <w:szCs w:val="22"/>
              </w:rPr>
            </w:pPr>
          </w:p>
        </w:tc>
      </w:tr>
      <w:tr w:rsidR="009E62D8" w:rsidRPr="00CE07A7" w14:paraId="44FFF77E" w14:textId="77777777">
        <w:trPr>
          <w:trHeight w:val="384"/>
          <w:jc w:val="right"/>
        </w:trPr>
        <w:tc>
          <w:tcPr>
            <w:tcW w:w="5387" w:type="dxa"/>
            <w:vAlign w:val="center"/>
          </w:tcPr>
          <w:p w14:paraId="7E245D45" w14:textId="77777777" w:rsidR="009E62D8" w:rsidRPr="00CE07A7" w:rsidRDefault="009E62D8">
            <w:pPr>
              <w:rPr>
                <w:rFonts w:asciiTheme="minorHAnsi" w:hAnsiTheme="minorHAnsi"/>
                <w:sz w:val="22"/>
                <w:szCs w:val="22"/>
              </w:rPr>
            </w:pPr>
            <w:r w:rsidRPr="00CE07A7">
              <w:rPr>
                <w:rFonts w:asciiTheme="minorHAnsi" w:hAnsiTheme="minorHAnsi"/>
                <w:sz w:val="22"/>
                <w:szCs w:val="22"/>
              </w:rPr>
              <w:t>Vidinės dangos storis:</w:t>
            </w:r>
          </w:p>
        </w:tc>
        <w:tc>
          <w:tcPr>
            <w:tcW w:w="1276" w:type="dxa"/>
            <w:tcBorders>
              <w:top w:val="single" w:sz="4" w:space="0" w:color="auto"/>
              <w:bottom w:val="single" w:sz="4" w:space="0" w:color="auto"/>
            </w:tcBorders>
            <w:vAlign w:val="bottom"/>
          </w:tcPr>
          <w:p w14:paraId="541B19E6" w14:textId="77777777" w:rsidR="009E62D8" w:rsidRPr="00CE07A7" w:rsidRDefault="009E62D8">
            <w:pPr>
              <w:rPr>
                <w:rFonts w:asciiTheme="minorHAnsi" w:hAnsiTheme="minorHAnsi"/>
                <w:sz w:val="22"/>
                <w:szCs w:val="22"/>
              </w:rPr>
            </w:pPr>
          </w:p>
        </w:tc>
        <w:tc>
          <w:tcPr>
            <w:tcW w:w="1134" w:type="dxa"/>
            <w:tcBorders>
              <w:top w:val="single" w:sz="4" w:space="0" w:color="auto"/>
            </w:tcBorders>
            <w:vAlign w:val="bottom"/>
          </w:tcPr>
          <w:p w14:paraId="2EBD73E2" w14:textId="77777777" w:rsidR="009E62D8" w:rsidRPr="00CE07A7" w:rsidRDefault="009E62D8">
            <w:pPr>
              <w:rPr>
                <w:rFonts w:asciiTheme="minorHAnsi" w:hAnsiTheme="minorHAnsi"/>
                <w:sz w:val="22"/>
                <w:szCs w:val="22"/>
              </w:rPr>
            </w:pPr>
            <w:r w:rsidRPr="00CE07A7">
              <w:rPr>
                <w:rFonts w:asciiTheme="minorHAnsi" w:hAnsiTheme="minorHAnsi"/>
                <w:sz w:val="22"/>
                <w:szCs w:val="22"/>
              </w:rPr>
              <w:t>mm;</w:t>
            </w:r>
          </w:p>
        </w:tc>
        <w:tc>
          <w:tcPr>
            <w:tcW w:w="1701" w:type="dxa"/>
            <w:vAlign w:val="center"/>
          </w:tcPr>
          <w:p w14:paraId="35136B16" w14:textId="77777777" w:rsidR="009E62D8" w:rsidRPr="00CE07A7" w:rsidRDefault="009E62D8">
            <w:pPr>
              <w:rPr>
                <w:rFonts w:asciiTheme="minorHAnsi" w:hAnsiTheme="minorHAnsi"/>
                <w:sz w:val="22"/>
                <w:szCs w:val="22"/>
              </w:rPr>
            </w:pPr>
          </w:p>
        </w:tc>
      </w:tr>
      <w:tr w:rsidR="009E62D8" w:rsidRPr="00CE07A7" w14:paraId="589433E9" w14:textId="77777777">
        <w:trPr>
          <w:trHeight w:val="429"/>
          <w:jc w:val="right"/>
        </w:trPr>
        <w:tc>
          <w:tcPr>
            <w:tcW w:w="5387" w:type="dxa"/>
            <w:vAlign w:val="center"/>
          </w:tcPr>
          <w:p w14:paraId="2AC68813" w14:textId="77777777" w:rsidR="009E62D8" w:rsidRPr="00CE07A7" w:rsidRDefault="009E62D8">
            <w:pPr>
              <w:rPr>
                <w:rFonts w:asciiTheme="minorHAnsi" w:hAnsiTheme="minorHAnsi"/>
                <w:sz w:val="22"/>
                <w:szCs w:val="22"/>
              </w:rPr>
            </w:pPr>
            <w:r w:rsidRPr="00CE07A7">
              <w:rPr>
                <w:rFonts w:asciiTheme="minorHAnsi" w:hAnsiTheme="minorHAnsi"/>
                <w:sz w:val="22"/>
                <w:szCs w:val="22"/>
              </w:rPr>
              <w:t>Iškroviklių tvirtinimui laikikliai :</w:t>
            </w:r>
          </w:p>
        </w:tc>
        <w:tc>
          <w:tcPr>
            <w:tcW w:w="2410" w:type="dxa"/>
            <w:gridSpan w:val="2"/>
            <w:tcBorders>
              <w:bottom w:val="single" w:sz="4" w:space="0" w:color="auto"/>
            </w:tcBorders>
            <w:vAlign w:val="bottom"/>
          </w:tcPr>
          <w:p w14:paraId="1D5EF894" w14:textId="77777777" w:rsidR="009E62D8" w:rsidRPr="00CE07A7" w:rsidRDefault="009E62D8">
            <w:pPr>
              <w:rPr>
                <w:rFonts w:asciiTheme="minorHAnsi" w:hAnsiTheme="minorHAnsi"/>
                <w:sz w:val="22"/>
                <w:szCs w:val="22"/>
              </w:rPr>
            </w:pPr>
            <w:r w:rsidRPr="00CE07A7">
              <w:rPr>
                <w:rFonts w:asciiTheme="minorHAnsi" w:hAnsiTheme="minorHAnsi"/>
                <w:sz w:val="22"/>
                <w:szCs w:val="22"/>
              </w:rPr>
              <w:t>numatyta / nenumatyta</w:t>
            </w:r>
          </w:p>
        </w:tc>
        <w:tc>
          <w:tcPr>
            <w:tcW w:w="1701" w:type="dxa"/>
            <w:vAlign w:val="bottom"/>
          </w:tcPr>
          <w:p w14:paraId="5F72F7AB" w14:textId="77777777" w:rsidR="009E62D8" w:rsidRPr="00CE07A7" w:rsidRDefault="009E62D8">
            <w:pPr>
              <w:rPr>
                <w:rFonts w:asciiTheme="minorHAnsi" w:hAnsiTheme="minorHAnsi"/>
              </w:rPr>
            </w:pPr>
          </w:p>
        </w:tc>
      </w:tr>
      <w:tr w:rsidR="009E62D8" w:rsidRPr="00CE07A7" w14:paraId="5F96BE5E" w14:textId="77777777">
        <w:trPr>
          <w:trHeight w:val="192"/>
          <w:jc w:val="right"/>
        </w:trPr>
        <w:tc>
          <w:tcPr>
            <w:tcW w:w="5387" w:type="dxa"/>
            <w:vAlign w:val="center"/>
          </w:tcPr>
          <w:p w14:paraId="489854D9" w14:textId="77777777" w:rsidR="009E62D8" w:rsidRPr="00A454C0" w:rsidRDefault="009E62D8">
            <w:pPr>
              <w:rPr>
                <w:rFonts w:asciiTheme="minorHAnsi" w:hAnsiTheme="minorHAnsi"/>
                <w:sz w:val="16"/>
                <w:szCs w:val="16"/>
              </w:rPr>
            </w:pPr>
          </w:p>
        </w:tc>
        <w:tc>
          <w:tcPr>
            <w:tcW w:w="2410" w:type="dxa"/>
            <w:gridSpan w:val="2"/>
            <w:tcBorders>
              <w:top w:val="single" w:sz="4" w:space="0" w:color="auto"/>
            </w:tcBorders>
            <w:vAlign w:val="center"/>
          </w:tcPr>
          <w:p w14:paraId="16FBF58E" w14:textId="77777777" w:rsidR="009E62D8" w:rsidRPr="00A454C0" w:rsidRDefault="009E62D8">
            <w:pPr>
              <w:jc w:val="center"/>
              <w:rPr>
                <w:rFonts w:asciiTheme="minorHAnsi" w:hAnsiTheme="minorHAnsi"/>
                <w:sz w:val="16"/>
                <w:szCs w:val="16"/>
              </w:rPr>
            </w:pPr>
            <w:r w:rsidRPr="00A454C0">
              <w:rPr>
                <w:rFonts w:asciiTheme="minorHAnsi" w:hAnsiTheme="minorHAnsi"/>
                <w:sz w:val="16"/>
                <w:szCs w:val="16"/>
              </w:rPr>
              <w:t>(netinkamą išbraukti)</w:t>
            </w:r>
          </w:p>
        </w:tc>
        <w:tc>
          <w:tcPr>
            <w:tcW w:w="1701" w:type="dxa"/>
            <w:vAlign w:val="bottom"/>
          </w:tcPr>
          <w:p w14:paraId="5B081191" w14:textId="77777777" w:rsidR="009E62D8" w:rsidRPr="00A454C0" w:rsidRDefault="009E62D8">
            <w:pPr>
              <w:rPr>
                <w:rFonts w:asciiTheme="minorHAnsi" w:hAnsiTheme="minorHAnsi"/>
                <w:sz w:val="16"/>
                <w:szCs w:val="16"/>
              </w:rPr>
            </w:pPr>
          </w:p>
        </w:tc>
      </w:tr>
      <w:tr w:rsidR="009E62D8" w:rsidRPr="00CE07A7" w14:paraId="3CFB1223" w14:textId="77777777">
        <w:trPr>
          <w:trHeight w:val="60"/>
          <w:jc w:val="right"/>
        </w:trPr>
        <w:tc>
          <w:tcPr>
            <w:tcW w:w="5387" w:type="dxa"/>
            <w:vAlign w:val="center"/>
          </w:tcPr>
          <w:p w14:paraId="3511FC0F" w14:textId="77777777" w:rsidR="009E62D8" w:rsidRPr="00CE07A7" w:rsidRDefault="009E62D8">
            <w:pPr>
              <w:rPr>
                <w:rFonts w:asciiTheme="minorHAnsi" w:hAnsiTheme="minorHAnsi"/>
                <w:sz w:val="22"/>
                <w:szCs w:val="22"/>
              </w:rPr>
            </w:pPr>
            <w:r w:rsidRPr="00CE07A7">
              <w:rPr>
                <w:rFonts w:asciiTheme="minorHAnsi" w:hAnsiTheme="minorHAnsi"/>
                <w:sz w:val="22"/>
                <w:szCs w:val="22"/>
              </w:rPr>
              <w:t>Patikros įtampa:</w:t>
            </w:r>
          </w:p>
        </w:tc>
        <w:tc>
          <w:tcPr>
            <w:tcW w:w="1276" w:type="dxa"/>
            <w:vAlign w:val="bottom"/>
          </w:tcPr>
          <w:p w14:paraId="0DFF921C" w14:textId="77777777" w:rsidR="009E62D8" w:rsidRPr="00CE07A7" w:rsidRDefault="009E62D8">
            <w:pPr>
              <w:jc w:val="right"/>
              <w:rPr>
                <w:rFonts w:asciiTheme="minorHAnsi" w:hAnsiTheme="minorHAnsi"/>
                <w:sz w:val="22"/>
                <w:szCs w:val="22"/>
              </w:rPr>
            </w:pPr>
          </w:p>
        </w:tc>
        <w:tc>
          <w:tcPr>
            <w:tcW w:w="1134" w:type="dxa"/>
            <w:vAlign w:val="bottom"/>
          </w:tcPr>
          <w:p w14:paraId="2094FAAA" w14:textId="77777777" w:rsidR="009E62D8" w:rsidRPr="00CE07A7" w:rsidRDefault="009E62D8">
            <w:pPr>
              <w:rPr>
                <w:rFonts w:asciiTheme="minorHAnsi" w:hAnsiTheme="minorHAnsi"/>
                <w:sz w:val="22"/>
                <w:szCs w:val="22"/>
              </w:rPr>
            </w:pPr>
            <w:r w:rsidRPr="00CE07A7">
              <w:rPr>
                <w:rFonts w:asciiTheme="minorHAnsi" w:hAnsiTheme="minorHAnsi"/>
                <w:sz w:val="22"/>
                <w:szCs w:val="22"/>
              </w:rPr>
              <w:t>V/min;</w:t>
            </w:r>
          </w:p>
        </w:tc>
        <w:tc>
          <w:tcPr>
            <w:tcW w:w="1701" w:type="dxa"/>
            <w:vAlign w:val="bottom"/>
          </w:tcPr>
          <w:p w14:paraId="0E6111F8" w14:textId="77777777" w:rsidR="009E62D8" w:rsidRPr="00CE07A7" w:rsidRDefault="009E62D8">
            <w:pPr>
              <w:rPr>
                <w:rFonts w:asciiTheme="minorHAnsi" w:hAnsiTheme="minorHAnsi"/>
              </w:rPr>
            </w:pPr>
          </w:p>
        </w:tc>
      </w:tr>
      <w:tr w:rsidR="009E62D8" w:rsidRPr="00CE07A7" w14:paraId="7F1C5BB8" w14:textId="77777777">
        <w:trPr>
          <w:trHeight w:val="271"/>
          <w:jc w:val="right"/>
        </w:trPr>
        <w:tc>
          <w:tcPr>
            <w:tcW w:w="5387" w:type="dxa"/>
            <w:vAlign w:val="center"/>
          </w:tcPr>
          <w:p w14:paraId="06F3A7A7" w14:textId="77777777" w:rsidR="009E62D8" w:rsidRPr="00CE07A7" w:rsidRDefault="009E62D8">
            <w:pPr>
              <w:rPr>
                <w:rFonts w:asciiTheme="minorHAnsi" w:hAnsiTheme="minorHAnsi"/>
                <w:sz w:val="22"/>
                <w:szCs w:val="22"/>
              </w:rPr>
            </w:pPr>
            <w:r w:rsidRPr="00CE07A7">
              <w:rPr>
                <w:rFonts w:asciiTheme="minorHAnsi" w:hAnsiTheme="minorHAnsi"/>
                <w:sz w:val="22"/>
                <w:szCs w:val="22"/>
              </w:rPr>
              <w:t>Izoliuojančios jungties varža (matuojama prieš įrengiant):</w:t>
            </w:r>
          </w:p>
        </w:tc>
        <w:tc>
          <w:tcPr>
            <w:tcW w:w="1276" w:type="dxa"/>
            <w:tcBorders>
              <w:top w:val="single" w:sz="4" w:space="0" w:color="auto"/>
              <w:bottom w:val="single" w:sz="4" w:space="0" w:color="auto"/>
            </w:tcBorders>
            <w:vAlign w:val="bottom"/>
          </w:tcPr>
          <w:p w14:paraId="4C736A77" w14:textId="77777777" w:rsidR="009E62D8" w:rsidRPr="00CE07A7" w:rsidRDefault="009E62D8">
            <w:pPr>
              <w:rPr>
                <w:rFonts w:asciiTheme="minorHAnsi" w:hAnsiTheme="minorHAnsi"/>
                <w:sz w:val="22"/>
                <w:szCs w:val="22"/>
              </w:rPr>
            </w:pPr>
          </w:p>
        </w:tc>
        <w:tc>
          <w:tcPr>
            <w:tcW w:w="1134" w:type="dxa"/>
            <w:tcBorders>
              <w:left w:val="nil"/>
              <w:bottom w:val="nil"/>
            </w:tcBorders>
            <w:vAlign w:val="bottom"/>
          </w:tcPr>
          <w:p w14:paraId="02C824EF" w14:textId="77777777" w:rsidR="009E62D8" w:rsidRPr="00CE07A7" w:rsidRDefault="009E62D8">
            <w:pPr>
              <w:rPr>
                <w:rFonts w:asciiTheme="minorHAnsi" w:hAnsiTheme="minorHAnsi"/>
              </w:rPr>
            </w:pPr>
            <w:r w:rsidRPr="00CE07A7">
              <w:rPr>
                <w:rFonts w:asciiTheme="minorHAnsi" w:hAnsiTheme="minorHAnsi"/>
                <w:sz w:val="22"/>
                <w:szCs w:val="22"/>
              </w:rPr>
              <w:t>MΩ.</w:t>
            </w:r>
          </w:p>
        </w:tc>
        <w:tc>
          <w:tcPr>
            <w:tcW w:w="1701" w:type="dxa"/>
            <w:tcBorders>
              <w:bottom w:val="nil"/>
            </w:tcBorders>
            <w:vAlign w:val="bottom"/>
          </w:tcPr>
          <w:p w14:paraId="533DA629" w14:textId="77777777" w:rsidR="009E62D8" w:rsidRPr="00CE07A7" w:rsidRDefault="009E62D8">
            <w:pPr>
              <w:rPr>
                <w:rFonts w:asciiTheme="minorHAnsi" w:hAnsiTheme="minorHAnsi"/>
              </w:rPr>
            </w:pPr>
          </w:p>
        </w:tc>
      </w:tr>
    </w:tbl>
    <w:p w14:paraId="7DF7971A" w14:textId="77777777" w:rsidR="009E62D8" w:rsidRPr="0036337C" w:rsidRDefault="009E62D8" w:rsidP="009E62D8">
      <w:pPr>
        <w:rPr>
          <w:rFonts w:ascii="Calibri" w:hAnsi="Calibri"/>
          <w:b/>
          <w:sz w:val="16"/>
          <w:szCs w:val="18"/>
        </w:rPr>
      </w:pPr>
    </w:p>
    <w:p w14:paraId="1E6CCAFD" w14:textId="77777777" w:rsidR="009E62D8" w:rsidRPr="00C82688" w:rsidRDefault="009E62D8" w:rsidP="009E62D8">
      <w:pPr>
        <w:ind w:firstLine="142"/>
        <w:rPr>
          <w:rFonts w:asciiTheme="minorHAnsi" w:hAnsiTheme="minorHAnsi"/>
          <w:sz w:val="22"/>
          <w:szCs w:val="22"/>
        </w:rPr>
      </w:pPr>
      <w:r w:rsidRPr="00C82688">
        <w:rPr>
          <w:rFonts w:asciiTheme="minorHAnsi" w:hAnsiTheme="minorHAnsi" w:cs="Arial"/>
          <w:b/>
          <w:bCs/>
          <w:sz w:val="22"/>
          <w:szCs w:val="22"/>
          <w:lang w:eastAsia="lt-LT"/>
        </w:rPr>
        <w:t>Matavimo vertinimas</w:t>
      </w:r>
    </w:p>
    <w:tbl>
      <w:tblPr>
        <w:tblW w:w="9355" w:type="dxa"/>
        <w:jc w:val="center"/>
        <w:tblLayout w:type="fixed"/>
        <w:tblCellMar>
          <w:left w:w="0" w:type="dxa"/>
          <w:right w:w="0" w:type="dxa"/>
        </w:tblCellMar>
        <w:tblLook w:val="04A0" w:firstRow="1" w:lastRow="0" w:firstColumn="1" w:lastColumn="0" w:noHBand="0" w:noVBand="1"/>
      </w:tblPr>
      <w:tblGrid>
        <w:gridCol w:w="1489"/>
        <w:gridCol w:w="1134"/>
        <w:gridCol w:w="1275"/>
        <w:gridCol w:w="5457"/>
      </w:tblGrid>
      <w:tr w:rsidR="009E62D8" w:rsidRPr="00D9610A" w14:paraId="4660C96C" w14:textId="77777777">
        <w:trPr>
          <w:trHeight w:val="255"/>
          <w:jc w:val="center"/>
        </w:trPr>
        <w:tc>
          <w:tcPr>
            <w:tcW w:w="1489" w:type="dxa"/>
            <w:tcBorders>
              <w:top w:val="single" w:sz="4" w:space="0" w:color="auto"/>
              <w:left w:val="single" w:sz="4" w:space="0" w:color="auto"/>
              <w:bottom w:val="single" w:sz="4" w:space="0" w:color="auto"/>
              <w:right w:val="single" w:sz="4" w:space="0" w:color="auto"/>
            </w:tcBorders>
            <w:noWrap/>
            <w:vAlign w:val="center"/>
            <w:hideMark/>
          </w:tcPr>
          <w:p w14:paraId="4EB42034"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 xml:space="preserve">Ribinė vertė, </w:t>
            </w:r>
            <w:r w:rsidRPr="00D9610A">
              <w:rPr>
                <w:rFonts w:ascii="Calibri" w:hAnsi="Calibri"/>
                <w:sz w:val="20"/>
                <w:szCs w:val="20"/>
              </w:rPr>
              <w:t>MΩ</w:t>
            </w:r>
          </w:p>
        </w:tc>
        <w:tc>
          <w:tcPr>
            <w:tcW w:w="2409" w:type="dxa"/>
            <w:gridSpan w:val="2"/>
            <w:tcBorders>
              <w:top w:val="single" w:sz="4" w:space="0" w:color="auto"/>
              <w:left w:val="nil"/>
              <w:bottom w:val="single" w:sz="4" w:space="0" w:color="auto"/>
              <w:right w:val="single" w:sz="4" w:space="0" w:color="000000"/>
            </w:tcBorders>
            <w:noWrap/>
            <w:vAlign w:val="center"/>
            <w:hideMark/>
          </w:tcPr>
          <w:p w14:paraId="6F4451FD"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Ribinė vertė išlaikyta</w:t>
            </w:r>
          </w:p>
        </w:tc>
        <w:tc>
          <w:tcPr>
            <w:tcW w:w="5457" w:type="dxa"/>
            <w:tcBorders>
              <w:top w:val="single" w:sz="4" w:space="0" w:color="auto"/>
              <w:left w:val="nil"/>
              <w:bottom w:val="single" w:sz="4" w:space="0" w:color="auto"/>
              <w:right w:val="single" w:sz="4" w:space="0" w:color="000000"/>
            </w:tcBorders>
            <w:noWrap/>
            <w:vAlign w:val="center"/>
            <w:hideMark/>
          </w:tcPr>
          <w:p w14:paraId="2B0A54B7"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Pastabos</w:t>
            </w:r>
          </w:p>
        </w:tc>
      </w:tr>
      <w:tr w:rsidR="009E62D8" w:rsidRPr="00D9610A" w14:paraId="0A7C580C" w14:textId="77777777">
        <w:trPr>
          <w:trHeight w:val="270"/>
          <w:jc w:val="center"/>
        </w:trPr>
        <w:tc>
          <w:tcPr>
            <w:tcW w:w="1489" w:type="dxa"/>
            <w:vMerge w:val="restart"/>
            <w:tcBorders>
              <w:top w:val="single" w:sz="4" w:space="0" w:color="auto"/>
              <w:left w:val="single" w:sz="4" w:space="0" w:color="auto"/>
              <w:bottom w:val="single" w:sz="4" w:space="0" w:color="auto"/>
              <w:right w:val="single" w:sz="4" w:space="0" w:color="auto"/>
            </w:tcBorders>
            <w:noWrap/>
            <w:vAlign w:val="center"/>
            <w:hideMark/>
          </w:tcPr>
          <w:p w14:paraId="0A1BFF04" w14:textId="77777777" w:rsidR="009E62D8" w:rsidRPr="00D9610A" w:rsidRDefault="009E62D8">
            <w:pPr>
              <w:suppressAutoHyphens w:val="0"/>
              <w:jc w:val="center"/>
              <w:rPr>
                <w:rFonts w:asciiTheme="minorHAnsi" w:hAnsiTheme="minorHAnsi" w:cs="Arial"/>
                <w:sz w:val="20"/>
                <w:szCs w:val="20"/>
                <w:lang w:eastAsia="lt-LT"/>
              </w:rPr>
            </w:pPr>
          </w:p>
        </w:tc>
        <w:tc>
          <w:tcPr>
            <w:tcW w:w="1134" w:type="dxa"/>
            <w:tcBorders>
              <w:top w:val="nil"/>
              <w:left w:val="nil"/>
              <w:bottom w:val="single" w:sz="4" w:space="0" w:color="auto"/>
              <w:right w:val="single" w:sz="4" w:space="0" w:color="auto"/>
            </w:tcBorders>
            <w:noWrap/>
            <w:vAlign w:val="center"/>
            <w:hideMark/>
          </w:tcPr>
          <w:p w14:paraId="6F12FA91"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Taip</w:t>
            </w:r>
          </w:p>
        </w:tc>
        <w:tc>
          <w:tcPr>
            <w:tcW w:w="1275" w:type="dxa"/>
            <w:tcBorders>
              <w:top w:val="nil"/>
              <w:left w:val="nil"/>
              <w:bottom w:val="single" w:sz="4" w:space="0" w:color="auto"/>
              <w:right w:val="single" w:sz="4" w:space="0" w:color="auto"/>
            </w:tcBorders>
            <w:noWrap/>
            <w:vAlign w:val="center"/>
            <w:hideMark/>
          </w:tcPr>
          <w:p w14:paraId="46237CC5"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Ne</w:t>
            </w:r>
          </w:p>
        </w:tc>
        <w:tc>
          <w:tcPr>
            <w:tcW w:w="5457" w:type="dxa"/>
            <w:vMerge w:val="restart"/>
            <w:tcBorders>
              <w:top w:val="single" w:sz="4" w:space="0" w:color="auto"/>
              <w:left w:val="single" w:sz="4" w:space="0" w:color="auto"/>
              <w:right w:val="single" w:sz="4" w:space="0" w:color="000000"/>
            </w:tcBorders>
            <w:noWrap/>
            <w:vAlign w:val="center"/>
            <w:hideMark/>
          </w:tcPr>
          <w:p w14:paraId="5A766137"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 </w:t>
            </w:r>
          </w:p>
        </w:tc>
      </w:tr>
      <w:tr w:rsidR="009E62D8" w:rsidRPr="00D9610A" w14:paraId="02A9F08D" w14:textId="77777777">
        <w:trPr>
          <w:trHeight w:val="300"/>
          <w:jc w:val="center"/>
        </w:trPr>
        <w:tc>
          <w:tcPr>
            <w:tcW w:w="1489" w:type="dxa"/>
            <w:vMerge/>
            <w:tcBorders>
              <w:top w:val="single" w:sz="4" w:space="0" w:color="auto"/>
              <w:left w:val="single" w:sz="4" w:space="0" w:color="auto"/>
              <w:bottom w:val="single" w:sz="4" w:space="0" w:color="auto"/>
              <w:right w:val="single" w:sz="4" w:space="0" w:color="auto"/>
            </w:tcBorders>
            <w:vAlign w:val="center"/>
            <w:hideMark/>
          </w:tcPr>
          <w:p w14:paraId="5F4A6866" w14:textId="77777777" w:rsidR="009E62D8" w:rsidRPr="00D9610A" w:rsidRDefault="009E62D8">
            <w:pPr>
              <w:suppressAutoHyphens w:val="0"/>
              <w:rPr>
                <w:rFonts w:asciiTheme="minorHAnsi" w:hAnsiTheme="minorHAnsi" w:cs="Arial"/>
                <w:sz w:val="20"/>
                <w:szCs w:val="20"/>
                <w:lang w:eastAsia="lt-LT"/>
              </w:rPr>
            </w:pPr>
          </w:p>
        </w:tc>
        <w:tc>
          <w:tcPr>
            <w:tcW w:w="1134" w:type="dxa"/>
            <w:tcBorders>
              <w:top w:val="nil"/>
              <w:left w:val="nil"/>
              <w:bottom w:val="single" w:sz="4" w:space="0" w:color="auto"/>
              <w:right w:val="single" w:sz="4" w:space="0" w:color="auto"/>
            </w:tcBorders>
            <w:noWrap/>
            <w:vAlign w:val="center"/>
            <w:hideMark/>
          </w:tcPr>
          <w:p w14:paraId="4493F90E" w14:textId="77777777" w:rsidR="009E62D8" w:rsidRPr="00D9610A" w:rsidRDefault="009E62D8">
            <w:pPr>
              <w:suppressAutoHyphens w:val="0"/>
              <w:jc w:val="center"/>
              <w:rPr>
                <w:rFonts w:asciiTheme="minorHAnsi" w:hAnsiTheme="minorHAnsi" w:cs="Arial"/>
                <w:sz w:val="20"/>
                <w:szCs w:val="20"/>
                <w:lang w:eastAsia="lt-LT"/>
              </w:rPr>
            </w:pPr>
          </w:p>
        </w:tc>
        <w:tc>
          <w:tcPr>
            <w:tcW w:w="1275" w:type="dxa"/>
            <w:tcBorders>
              <w:top w:val="nil"/>
              <w:left w:val="nil"/>
              <w:bottom w:val="single" w:sz="4" w:space="0" w:color="auto"/>
              <w:right w:val="single" w:sz="4" w:space="0" w:color="auto"/>
            </w:tcBorders>
            <w:noWrap/>
            <w:vAlign w:val="center"/>
            <w:hideMark/>
          </w:tcPr>
          <w:p w14:paraId="7BC66C6B" w14:textId="77777777" w:rsidR="009E62D8" w:rsidRPr="00D9610A" w:rsidRDefault="009E62D8">
            <w:pPr>
              <w:suppressAutoHyphens w:val="0"/>
              <w:jc w:val="center"/>
              <w:rPr>
                <w:rFonts w:asciiTheme="minorHAnsi" w:hAnsiTheme="minorHAnsi" w:cs="Arial"/>
                <w:sz w:val="20"/>
                <w:szCs w:val="20"/>
                <w:lang w:eastAsia="lt-LT"/>
              </w:rPr>
            </w:pPr>
          </w:p>
        </w:tc>
        <w:tc>
          <w:tcPr>
            <w:tcW w:w="5457" w:type="dxa"/>
            <w:vMerge/>
            <w:tcBorders>
              <w:left w:val="single" w:sz="4" w:space="0" w:color="auto"/>
              <w:bottom w:val="single" w:sz="4" w:space="0" w:color="auto"/>
              <w:right w:val="single" w:sz="4" w:space="0" w:color="000000"/>
            </w:tcBorders>
            <w:vAlign w:val="center"/>
            <w:hideMark/>
          </w:tcPr>
          <w:p w14:paraId="063A3904" w14:textId="77777777" w:rsidR="009E62D8" w:rsidRPr="00D9610A" w:rsidRDefault="009E62D8">
            <w:pPr>
              <w:suppressAutoHyphens w:val="0"/>
              <w:rPr>
                <w:rFonts w:asciiTheme="minorHAnsi" w:hAnsiTheme="minorHAnsi" w:cs="Arial"/>
                <w:sz w:val="20"/>
                <w:szCs w:val="20"/>
                <w:lang w:eastAsia="lt-LT"/>
              </w:rPr>
            </w:pPr>
          </w:p>
        </w:tc>
      </w:tr>
    </w:tbl>
    <w:p w14:paraId="4C7DF723" w14:textId="77777777" w:rsidR="009E62D8" w:rsidRPr="0036337C" w:rsidRDefault="009E62D8" w:rsidP="009E62D8">
      <w:pPr>
        <w:rPr>
          <w:rFonts w:asciiTheme="minorHAnsi" w:hAnsiTheme="minorHAnsi"/>
          <w:sz w:val="16"/>
          <w:szCs w:val="22"/>
        </w:rPr>
      </w:pPr>
    </w:p>
    <w:p w14:paraId="177ED01D" w14:textId="77777777" w:rsidR="009E62D8" w:rsidRPr="00C82688" w:rsidRDefault="009E62D8" w:rsidP="009E62D8">
      <w:pPr>
        <w:ind w:firstLine="112"/>
        <w:rPr>
          <w:rFonts w:asciiTheme="minorHAnsi" w:hAnsiTheme="minorHAnsi"/>
          <w:sz w:val="22"/>
          <w:szCs w:val="22"/>
        </w:rPr>
      </w:pPr>
      <w:r w:rsidRPr="00C82688">
        <w:rPr>
          <w:rFonts w:asciiTheme="minorHAnsi" w:hAnsiTheme="minorHAnsi" w:cs="Arial"/>
          <w:b/>
          <w:bCs/>
          <w:sz w:val="22"/>
          <w:szCs w:val="22"/>
          <w:lang w:eastAsia="lt-LT"/>
        </w:rPr>
        <w:t>Matavimo prietaisai</w:t>
      </w:r>
    </w:p>
    <w:tbl>
      <w:tblPr>
        <w:tblStyle w:val="TableGrid"/>
        <w:tblW w:w="9390" w:type="dxa"/>
        <w:jc w:val="center"/>
        <w:tblLook w:val="04A0" w:firstRow="1" w:lastRow="0" w:firstColumn="1" w:lastColumn="0" w:noHBand="0" w:noVBand="1"/>
      </w:tblPr>
      <w:tblGrid>
        <w:gridCol w:w="3613"/>
        <w:gridCol w:w="2159"/>
        <w:gridCol w:w="2093"/>
        <w:gridCol w:w="1525"/>
      </w:tblGrid>
      <w:tr w:rsidR="009E62D8" w:rsidRPr="00D9610A" w14:paraId="4F5F66B1" w14:textId="77777777">
        <w:trPr>
          <w:jc w:val="center"/>
        </w:trPr>
        <w:tc>
          <w:tcPr>
            <w:tcW w:w="3613" w:type="dxa"/>
            <w:vAlign w:val="center"/>
          </w:tcPr>
          <w:p w14:paraId="77029D35"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 xml:space="preserve">Matavimo prietaisas </w:t>
            </w:r>
          </w:p>
          <w:p w14:paraId="3A55EEB1" w14:textId="77777777" w:rsidR="009E62D8" w:rsidRPr="00D9610A" w:rsidRDefault="009E62D8">
            <w:pPr>
              <w:suppressAutoHyphens w:val="0"/>
              <w:jc w:val="center"/>
              <w:rPr>
                <w:rFonts w:asciiTheme="minorHAnsi" w:hAnsiTheme="minorHAnsi" w:cs="Arial"/>
                <w:sz w:val="16"/>
                <w:szCs w:val="16"/>
                <w:lang w:eastAsia="lt-LT"/>
              </w:rPr>
            </w:pPr>
            <w:r w:rsidRPr="00D9610A">
              <w:rPr>
                <w:rFonts w:asciiTheme="minorHAnsi" w:hAnsiTheme="minorHAnsi" w:cs="Arial"/>
                <w:sz w:val="16"/>
                <w:szCs w:val="16"/>
                <w:lang w:eastAsia="lt-LT"/>
              </w:rPr>
              <w:t>(tipas, markė)</w:t>
            </w:r>
          </w:p>
        </w:tc>
        <w:tc>
          <w:tcPr>
            <w:tcW w:w="2159" w:type="dxa"/>
            <w:vAlign w:val="center"/>
          </w:tcPr>
          <w:p w14:paraId="0DB2E0A2"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Identifikavimo Nr.</w:t>
            </w:r>
          </w:p>
        </w:tc>
        <w:tc>
          <w:tcPr>
            <w:tcW w:w="2093" w:type="dxa"/>
            <w:vAlign w:val="center"/>
          </w:tcPr>
          <w:p w14:paraId="226062A5"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Patikros liudijimo Nr.</w:t>
            </w:r>
          </w:p>
        </w:tc>
        <w:tc>
          <w:tcPr>
            <w:tcW w:w="1525" w:type="dxa"/>
            <w:vAlign w:val="center"/>
          </w:tcPr>
          <w:p w14:paraId="66B52BD5" w14:textId="77777777" w:rsidR="009E62D8" w:rsidRPr="00D9610A" w:rsidRDefault="009E62D8">
            <w:pPr>
              <w:suppressAutoHyphens w:val="0"/>
              <w:jc w:val="center"/>
              <w:rPr>
                <w:rFonts w:asciiTheme="minorHAnsi" w:hAnsiTheme="minorHAnsi" w:cs="Arial"/>
                <w:sz w:val="20"/>
                <w:szCs w:val="20"/>
                <w:lang w:eastAsia="lt-LT"/>
              </w:rPr>
            </w:pPr>
            <w:r w:rsidRPr="00D9610A">
              <w:rPr>
                <w:rFonts w:asciiTheme="minorHAnsi" w:hAnsiTheme="minorHAnsi" w:cs="Arial"/>
                <w:sz w:val="20"/>
                <w:szCs w:val="20"/>
                <w:lang w:eastAsia="lt-LT"/>
              </w:rPr>
              <w:t>Patikros data</w:t>
            </w:r>
          </w:p>
        </w:tc>
      </w:tr>
      <w:tr w:rsidR="009E62D8" w:rsidRPr="00D9610A" w14:paraId="11837CC4" w14:textId="77777777">
        <w:trPr>
          <w:jc w:val="center"/>
        </w:trPr>
        <w:tc>
          <w:tcPr>
            <w:tcW w:w="3613" w:type="dxa"/>
            <w:vAlign w:val="center"/>
          </w:tcPr>
          <w:p w14:paraId="19F365C0" w14:textId="77777777" w:rsidR="009E62D8" w:rsidRPr="00D9610A" w:rsidRDefault="009E62D8">
            <w:pPr>
              <w:jc w:val="center"/>
              <w:rPr>
                <w:rFonts w:asciiTheme="minorHAnsi" w:hAnsiTheme="minorHAnsi"/>
                <w:sz w:val="20"/>
                <w:szCs w:val="20"/>
              </w:rPr>
            </w:pPr>
          </w:p>
        </w:tc>
        <w:tc>
          <w:tcPr>
            <w:tcW w:w="2159" w:type="dxa"/>
            <w:vAlign w:val="center"/>
          </w:tcPr>
          <w:p w14:paraId="29933B3C" w14:textId="77777777" w:rsidR="009E62D8" w:rsidRPr="00D9610A" w:rsidRDefault="009E62D8">
            <w:pPr>
              <w:jc w:val="center"/>
              <w:rPr>
                <w:rFonts w:asciiTheme="minorHAnsi" w:hAnsiTheme="minorHAnsi"/>
                <w:sz w:val="20"/>
                <w:szCs w:val="20"/>
              </w:rPr>
            </w:pPr>
          </w:p>
        </w:tc>
        <w:tc>
          <w:tcPr>
            <w:tcW w:w="2093" w:type="dxa"/>
            <w:vAlign w:val="center"/>
          </w:tcPr>
          <w:p w14:paraId="10544763" w14:textId="77777777" w:rsidR="009E62D8" w:rsidRPr="00D9610A" w:rsidRDefault="009E62D8">
            <w:pPr>
              <w:jc w:val="center"/>
              <w:rPr>
                <w:rFonts w:asciiTheme="minorHAnsi" w:hAnsiTheme="minorHAnsi"/>
                <w:sz w:val="20"/>
                <w:szCs w:val="20"/>
              </w:rPr>
            </w:pPr>
          </w:p>
        </w:tc>
        <w:tc>
          <w:tcPr>
            <w:tcW w:w="1525" w:type="dxa"/>
            <w:vAlign w:val="center"/>
          </w:tcPr>
          <w:p w14:paraId="0C436B99" w14:textId="77777777" w:rsidR="009E62D8" w:rsidRPr="00D9610A" w:rsidRDefault="009E62D8">
            <w:pPr>
              <w:jc w:val="center"/>
              <w:rPr>
                <w:rFonts w:asciiTheme="minorHAnsi" w:hAnsiTheme="minorHAnsi"/>
                <w:sz w:val="20"/>
                <w:szCs w:val="20"/>
              </w:rPr>
            </w:pPr>
          </w:p>
        </w:tc>
      </w:tr>
      <w:tr w:rsidR="009E62D8" w:rsidRPr="00D9610A" w14:paraId="7C0970E5" w14:textId="77777777">
        <w:trPr>
          <w:jc w:val="center"/>
        </w:trPr>
        <w:tc>
          <w:tcPr>
            <w:tcW w:w="3613" w:type="dxa"/>
            <w:vAlign w:val="center"/>
          </w:tcPr>
          <w:p w14:paraId="7C5616CF" w14:textId="77777777" w:rsidR="009E62D8" w:rsidRPr="00D9610A" w:rsidRDefault="009E62D8">
            <w:pPr>
              <w:jc w:val="center"/>
              <w:rPr>
                <w:rFonts w:asciiTheme="minorHAnsi" w:hAnsiTheme="minorHAnsi"/>
                <w:sz w:val="20"/>
                <w:szCs w:val="20"/>
              </w:rPr>
            </w:pPr>
          </w:p>
        </w:tc>
        <w:tc>
          <w:tcPr>
            <w:tcW w:w="2159" w:type="dxa"/>
            <w:vAlign w:val="center"/>
          </w:tcPr>
          <w:p w14:paraId="0DB5F877" w14:textId="77777777" w:rsidR="009E62D8" w:rsidRPr="00D9610A" w:rsidRDefault="009E62D8">
            <w:pPr>
              <w:jc w:val="center"/>
              <w:rPr>
                <w:rFonts w:asciiTheme="minorHAnsi" w:hAnsiTheme="minorHAnsi"/>
                <w:sz w:val="20"/>
                <w:szCs w:val="20"/>
              </w:rPr>
            </w:pPr>
          </w:p>
        </w:tc>
        <w:tc>
          <w:tcPr>
            <w:tcW w:w="2093" w:type="dxa"/>
            <w:vAlign w:val="center"/>
          </w:tcPr>
          <w:p w14:paraId="1909AB0D" w14:textId="77777777" w:rsidR="009E62D8" w:rsidRPr="00D9610A" w:rsidRDefault="009E62D8">
            <w:pPr>
              <w:jc w:val="center"/>
              <w:rPr>
                <w:rFonts w:asciiTheme="minorHAnsi" w:hAnsiTheme="minorHAnsi"/>
                <w:sz w:val="20"/>
                <w:szCs w:val="20"/>
              </w:rPr>
            </w:pPr>
          </w:p>
        </w:tc>
        <w:tc>
          <w:tcPr>
            <w:tcW w:w="1525" w:type="dxa"/>
            <w:vAlign w:val="center"/>
          </w:tcPr>
          <w:p w14:paraId="22F3BF95" w14:textId="77777777" w:rsidR="009E62D8" w:rsidRPr="00D9610A" w:rsidRDefault="009E62D8">
            <w:pPr>
              <w:jc w:val="center"/>
              <w:rPr>
                <w:rFonts w:asciiTheme="minorHAnsi" w:hAnsiTheme="minorHAnsi"/>
                <w:sz w:val="20"/>
                <w:szCs w:val="20"/>
              </w:rPr>
            </w:pPr>
          </w:p>
        </w:tc>
      </w:tr>
    </w:tbl>
    <w:p w14:paraId="113D031F" w14:textId="77777777" w:rsidR="009E62D8" w:rsidRPr="0036337C" w:rsidRDefault="009E62D8" w:rsidP="009E62D8">
      <w:pPr>
        <w:rPr>
          <w:rFonts w:asciiTheme="minorHAnsi" w:hAnsiTheme="minorHAnsi"/>
          <w:sz w:val="16"/>
          <w:szCs w:val="22"/>
        </w:rPr>
      </w:pPr>
    </w:p>
    <w:tbl>
      <w:tblPr>
        <w:tblW w:w="9497" w:type="dxa"/>
        <w:jc w:val="right"/>
        <w:tblCellMar>
          <w:left w:w="0" w:type="dxa"/>
          <w:right w:w="0" w:type="dxa"/>
        </w:tblCellMar>
        <w:tblLook w:val="0000" w:firstRow="0" w:lastRow="0" w:firstColumn="0" w:lastColumn="0" w:noHBand="0" w:noVBand="0"/>
      </w:tblPr>
      <w:tblGrid>
        <w:gridCol w:w="1958"/>
        <w:gridCol w:w="2044"/>
        <w:gridCol w:w="253"/>
        <w:gridCol w:w="5306"/>
      </w:tblGrid>
      <w:tr w:rsidR="009E62D8" w:rsidRPr="008A56D2" w14:paraId="2280F0E1" w14:textId="77777777">
        <w:trPr>
          <w:trHeight w:val="571"/>
          <w:jc w:val="right"/>
        </w:trPr>
        <w:tc>
          <w:tcPr>
            <w:tcW w:w="1942" w:type="dxa"/>
            <w:noWrap/>
            <w:tcMar>
              <w:left w:w="0" w:type="dxa"/>
              <w:right w:w="0" w:type="dxa"/>
            </w:tcMar>
            <w:vAlign w:val="center"/>
          </w:tcPr>
          <w:p w14:paraId="6CAD6E89" w14:textId="46C0F203" w:rsidR="009E62D8" w:rsidRPr="003471C7" w:rsidRDefault="009E62D8">
            <w:pPr>
              <w:snapToGrid w:val="0"/>
              <w:rPr>
                <w:rFonts w:asciiTheme="minorHAnsi" w:hAnsiTheme="minorHAnsi"/>
                <w:sz w:val="22"/>
                <w:szCs w:val="22"/>
              </w:rPr>
            </w:pPr>
            <w:r>
              <w:rPr>
                <w:rFonts w:asciiTheme="minorHAnsi" w:hAnsiTheme="minorHAnsi"/>
                <w:sz w:val="22"/>
                <w:szCs w:val="22"/>
              </w:rPr>
              <w:t>Matavimus atliko</w:t>
            </w:r>
            <w:r w:rsidR="00BA2BEC">
              <w:rPr>
                <w:rFonts w:asciiTheme="minorHAnsi" w:hAnsiTheme="minorHAnsi"/>
                <w:sz w:val="22"/>
                <w:szCs w:val="22"/>
              </w:rPr>
              <w:t xml:space="preserve"> </w:t>
            </w:r>
            <w:r w:rsidR="00AF48E9">
              <w:rPr>
                <w:rFonts w:asciiTheme="minorHAnsi" w:hAnsiTheme="minorHAnsi" w:cstheme="minorHAnsi"/>
                <w:sz w:val="22"/>
                <w:szCs w:val="22"/>
              </w:rPr>
              <w:t>Specialiųjų statybos darbų vadovas</w:t>
            </w:r>
            <w:r>
              <w:rPr>
                <w:rFonts w:asciiTheme="minorHAnsi" w:hAnsiTheme="minorHAnsi"/>
                <w:sz w:val="22"/>
                <w:szCs w:val="22"/>
              </w:rPr>
              <w:t>:</w:t>
            </w:r>
          </w:p>
        </w:tc>
        <w:tc>
          <w:tcPr>
            <w:tcW w:w="2028" w:type="dxa"/>
            <w:tcBorders>
              <w:bottom w:val="single" w:sz="4" w:space="0" w:color="auto"/>
            </w:tcBorders>
            <w:noWrap/>
            <w:tcMar>
              <w:left w:w="0" w:type="dxa"/>
              <w:right w:w="0" w:type="dxa"/>
            </w:tcMar>
            <w:vAlign w:val="center"/>
          </w:tcPr>
          <w:p w14:paraId="54767966" w14:textId="77777777" w:rsidR="009E62D8" w:rsidRPr="009D1057" w:rsidRDefault="009E62D8">
            <w:pPr>
              <w:rPr>
                <w:rFonts w:asciiTheme="minorHAnsi" w:hAnsiTheme="minorHAnsi"/>
                <w:sz w:val="22"/>
                <w:szCs w:val="15"/>
              </w:rPr>
            </w:pPr>
          </w:p>
        </w:tc>
        <w:tc>
          <w:tcPr>
            <w:tcW w:w="237" w:type="dxa"/>
            <w:noWrap/>
            <w:tcMar>
              <w:left w:w="0" w:type="dxa"/>
              <w:right w:w="0" w:type="dxa"/>
            </w:tcMar>
            <w:vAlign w:val="center"/>
          </w:tcPr>
          <w:p w14:paraId="601C332A" w14:textId="77777777" w:rsidR="009E62D8" w:rsidRPr="003471C7" w:rsidRDefault="009E62D8">
            <w:pPr>
              <w:jc w:val="center"/>
              <w:rPr>
                <w:rFonts w:asciiTheme="minorHAnsi" w:hAnsiTheme="minorHAnsi"/>
                <w:sz w:val="15"/>
                <w:szCs w:val="15"/>
              </w:rPr>
            </w:pPr>
          </w:p>
        </w:tc>
        <w:tc>
          <w:tcPr>
            <w:tcW w:w="5290" w:type="dxa"/>
            <w:tcBorders>
              <w:bottom w:val="single" w:sz="4" w:space="0" w:color="auto"/>
            </w:tcBorders>
            <w:noWrap/>
            <w:tcMar>
              <w:left w:w="0" w:type="dxa"/>
              <w:right w:w="0" w:type="dxa"/>
            </w:tcMar>
            <w:vAlign w:val="center"/>
          </w:tcPr>
          <w:p w14:paraId="34E3CECA" w14:textId="77777777" w:rsidR="009E62D8" w:rsidRPr="003471C7" w:rsidRDefault="009E62D8">
            <w:pPr>
              <w:rPr>
                <w:rFonts w:asciiTheme="minorHAnsi" w:hAnsiTheme="minorHAnsi"/>
                <w:sz w:val="22"/>
                <w:szCs w:val="22"/>
              </w:rPr>
            </w:pPr>
          </w:p>
        </w:tc>
      </w:tr>
      <w:tr w:rsidR="009E62D8" w:rsidRPr="008A56D2" w14:paraId="4167AE33" w14:textId="77777777">
        <w:trPr>
          <w:trHeight w:val="184"/>
          <w:jc w:val="right"/>
        </w:trPr>
        <w:tc>
          <w:tcPr>
            <w:tcW w:w="1942" w:type="dxa"/>
            <w:noWrap/>
            <w:tcMar>
              <w:left w:w="0" w:type="dxa"/>
              <w:right w:w="0" w:type="dxa"/>
            </w:tcMar>
            <w:vAlign w:val="center"/>
          </w:tcPr>
          <w:p w14:paraId="47A5A4E1" w14:textId="77777777" w:rsidR="009E62D8" w:rsidRPr="00073B2D" w:rsidRDefault="009E62D8">
            <w:pPr>
              <w:rPr>
                <w:rFonts w:asciiTheme="minorHAnsi" w:hAnsiTheme="minorHAnsi"/>
                <w:sz w:val="16"/>
                <w:szCs w:val="16"/>
              </w:rPr>
            </w:pPr>
          </w:p>
        </w:tc>
        <w:tc>
          <w:tcPr>
            <w:tcW w:w="2028" w:type="dxa"/>
            <w:tcBorders>
              <w:top w:val="single" w:sz="4" w:space="0" w:color="auto"/>
            </w:tcBorders>
            <w:noWrap/>
            <w:tcMar>
              <w:left w:w="0" w:type="dxa"/>
              <w:right w:w="0" w:type="dxa"/>
            </w:tcMar>
            <w:vAlign w:val="center"/>
          </w:tcPr>
          <w:p w14:paraId="38B32DF8" w14:textId="77777777" w:rsidR="009E62D8" w:rsidRPr="00073B2D" w:rsidRDefault="009E62D8">
            <w:pPr>
              <w:jc w:val="center"/>
              <w:rPr>
                <w:rFonts w:asciiTheme="minorHAnsi" w:hAnsiTheme="minorHAnsi"/>
                <w:sz w:val="16"/>
                <w:szCs w:val="16"/>
              </w:rPr>
            </w:pPr>
            <w:r w:rsidRPr="00073B2D">
              <w:rPr>
                <w:rFonts w:asciiTheme="minorHAnsi" w:hAnsiTheme="minorHAnsi"/>
                <w:sz w:val="16"/>
                <w:szCs w:val="16"/>
              </w:rPr>
              <w:t>(parašas)</w:t>
            </w:r>
          </w:p>
        </w:tc>
        <w:tc>
          <w:tcPr>
            <w:tcW w:w="237" w:type="dxa"/>
            <w:noWrap/>
            <w:tcMar>
              <w:left w:w="0" w:type="dxa"/>
              <w:right w:w="0" w:type="dxa"/>
            </w:tcMar>
            <w:vAlign w:val="center"/>
          </w:tcPr>
          <w:p w14:paraId="4CF761F4" w14:textId="77777777" w:rsidR="009E62D8" w:rsidRPr="00073B2D" w:rsidRDefault="009E62D8">
            <w:pPr>
              <w:jc w:val="center"/>
              <w:rPr>
                <w:rFonts w:asciiTheme="minorHAnsi" w:hAnsiTheme="minorHAnsi"/>
                <w:sz w:val="16"/>
                <w:szCs w:val="16"/>
              </w:rPr>
            </w:pPr>
          </w:p>
        </w:tc>
        <w:tc>
          <w:tcPr>
            <w:tcW w:w="5290" w:type="dxa"/>
            <w:tcBorders>
              <w:top w:val="single" w:sz="4" w:space="0" w:color="auto"/>
            </w:tcBorders>
            <w:noWrap/>
            <w:tcMar>
              <w:left w:w="0" w:type="dxa"/>
              <w:right w:w="0" w:type="dxa"/>
            </w:tcMar>
            <w:vAlign w:val="center"/>
          </w:tcPr>
          <w:p w14:paraId="4975A5D5" w14:textId="77777777" w:rsidR="009E62D8" w:rsidRPr="00073B2D" w:rsidRDefault="009E62D8">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9E62D8" w:rsidRPr="008A56D2" w14:paraId="6382CFDB" w14:textId="77777777">
        <w:trPr>
          <w:trHeight w:val="637"/>
          <w:jc w:val="right"/>
        </w:trPr>
        <w:tc>
          <w:tcPr>
            <w:tcW w:w="1942" w:type="dxa"/>
            <w:noWrap/>
            <w:tcMar>
              <w:left w:w="0" w:type="dxa"/>
              <w:right w:w="0" w:type="dxa"/>
            </w:tcMar>
            <w:vAlign w:val="center"/>
          </w:tcPr>
          <w:p w14:paraId="4192C1DB" w14:textId="1B3748C0" w:rsidR="009E62D8" w:rsidRPr="003471C7" w:rsidRDefault="009E62D8">
            <w:pPr>
              <w:snapToGrid w:val="0"/>
              <w:rPr>
                <w:rFonts w:asciiTheme="minorHAnsi" w:hAnsiTheme="minorHAnsi"/>
                <w:sz w:val="22"/>
                <w:szCs w:val="22"/>
              </w:rPr>
            </w:pPr>
            <w:r>
              <w:rPr>
                <w:rFonts w:asciiTheme="minorHAnsi" w:hAnsiTheme="minorHAnsi"/>
                <w:sz w:val="22"/>
                <w:szCs w:val="22"/>
              </w:rPr>
              <w:t>Dalyvavo</w:t>
            </w:r>
            <w:r w:rsidR="00E70118">
              <w:rPr>
                <w:rFonts w:asciiTheme="minorHAnsi" w:hAnsiTheme="minorHAnsi"/>
                <w:sz w:val="22"/>
                <w:szCs w:val="22"/>
              </w:rPr>
              <w:t xml:space="preserve"> </w:t>
            </w:r>
            <w:r w:rsidR="00B63820">
              <w:rPr>
                <w:rFonts w:asciiTheme="minorHAnsi" w:hAnsiTheme="minorHAnsi" w:cstheme="minorHAnsi"/>
                <w:sz w:val="22"/>
                <w:szCs w:val="22"/>
              </w:rPr>
              <w:t>specialiųjų statybos darbų</w:t>
            </w:r>
            <w:r w:rsidR="00E70118" w:rsidRPr="00041000">
              <w:rPr>
                <w:rFonts w:asciiTheme="minorHAnsi" w:hAnsiTheme="minorHAnsi" w:cstheme="minorHAnsi"/>
                <w:sz w:val="22"/>
                <w:szCs w:val="22"/>
              </w:rPr>
              <w:t xml:space="preserve"> techninės priežiūros vadovas</w:t>
            </w:r>
            <w:r>
              <w:rPr>
                <w:rFonts w:asciiTheme="minorHAnsi" w:hAnsiTheme="minorHAnsi"/>
                <w:sz w:val="22"/>
                <w:szCs w:val="22"/>
              </w:rPr>
              <w:t>:</w:t>
            </w:r>
          </w:p>
        </w:tc>
        <w:tc>
          <w:tcPr>
            <w:tcW w:w="2028" w:type="dxa"/>
            <w:tcBorders>
              <w:bottom w:val="single" w:sz="4" w:space="0" w:color="auto"/>
            </w:tcBorders>
            <w:noWrap/>
            <w:tcMar>
              <w:left w:w="0" w:type="dxa"/>
              <w:right w:w="0" w:type="dxa"/>
            </w:tcMar>
            <w:vAlign w:val="center"/>
          </w:tcPr>
          <w:p w14:paraId="3623B48B" w14:textId="77777777" w:rsidR="009E62D8" w:rsidRPr="009D1057" w:rsidRDefault="009E62D8">
            <w:pPr>
              <w:rPr>
                <w:rFonts w:asciiTheme="minorHAnsi" w:hAnsiTheme="minorHAnsi"/>
                <w:sz w:val="22"/>
                <w:szCs w:val="15"/>
              </w:rPr>
            </w:pPr>
          </w:p>
        </w:tc>
        <w:tc>
          <w:tcPr>
            <w:tcW w:w="237" w:type="dxa"/>
            <w:noWrap/>
            <w:tcMar>
              <w:left w:w="0" w:type="dxa"/>
              <w:right w:w="0" w:type="dxa"/>
            </w:tcMar>
            <w:vAlign w:val="center"/>
          </w:tcPr>
          <w:p w14:paraId="12D20500" w14:textId="77777777" w:rsidR="009E62D8" w:rsidRPr="003471C7" w:rsidRDefault="009E62D8">
            <w:pPr>
              <w:jc w:val="center"/>
              <w:rPr>
                <w:rFonts w:asciiTheme="minorHAnsi" w:hAnsiTheme="minorHAnsi"/>
                <w:sz w:val="15"/>
                <w:szCs w:val="15"/>
              </w:rPr>
            </w:pPr>
          </w:p>
        </w:tc>
        <w:tc>
          <w:tcPr>
            <w:tcW w:w="5290" w:type="dxa"/>
            <w:tcBorders>
              <w:bottom w:val="single" w:sz="4" w:space="0" w:color="auto"/>
            </w:tcBorders>
            <w:noWrap/>
            <w:tcMar>
              <w:left w:w="0" w:type="dxa"/>
              <w:right w:w="0" w:type="dxa"/>
            </w:tcMar>
            <w:vAlign w:val="center"/>
          </w:tcPr>
          <w:p w14:paraId="1E1695F0" w14:textId="77777777" w:rsidR="009E62D8" w:rsidRPr="003471C7" w:rsidRDefault="009E62D8">
            <w:pPr>
              <w:snapToGrid w:val="0"/>
              <w:rPr>
                <w:rFonts w:asciiTheme="minorHAnsi" w:hAnsiTheme="minorHAnsi"/>
                <w:sz w:val="22"/>
                <w:szCs w:val="22"/>
              </w:rPr>
            </w:pPr>
          </w:p>
        </w:tc>
      </w:tr>
      <w:tr w:rsidR="009E62D8" w:rsidRPr="008A56D2" w14:paraId="78EDFC25" w14:textId="77777777">
        <w:trPr>
          <w:trHeight w:val="124"/>
          <w:jc w:val="right"/>
        </w:trPr>
        <w:tc>
          <w:tcPr>
            <w:tcW w:w="1942" w:type="dxa"/>
            <w:noWrap/>
            <w:tcMar>
              <w:left w:w="0" w:type="dxa"/>
              <w:right w:w="0" w:type="dxa"/>
            </w:tcMar>
            <w:vAlign w:val="center"/>
          </w:tcPr>
          <w:p w14:paraId="2C6D0330" w14:textId="77777777" w:rsidR="009E62D8" w:rsidRPr="00073B2D" w:rsidRDefault="009E62D8">
            <w:pPr>
              <w:snapToGrid w:val="0"/>
              <w:rPr>
                <w:rFonts w:asciiTheme="minorHAnsi" w:hAnsiTheme="minorHAnsi"/>
                <w:sz w:val="16"/>
                <w:szCs w:val="16"/>
              </w:rPr>
            </w:pPr>
          </w:p>
        </w:tc>
        <w:tc>
          <w:tcPr>
            <w:tcW w:w="2028" w:type="dxa"/>
            <w:tcBorders>
              <w:top w:val="single" w:sz="4" w:space="0" w:color="auto"/>
            </w:tcBorders>
            <w:noWrap/>
            <w:tcMar>
              <w:left w:w="0" w:type="dxa"/>
              <w:right w:w="0" w:type="dxa"/>
            </w:tcMar>
            <w:vAlign w:val="center"/>
          </w:tcPr>
          <w:p w14:paraId="6D20213A" w14:textId="77777777" w:rsidR="009E62D8" w:rsidRPr="00073B2D" w:rsidRDefault="009E62D8">
            <w:pPr>
              <w:jc w:val="center"/>
              <w:rPr>
                <w:rFonts w:asciiTheme="minorHAnsi" w:hAnsiTheme="minorHAnsi"/>
                <w:sz w:val="16"/>
                <w:szCs w:val="16"/>
              </w:rPr>
            </w:pPr>
            <w:r w:rsidRPr="00073B2D">
              <w:rPr>
                <w:rFonts w:asciiTheme="minorHAnsi" w:hAnsiTheme="minorHAnsi"/>
                <w:sz w:val="16"/>
                <w:szCs w:val="16"/>
              </w:rPr>
              <w:t>(parašas)</w:t>
            </w:r>
          </w:p>
        </w:tc>
        <w:tc>
          <w:tcPr>
            <w:tcW w:w="237" w:type="dxa"/>
            <w:noWrap/>
            <w:tcMar>
              <w:left w:w="0" w:type="dxa"/>
              <w:right w:w="0" w:type="dxa"/>
            </w:tcMar>
            <w:vAlign w:val="center"/>
          </w:tcPr>
          <w:p w14:paraId="04A79148" w14:textId="77777777" w:rsidR="009E62D8" w:rsidRPr="00073B2D" w:rsidRDefault="009E62D8">
            <w:pPr>
              <w:jc w:val="center"/>
              <w:rPr>
                <w:rFonts w:asciiTheme="minorHAnsi" w:hAnsiTheme="minorHAnsi"/>
                <w:sz w:val="16"/>
                <w:szCs w:val="16"/>
              </w:rPr>
            </w:pPr>
          </w:p>
        </w:tc>
        <w:tc>
          <w:tcPr>
            <w:tcW w:w="5290" w:type="dxa"/>
            <w:tcBorders>
              <w:top w:val="single" w:sz="4" w:space="0" w:color="auto"/>
            </w:tcBorders>
            <w:noWrap/>
            <w:tcMar>
              <w:left w:w="0" w:type="dxa"/>
              <w:right w:w="0" w:type="dxa"/>
            </w:tcMar>
            <w:vAlign w:val="center"/>
          </w:tcPr>
          <w:p w14:paraId="2B7D1727" w14:textId="77777777" w:rsidR="009E62D8" w:rsidRPr="00073B2D" w:rsidRDefault="009E62D8">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5CEF147F" w14:textId="77777777" w:rsidR="009E62D8" w:rsidRDefault="009E62D8" w:rsidP="009E62D8">
      <w:pPr>
        <w:autoSpaceDE w:val="0"/>
        <w:jc w:val="both"/>
        <w:rPr>
          <w:rFonts w:ascii="Calibri" w:hAnsi="Calibri" w:cs="Calibri"/>
        </w:rPr>
      </w:pPr>
    </w:p>
    <w:p w14:paraId="7A648114" w14:textId="77777777" w:rsidR="009E62D8" w:rsidRDefault="009E62D8" w:rsidP="00C825DA">
      <w:pPr>
        <w:jc w:val="right"/>
        <w:rPr>
          <w:rFonts w:asciiTheme="minorHAnsi" w:hAnsiTheme="minorHAnsi" w:cs="Arial"/>
          <w:sz w:val="20"/>
          <w:szCs w:val="20"/>
        </w:rPr>
      </w:pPr>
    </w:p>
    <w:p w14:paraId="2820E11A" w14:textId="44E30206" w:rsidR="007D4B60" w:rsidRPr="00685CCE" w:rsidRDefault="00C0755A" w:rsidP="00C825DA">
      <w:pPr>
        <w:jc w:val="right"/>
        <w:rPr>
          <w:rFonts w:asciiTheme="minorHAnsi" w:hAnsiTheme="minorHAnsi" w:cs="Arial"/>
          <w:sz w:val="20"/>
          <w:szCs w:val="20"/>
        </w:rPr>
      </w:pPr>
      <w:r>
        <w:rPr>
          <w:rFonts w:asciiTheme="minorHAnsi" w:hAnsiTheme="minorHAnsi" w:cs="Arial"/>
          <w:sz w:val="20"/>
          <w:szCs w:val="20"/>
        </w:rPr>
        <w:lastRenderedPageBreak/>
        <w:t xml:space="preserve">SDP </w:t>
      </w:r>
      <w:r w:rsidR="00524E91">
        <w:rPr>
          <w:rFonts w:asciiTheme="minorHAnsi" w:hAnsiTheme="minorHAnsi" w:cs="Arial"/>
          <w:sz w:val="20"/>
          <w:szCs w:val="20"/>
        </w:rPr>
        <w:t>09</w:t>
      </w:r>
    </w:p>
    <w:p w14:paraId="10687CBD" w14:textId="5DEECD68" w:rsidR="007D4B60" w:rsidRPr="00685CCE" w:rsidRDefault="007D4B60" w:rsidP="007D4B60">
      <w:pPr>
        <w:jc w:val="right"/>
        <w:rPr>
          <w:rFonts w:asciiTheme="minorHAnsi" w:hAnsiTheme="minorHAnsi" w:cs="Arial"/>
          <w:sz w:val="20"/>
          <w:szCs w:val="20"/>
        </w:rPr>
      </w:pPr>
    </w:p>
    <w:tbl>
      <w:tblPr>
        <w:tblW w:w="0" w:type="auto"/>
        <w:jc w:val="center"/>
        <w:tblLook w:val="04A0" w:firstRow="1" w:lastRow="0" w:firstColumn="1" w:lastColumn="0" w:noHBand="0" w:noVBand="1"/>
      </w:tblPr>
      <w:tblGrid>
        <w:gridCol w:w="5612"/>
        <w:gridCol w:w="677"/>
        <w:gridCol w:w="3208"/>
      </w:tblGrid>
      <w:tr w:rsidR="00F93B92" w:rsidRPr="008F022F" w14:paraId="4670D255" w14:textId="77777777">
        <w:trPr>
          <w:jc w:val="center"/>
        </w:trPr>
        <w:tc>
          <w:tcPr>
            <w:tcW w:w="9497" w:type="dxa"/>
            <w:gridSpan w:val="3"/>
          </w:tcPr>
          <w:p w14:paraId="64C075B7" w14:textId="77777777" w:rsidR="00F93B92" w:rsidRPr="0014323A" w:rsidRDefault="00F93B92" w:rsidP="002231AD">
            <w:pPr>
              <w:pStyle w:val="Heading1"/>
              <w:rPr>
                <w:bCs/>
              </w:rPr>
            </w:pPr>
            <w:bookmarkStart w:id="35" w:name="_Toc194408616"/>
            <w:bookmarkStart w:id="36" w:name="_Toc211407989"/>
            <w:r w:rsidRPr="0014323A">
              <w:t>PRIJUNGTOS PRIE DUJOTIEKIO IZOLIUOJANČIOS JUNGTIES MATAVIMO</w:t>
            </w:r>
            <w:bookmarkEnd w:id="35"/>
            <w:bookmarkEnd w:id="36"/>
          </w:p>
        </w:tc>
      </w:tr>
      <w:tr w:rsidR="00F93B92" w:rsidRPr="008F022F" w14:paraId="1434B1E3" w14:textId="77777777">
        <w:trPr>
          <w:trHeight w:val="230"/>
          <w:jc w:val="center"/>
        </w:trPr>
        <w:tc>
          <w:tcPr>
            <w:tcW w:w="5612" w:type="dxa"/>
            <w:vAlign w:val="bottom"/>
          </w:tcPr>
          <w:p w14:paraId="7141F373" w14:textId="77777777" w:rsidR="00F93B92" w:rsidRPr="0014323A" w:rsidRDefault="00F93B92">
            <w:pPr>
              <w:autoSpaceDE w:val="0"/>
              <w:jc w:val="right"/>
              <w:rPr>
                <w:rFonts w:asciiTheme="minorHAnsi" w:hAnsiTheme="minorHAnsi"/>
                <w:b/>
                <w:bCs/>
              </w:rPr>
            </w:pPr>
            <w:r w:rsidRPr="0014323A">
              <w:rPr>
                <w:rFonts w:asciiTheme="minorHAnsi" w:hAnsiTheme="minorHAnsi"/>
                <w:b/>
                <w:bCs/>
              </w:rPr>
              <w:t>PROTOKOLAS Nr.</w:t>
            </w:r>
          </w:p>
        </w:tc>
        <w:tc>
          <w:tcPr>
            <w:tcW w:w="677" w:type="dxa"/>
            <w:vAlign w:val="bottom"/>
          </w:tcPr>
          <w:p w14:paraId="0A256430" w14:textId="77777777" w:rsidR="00F93B92" w:rsidRPr="0014323A" w:rsidRDefault="00F93B92">
            <w:pPr>
              <w:autoSpaceDE w:val="0"/>
              <w:jc w:val="center"/>
              <w:rPr>
                <w:rFonts w:asciiTheme="minorHAnsi" w:hAnsiTheme="minorHAnsi"/>
                <w:b/>
                <w:bCs/>
              </w:rPr>
            </w:pPr>
          </w:p>
        </w:tc>
        <w:tc>
          <w:tcPr>
            <w:tcW w:w="3208" w:type="dxa"/>
          </w:tcPr>
          <w:p w14:paraId="57813E02" w14:textId="77777777" w:rsidR="00F93B92" w:rsidRPr="0014323A" w:rsidRDefault="00F93B92">
            <w:pPr>
              <w:autoSpaceDE w:val="0"/>
              <w:jc w:val="center"/>
              <w:rPr>
                <w:rFonts w:asciiTheme="minorHAnsi" w:hAnsiTheme="minorHAnsi"/>
                <w:b/>
                <w:bCs/>
              </w:rPr>
            </w:pPr>
          </w:p>
        </w:tc>
      </w:tr>
    </w:tbl>
    <w:p w14:paraId="44991F2A" w14:textId="77777777" w:rsidR="00F93B92" w:rsidRPr="00BD19F1" w:rsidRDefault="00F93B92" w:rsidP="00F93B92">
      <w:pPr>
        <w:suppressAutoHyphens w:val="0"/>
        <w:rPr>
          <w:rFonts w:asciiTheme="minorHAnsi" w:hAnsiTheme="minorHAnsi" w:cs="Arial"/>
          <w:sz w:val="16"/>
          <w:szCs w:val="18"/>
          <w:lang w:eastAsia="lt-LT"/>
        </w:rPr>
      </w:pPr>
    </w:p>
    <w:tbl>
      <w:tblPr>
        <w:tblStyle w:val="TableGrid"/>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7"/>
      </w:tblGrid>
      <w:tr w:rsidR="00F93B92" w:rsidRPr="008F022F" w14:paraId="53B320D4" w14:textId="77777777">
        <w:trPr>
          <w:trHeight w:val="531"/>
        </w:trPr>
        <w:tc>
          <w:tcPr>
            <w:tcW w:w="9497" w:type="dxa"/>
            <w:tcBorders>
              <w:bottom w:val="single" w:sz="4" w:space="0" w:color="auto"/>
            </w:tcBorders>
            <w:vAlign w:val="bottom"/>
          </w:tcPr>
          <w:p w14:paraId="414D75F5" w14:textId="77777777" w:rsidR="00F93B92" w:rsidRPr="00C82688" w:rsidRDefault="00F93B92">
            <w:pPr>
              <w:suppressAutoHyphens w:val="0"/>
              <w:jc w:val="center"/>
              <w:rPr>
                <w:rFonts w:asciiTheme="minorHAnsi" w:hAnsiTheme="minorHAnsi" w:cs="Arial"/>
                <w:sz w:val="22"/>
                <w:szCs w:val="18"/>
                <w:lang w:eastAsia="lt-LT"/>
              </w:rPr>
            </w:pPr>
          </w:p>
        </w:tc>
      </w:tr>
      <w:tr w:rsidR="00F93B92" w:rsidRPr="008F022F" w14:paraId="70C4C199" w14:textId="77777777">
        <w:tc>
          <w:tcPr>
            <w:tcW w:w="9497" w:type="dxa"/>
            <w:tcBorders>
              <w:top w:val="single" w:sz="4" w:space="0" w:color="auto"/>
            </w:tcBorders>
          </w:tcPr>
          <w:p w14:paraId="19FF4347" w14:textId="77777777" w:rsidR="00F93B92" w:rsidRPr="008F022F" w:rsidRDefault="00F93B92">
            <w:pPr>
              <w:suppressAutoHyphens w:val="0"/>
              <w:jc w:val="center"/>
              <w:rPr>
                <w:rFonts w:asciiTheme="minorHAnsi" w:hAnsiTheme="minorHAnsi" w:cs="Arial"/>
                <w:sz w:val="18"/>
                <w:szCs w:val="18"/>
                <w:lang w:eastAsia="lt-LT"/>
              </w:rPr>
            </w:pPr>
            <w:r w:rsidRPr="00073B2D">
              <w:rPr>
                <w:rFonts w:asciiTheme="minorHAnsi" w:hAnsiTheme="minorHAnsi" w:cs="Arial"/>
                <w:sz w:val="16"/>
                <w:szCs w:val="18"/>
                <w:lang w:eastAsia="lt-LT"/>
              </w:rPr>
              <w:t>(statinio, konstrukcijų pavadinimas ir vieta)</w:t>
            </w:r>
          </w:p>
        </w:tc>
      </w:tr>
    </w:tbl>
    <w:p w14:paraId="4743FD5F" w14:textId="77777777" w:rsidR="00F93B92" w:rsidRPr="00C82688" w:rsidRDefault="00F93B92" w:rsidP="00F93B92">
      <w:pPr>
        <w:suppressAutoHyphens w:val="0"/>
        <w:rPr>
          <w:rFonts w:asciiTheme="minorHAnsi" w:hAnsiTheme="minorHAnsi" w:cs="Arial"/>
          <w:sz w:val="22"/>
          <w:szCs w:val="22"/>
          <w:lang w:eastAsia="lt-LT"/>
        </w:rPr>
      </w:pPr>
    </w:p>
    <w:tbl>
      <w:tblPr>
        <w:tblStyle w:val="TableGrid"/>
        <w:tblpPr w:leftFromText="180" w:rightFromText="180" w:vertAnchor="text" w:horzAnchor="page" w:tblpX="9096" w:tblpY="1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tblGrid>
      <w:tr w:rsidR="00F93B92" w:rsidRPr="00C82688" w14:paraId="63F25F42" w14:textId="77777777">
        <w:tc>
          <w:tcPr>
            <w:tcW w:w="1985" w:type="dxa"/>
            <w:tcBorders>
              <w:bottom w:val="single" w:sz="4" w:space="0" w:color="auto"/>
            </w:tcBorders>
          </w:tcPr>
          <w:p w14:paraId="165C09D8" w14:textId="77777777" w:rsidR="00F93B92" w:rsidRPr="00C82688" w:rsidRDefault="00F93B92">
            <w:pPr>
              <w:suppressAutoHyphens w:val="0"/>
              <w:jc w:val="center"/>
              <w:rPr>
                <w:rFonts w:asciiTheme="minorHAnsi" w:hAnsiTheme="minorHAnsi" w:cs="Arial"/>
                <w:sz w:val="22"/>
                <w:szCs w:val="22"/>
                <w:lang w:eastAsia="lt-LT"/>
              </w:rPr>
            </w:pPr>
          </w:p>
        </w:tc>
      </w:tr>
      <w:tr w:rsidR="00F93B92" w:rsidRPr="00C82688" w14:paraId="226164BF" w14:textId="77777777">
        <w:tc>
          <w:tcPr>
            <w:tcW w:w="1985" w:type="dxa"/>
            <w:tcBorders>
              <w:top w:val="single" w:sz="4" w:space="0" w:color="auto"/>
            </w:tcBorders>
          </w:tcPr>
          <w:p w14:paraId="643D653B" w14:textId="77777777" w:rsidR="00F93B92" w:rsidRPr="00C82688" w:rsidRDefault="00F93B92">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0D62C4D6" w14:textId="77777777" w:rsidR="00F93B92" w:rsidRDefault="00F93B92" w:rsidP="00F93B92">
      <w:pPr>
        <w:pStyle w:val="BodyText"/>
        <w:jc w:val="center"/>
        <w:rPr>
          <w:rFonts w:ascii="Calibri" w:hAnsi="Calibri"/>
          <w:b/>
          <w:lang w:val="lt-LT"/>
        </w:rPr>
      </w:pPr>
    </w:p>
    <w:p w14:paraId="21260A3B" w14:textId="77777777" w:rsidR="00F93B92" w:rsidRDefault="00F93B92" w:rsidP="00F93B92">
      <w:pPr>
        <w:pStyle w:val="BodyText"/>
        <w:jc w:val="center"/>
        <w:rPr>
          <w:rFonts w:ascii="Calibri" w:hAnsi="Calibri"/>
          <w:b/>
          <w:lang w:val="lt-LT"/>
        </w:rPr>
      </w:pPr>
    </w:p>
    <w:p w14:paraId="4B632DA9" w14:textId="77777777" w:rsidR="00F93B92" w:rsidRDefault="00F93B92" w:rsidP="00F93B92">
      <w:pPr>
        <w:pStyle w:val="BodyText"/>
        <w:jc w:val="center"/>
        <w:rPr>
          <w:rFonts w:ascii="Calibri" w:hAnsi="Calibri"/>
          <w:b/>
          <w:lang w:val="lt-LT"/>
        </w:rPr>
      </w:pPr>
    </w:p>
    <w:p w14:paraId="36DB7706" w14:textId="77777777" w:rsidR="00F93B92" w:rsidRPr="003412AC" w:rsidRDefault="00F93B92" w:rsidP="00F93B92">
      <w:pPr>
        <w:pStyle w:val="BodyText"/>
        <w:jc w:val="center"/>
        <w:rPr>
          <w:rFonts w:ascii="Calibri" w:hAnsi="Calibri"/>
          <w:b/>
          <w:lang w:val="lt-LT"/>
        </w:rPr>
      </w:pPr>
    </w:p>
    <w:tbl>
      <w:tblPr>
        <w:tblW w:w="9497" w:type="dxa"/>
        <w:tblInd w:w="284" w:type="dxa"/>
        <w:tblLayout w:type="fixed"/>
        <w:tblCellMar>
          <w:left w:w="28" w:type="dxa"/>
          <w:right w:w="28" w:type="dxa"/>
        </w:tblCellMar>
        <w:tblLook w:val="01E0" w:firstRow="1" w:lastRow="1" w:firstColumn="1" w:lastColumn="1" w:noHBand="0" w:noVBand="0"/>
      </w:tblPr>
      <w:tblGrid>
        <w:gridCol w:w="1701"/>
        <w:gridCol w:w="1417"/>
        <w:gridCol w:w="426"/>
        <w:gridCol w:w="992"/>
        <w:gridCol w:w="709"/>
        <w:gridCol w:w="425"/>
        <w:gridCol w:w="1283"/>
        <w:gridCol w:w="418"/>
        <w:gridCol w:w="2126"/>
      </w:tblGrid>
      <w:tr w:rsidR="00F93B92" w:rsidRPr="00D15DF3" w14:paraId="008441C8" w14:textId="77777777">
        <w:trPr>
          <w:trHeight w:val="397"/>
        </w:trPr>
        <w:tc>
          <w:tcPr>
            <w:tcW w:w="4536" w:type="dxa"/>
            <w:gridSpan w:val="4"/>
            <w:vAlign w:val="center"/>
          </w:tcPr>
          <w:p w14:paraId="1C71F7B9" w14:textId="77777777" w:rsidR="00F93B92" w:rsidRPr="00535EC7" w:rsidRDefault="00F93B92">
            <w:pPr>
              <w:rPr>
                <w:rFonts w:ascii="Calibri" w:hAnsi="Calibri"/>
                <w:sz w:val="22"/>
                <w:szCs w:val="22"/>
              </w:rPr>
            </w:pPr>
            <w:r w:rsidRPr="00535EC7">
              <w:rPr>
                <w:rFonts w:ascii="Calibri" w:hAnsi="Calibri"/>
                <w:sz w:val="22"/>
                <w:szCs w:val="22"/>
              </w:rPr>
              <w:t>Izoliuojančios jungties gamyklinis numeris:</w:t>
            </w:r>
          </w:p>
        </w:tc>
        <w:tc>
          <w:tcPr>
            <w:tcW w:w="2417" w:type="dxa"/>
            <w:gridSpan w:val="3"/>
            <w:tcBorders>
              <w:bottom w:val="single" w:sz="4" w:space="0" w:color="auto"/>
            </w:tcBorders>
            <w:vAlign w:val="center"/>
          </w:tcPr>
          <w:p w14:paraId="5B39462D" w14:textId="77777777" w:rsidR="00F93B92" w:rsidRPr="00D15DF3" w:rsidRDefault="00F93B92">
            <w:pPr>
              <w:jc w:val="center"/>
              <w:rPr>
                <w:rFonts w:ascii="Calibri" w:hAnsi="Calibri"/>
              </w:rPr>
            </w:pPr>
          </w:p>
        </w:tc>
        <w:tc>
          <w:tcPr>
            <w:tcW w:w="2544" w:type="dxa"/>
            <w:gridSpan w:val="2"/>
            <w:vAlign w:val="center"/>
          </w:tcPr>
          <w:p w14:paraId="3F46219C" w14:textId="77777777" w:rsidR="00F93B92" w:rsidRPr="00D15DF3" w:rsidRDefault="00F93B92">
            <w:pPr>
              <w:jc w:val="center"/>
              <w:rPr>
                <w:rFonts w:ascii="Calibri" w:hAnsi="Calibri"/>
              </w:rPr>
            </w:pPr>
          </w:p>
        </w:tc>
      </w:tr>
      <w:tr w:rsidR="00F93B92" w:rsidRPr="00D15DF3" w14:paraId="46494348" w14:textId="77777777">
        <w:trPr>
          <w:trHeight w:val="397"/>
        </w:trPr>
        <w:tc>
          <w:tcPr>
            <w:tcW w:w="4536" w:type="dxa"/>
            <w:gridSpan w:val="4"/>
            <w:vAlign w:val="center"/>
          </w:tcPr>
          <w:p w14:paraId="6CDC3C8B" w14:textId="77777777" w:rsidR="00F93B92" w:rsidRPr="00535EC7" w:rsidRDefault="00F93B92">
            <w:pPr>
              <w:rPr>
                <w:rFonts w:ascii="Calibri" w:hAnsi="Calibri"/>
                <w:sz w:val="22"/>
                <w:szCs w:val="22"/>
              </w:rPr>
            </w:pPr>
            <w:r w:rsidRPr="00535EC7">
              <w:rPr>
                <w:rFonts w:ascii="Calibri" w:hAnsi="Calibri"/>
                <w:sz w:val="22"/>
                <w:szCs w:val="22"/>
              </w:rPr>
              <w:t>Izoliuojančios jungties numeris pagal projektą:</w:t>
            </w:r>
          </w:p>
        </w:tc>
        <w:tc>
          <w:tcPr>
            <w:tcW w:w="2417" w:type="dxa"/>
            <w:gridSpan w:val="3"/>
            <w:tcBorders>
              <w:top w:val="single" w:sz="4" w:space="0" w:color="auto"/>
              <w:bottom w:val="single" w:sz="4" w:space="0" w:color="auto"/>
            </w:tcBorders>
            <w:vAlign w:val="center"/>
          </w:tcPr>
          <w:p w14:paraId="580B84C0" w14:textId="77777777" w:rsidR="00F93B92" w:rsidRPr="00535EC7" w:rsidRDefault="00F93B92">
            <w:pPr>
              <w:jc w:val="center"/>
              <w:rPr>
                <w:rFonts w:ascii="Calibri" w:hAnsi="Calibri"/>
                <w:sz w:val="22"/>
                <w:szCs w:val="22"/>
              </w:rPr>
            </w:pPr>
          </w:p>
        </w:tc>
        <w:tc>
          <w:tcPr>
            <w:tcW w:w="2544" w:type="dxa"/>
            <w:gridSpan w:val="2"/>
            <w:vAlign w:val="center"/>
          </w:tcPr>
          <w:p w14:paraId="4CF0A07A" w14:textId="77777777" w:rsidR="00F93B92" w:rsidRPr="00535EC7" w:rsidRDefault="00F93B92">
            <w:pPr>
              <w:jc w:val="center"/>
              <w:rPr>
                <w:rFonts w:ascii="Calibri" w:hAnsi="Calibri"/>
                <w:sz w:val="22"/>
                <w:szCs w:val="22"/>
              </w:rPr>
            </w:pPr>
          </w:p>
        </w:tc>
      </w:tr>
      <w:tr w:rsidR="00F93B92" w:rsidRPr="00D15DF3" w14:paraId="10CE6FB5" w14:textId="77777777">
        <w:trPr>
          <w:trHeight w:val="397"/>
        </w:trPr>
        <w:tc>
          <w:tcPr>
            <w:tcW w:w="4536" w:type="dxa"/>
            <w:gridSpan w:val="4"/>
            <w:vAlign w:val="center"/>
          </w:tcPr>
          <w:p w14:paraId="03A70EA1" w14:textId="77777777" w:rsidR="00F93B92" w:rsidRPr="00535EC7" w:rsidRDefault="00F93B92">
            <w:pPr>
              <w:rPr>
                <w:rFonts w:ascii="Calibri" w:hAnsi="Calibri"/>
                <w:sz w:val="22"/>
                <w:szCs w:val="22"/>
              </w:rPr>
            </w:pPr>
            <w:r w:rsidRPr="00535EC7">
              <w:rPr>
                <w:rFonts w:ascii="Calibri" w:hAnsi="Calibri"/>
                <w:sz w:val="22"/>
                <w:szCs w:val="22"/>
              </w:rPr>
              <w:t>Izoliuojančios jungties tipas:</w:t>
            </w:r>
          </w:p>
        </w:tc>
        <w:tc>
          <w:tcPr>
            <w:tcW w:w="2417" w:type="dxa"/>
            <w:gridSpan w:val="3"/>
            <w:tcBorders>
              <w:top w:val="single" w:sz="4" w:space="0" w:color="auto"/>
              <w:bottom w:val="single" w:sz="4" w:space="0" w:color="auto"/>
            </w:tcBorders>
            <w:vAlign w:val="center"/>
          </w:tcPr>
          <w:p w14:paraId="3AE8F86D" w14:textId="77777777" w:rsidR="00F93B92" w:rsidRPr="00535EC7" w:rsidRDefault="00F93B92">
            <w:pPr>
              <w:jc w:val="center"/>
              <w:rPr>
                <w:rFonts w:ascii="Calibri" w:hAnsi="Calibri"/>
                <w:sz w:val="22"/>
                <w:szCs w:val="22"/>
              </w:rPr>
            </w:pPr>
            <w:r w:rsidRPr="00535EC7">
              <w:rPr>
                <w:rFonts w:ascii="Calibri" w:hAnsi="Calibri"/>
                <w:sz w:val="22"/>
                <w:szCs w:val="22"/>
              </w:rPr>
              <w:t>antžeminė / požeminė</w:t>
            </w:r>
          </w:p>
        </w:tc>
        <w:tc>
          <w:tcPr>
            <w:tcW w:w="2544" w:type="dxa"/>
            <w:gridSpan w:val="2"/>
            <w:vAlign w:val="center"/>
          </w:tcPr>
          <w:p w14:paraId="168F4172" w14:textId="77777777" w:rsidR="00F93B92" w:rsidRPr="00535EC7" w:rsidRDefault="00F93B92">
            <w:pPr>
              <w:jc w:val="center"/>
              <w:rPr>
                <w:rFonts w:ascii="Calibri" w:hAnsi="Calibri"/>
                <w:sz w:val="22"/>
                <w:szCs w:val="22"/>
              </w:rPr>
            </w:pPr>
          </w:p>
        </w:tc>
      </w:tr>
      <w:tr w:rsidR="00F93B92" w:rsidRPr="00D15DF3" w14:paraId="56A26F2D" w14:textId="77777777">
        <w:trPr>
          <w:trHeight w:val="26"/>
        </w:trPr>
        <w:tc>
          <w:tcPr>
            <w:tcW w:w="4536" w:type="dxa"/>
            <w:gridSpan w:val="4"/>
            <w:vAlign w:val="center"/>
          </w:tcPr>
          <w:p w14:paraId="5AA03C8F" w14:textId="77777777" w:rsidR="00F93B92" w:rsidRPr="006078E7" w:rsidRDefault="00F93B92">
            <w:pPr>
              <w:rPr>
                <w:rFonts w:ascii="Calibri" w:hAnsi="Calibri"/>
                <w:sz w:val="16"/>
                <w:szCs w:val="16"/>
              </w:rPr>
            </w:pPr>
          </w:p>
        </w:tc>
        <w:tc>
          <w:tcPr>
            <w:tcW w:w="2417" w:type="dxa"/>
            <w:gridSpan w:val="3"/>
            <w:tcBorders>
              <w:top w:val="single" w:sz="4" w:space="0" w:color="auto"/>
            </w:tcBorders>
            <w:vAlign w:val="center"/>
          </w:tcPr>
          <w:p w14:paraId="50401091" w14:textId="77777777" w:rsidR="00F93B92" w:rsidRPr="006078E7" w:rsidRDefault="00F93B92">
            <w:pPr>
              <w:jc w:val="center"/>
              <w:rPr>
                <w:rFonts w:ascii="Calibri" w:hAnsi="Calibri"/>
                <w:sz w:val="16"/>
                <w:szCs w:val="16"/>
              </w:rPr>
            </w:pPr>
            <w:r w:rsidRPr="006078E7">
              <w:rPr>
                <w:rFonts w:asciiTheme="minorHAnsi" w:hAnsiTheme="minorHAnsi"/>
                <w:sz w:val="16"/>
                <w:szCs w:val="16"/>
              </w:rPr>
              <w:t>(netinkamą išbraukti)</w:t>
            </w:r>
          </w:p>
        </w:tc>
        <w:tc>
          <w:tcPr>
            <w:tcW w:w="2544" w:type="dxa"/>
            <w:gridSpan w:val="2"/>
            <w:vAlign w:val="center"/>
          </w:tcPr>
          <w:p w14:paraId="44C8639E" w14:textId="77777777" w:rsidR="00F93B92" w:rsidRPr="006078E7" w:rsidRDefault="00F93B92">
            <w:pPr>
              <w:jc w:val="center"/>
              <w:rPr>
                <w:rFonts w:ascii="Calibri" w:hAnsi="Calibri"/>
                <w:sz w:val="16"/>
                <w:szCs w:val="16"/>
              </w:rPr>
            </w:pPr>
          </w:p>
        </w:tc>
      </w:tr>
      <w:tr w:rsidR="00F93B92" w:rsidRPr="00D15DF3" w14:paraId="2A04336D" w14:textId="77777777">
        <w:trPr>
          <w:trHeight w:val="283"/>
        </w:trPr>
        <w:tc>
          <w:tcPr>
            <w:tcW w:w="1701" w:type="dxa"/>
            <w:vAlign w:val="center"/>
          </w:tcPr>
          <w:p w14:paraId="308FF5D4" w14:textId="77777777" w:rsidR="00F93B92" w:rsidRPr="00535EC7" w:rsidRDefault="00F93B92">
            <w:pPr>
              <w:jc w:val="center"/>
              <w:rPr>
                <w:rFonts w:ascii="Calibri" w:hAnsi="Calibri"/>
                <w:sz w:val="22"/>
                <w:szCs w:val="22"/>
              </w:rPr>
            </w:pPr>
            <w:r w:rsidRPr="00535EC7">
              <w:rPr>
                <w:rFonts w:ascii="Calibri" w:hAnsi="Calibri"/>
                <w:sz w:val="22"/>
                <w:szCs w:val="22"/>
              </w:rPr>
              <w:t>Įrengimo vieta:</w:t>
            </w:r>
          </w:p>
        </w:tc>
        <w:tc>
          <w:tcPr>
            <w:tcW w:w="1417" w:type="dxa"/>
            <w:vAlign w:val="center"/>
          </w:tcPr>
          <w:p w14:paraId="1DD68FBF" w14:textId="77777777" w:rsidR="00F93B92" w:rsidRPr="00535EC7" w:rsidRDefault="00F93B92">
            <w:pPr>
              <w:jc w:val="center"/>
              <w:rPr>
                <w:rFonts w:ascii="Calibri" w:hAnsi="Calibri"/>
                <w:sz w:val="22"/>
                <w:szCs w:val="22"/>
              </w:rPr>
            </w:pPr>
            <w:r w:rsidRPr="00535EC7">
              <w:rPr>
                <w:rFonts w:ascii="Calibri" w:hAnsi="Calibri"/>
                <w:sz w:val="22"/>
                <w:szCs w:val="22"/>
              </w:rPr>
              <w:t>Koordinatės</w:t>
            </w:r>
          </w:p>
        </w:tc>
        <w:tc>
          <w:tcPr>
            <w:tcW w:w="426" w:type="dxa"/>
            <w:vAlign w:val="center"/>
          </w:tcPr>
          <w:p w14:paraId="4B556209" w14:textId="77777777" w:rsidR="00F93B92" w:rsidRPr="00535EC7" w:rsidRDefault="00F93B92">
            <w:pPr>
              <w:jc w:val="center"/>
              <w:rPr>
                <w:rFonts w:ascii="Calibri" w:hAnsi="Calibri"/>
                <w:sz w:val="22"/>
                <w:szCs w:val="22"/>
              </w:rPr>
            </w:pPr>
            <w:r w:rsidRPr="00535EC7">
              <w:rPr>
                <w:rFonts w:ascii="Calibri" w:hAnsi="Calibri"/>
                <w:sz w:val="22"/>
                <w:szCs w:val="22"/>
              </w:rPr>
              <w:t>X:</w:t>
            </w:r>
          </w:p>
        </w:tc>
        <w:tc>
          <w:tcPr>
            <w:tcW w:w="1701" w:type="dxa"/>
            <w:gridSpan w:val="2"/>
            <w:tcBorders>
              <w:bottom w:val="single" w:sz="4" w:space="0" w:color="auto"/>
            </w:tcBorders>
            <w:vAlign w:val="center"/>
          </w:tcPr>
          <w:p w14:paraId="259ED055" w14:textId="77777777" w:rsidR="00F93B92" w:rsidRPr="00535EC7" w:rsidRDefault="00F93B92">
            <w:pPr>
              <w:jc w:val="center"/>
              <w:rPr>
                <w:rFonts w:ascii="Calibri" w:hAnsi="Calibri"/>
                <w:sz w:val="22"/>
                <w:szCs w:val="22"/>
              </w:rPr>
            </w:pPr>
          </w:p>
        </w:tc>
        <w:tc>
          <w:tcPr>
            <w:tcW w:w="425" w:type="dxa"/>
            <w:vAlign w:val="center"/>
          </w:tcPr>
          <w:p w14:paraId="58AB1748" w14:textId="77777777" w:rsidR="00F93B92" w:rsidRPr="00535EC7" w:rsidRDefault="00F93B92">
            <w:pPr>
              <w:jc w:val="center"/>
              <w:rPr>
                <w:rFonts w:ascii="Calibri" w:hAnsi="Calibri"/>
                <w:sz w:val="22"/>
                <w:szCs w:val="22"/>
              </w:rPr>
            </w:pPr>
            <w:r w:rsidRPr="00535EC7">
              <w:rPr>
                <w:rFonts w:ascii="Calibri" w:hAnsi="Calibri"/>
                <w:sz w:val="22"/>
                <w:szCs w:val="22"/>
              </w:rPr>
              <w:t>Y:</w:t>
            </w:r>
          </w:p>
        </w:tc>
        <w:tc>
          <w:tcPr>
            <w:tcW w:w="1701" w:type="dxa"/>
            <w:gridSpan w:val="2"/>
            <w:tcBorders>
              <w:bottom w:val="single" w:sz="4" w:space="0" w:color="auto"/>
            </w:tcBorders>
            <w:vAlign w:val="center"/>
          </w:tcPr>
          <w:p w14:paraId="36A90D28" w14:textId="77777777" w:rsidR="00F93B92" w:rsidRPr="00535EC7" w:rsidRDefault="00F93B92">
            <w:pPr>
              <w:jc w:val="center"/>
              <w:rPr>
                <w:rFonts w:ascii="Calibri" w:hAnsi="Calibri"/>
                <w:sz w:val="22"/>
                <w:szCs w:val="22"/>
              </w:rPr>
            </w:pPr>
          </w:p>
        </w:tc>
        <w:tc>
          <w:tcPr>
            <w:tcW w:w="2126" w:type="dxa"/>
            <w:vAlign w:val="center"/>
          </w:tcPr>
          <w:p w14:paraId="0E6A95DF" w14:textId="77777777" w:rsidR="00F93B92" w:rsidRPr="00535EC7" w:rsidRDefault="00F93B92">
            <w:pPr>
              <w:jc w:val="center"/>
              <w:rPr>
                <w:rFonts w:ascii="Calibri" w:hAnsi="Calibri"/>
                <w:sz w:val="22"/>
                <w:szCs w:val="22"/>
              </w:rPr>
            </w:pPr>
          </w:p>
        </w:tc>
      </w:tr>
    </w:tbl>
    <w:p w14:paraId="7E35A4E6" w14:textId="77777777" w:rsidR="00F93B92" w:rsidRDefault="00F93B92" w:rsidP="00F93B92">
      <w:pPr>
        <w:rPr>
          <w:rFonts w:ascii="Calibri" w:hAnsi="Calibri"/>
        </w:rPr>
      </w:pPr>
    </w:p>
    <w:p w14:paraId="6B04169F" w14:textId="77777777" w:rsidR="00F93B92" w:rsidRPr="003412AC" w:rsidRDefault="00F93B92" w:rsidP="00F93B92">
      <w:pPr>
        <w:rPr>
          <w:rFonts w:ascii="Calibri" w:hAnsi="Calibri"/>
          <w:sz w:val="12"/>
          <w:szCs w:val="12"/>
        </w:rPr>
      </w:pPr>
    </w:p>
    <w:p w14:paraId="16E4B066" w14:textId="77777777" w:rsidR="00F93B92" w:rsidRPr="002C2540" w:rsidRDefault="00F93B92" w:rsidP="00F93B92">
      <w:pPr>
        <w:ind w:firstLine="284"/>
        <w:rPr>
          <w:rFonts w:ascii="Calibri" w:hAnsi="Calibri"/>
          <w:sz w:val="22"/>
          <w:szCs w:val="22"/>
        </w:rPr>
      </w:pPr>
      <w:r w:rsidRPr="002C2540">
        <w:rPr>
          <w:rFonts w:ascii="Calibri" w:hAnsi="Calibri"/>
          <w:sz w:val="22"/>
          <w:szCs w:val="22"/>
        </w:rPr>
        <w:t>Patikrinimo metu atlikti matavimai:</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239"/>
        <w:gridCol w:w="2705"/>
        <w:gridCol w:w="561"/>
      </w:tblGrid>
      <w:tr w:rsidR="00F93B92" w:rsidRPr="00043F6A" w14:paraId="2DD1853F" w14:textId="77777777">
        <w:trPr>
          <w:trHeight w:val="514"/>
          <w:jc w:val="center"/>
        </w:trPr>
        <w:tc>
          <w:tcPr>
            <w:tcW w:w="993" w:type="dxa"/>
            <w:tcBorders>
              <w:top w:val="single" w:sz="4" w:space="0" w:color="auto"/>
              <w:left w:val="single" w:sz="4" w:space="0" w:color="auto"/>
              <w:bottom w:val="single" w:sz="4" w:space="0" w:color="auto"/>
              <w:right w:val="single" w:sz="4" w:space="0" w:color="auto"/>
            </w:tcBorders>
            <w:vAlign w:val="center"/>
          </w:tcPr>
          <w:p w14:paraId="5E4FFC6A" w14:textId="77777777" w:rsidR="00F93B92" w:rsidRPr="00043F6A" w:rsidRDefault="00F93B92">
            <w:pPr>
              <w:jc w:val="center"/>
              <w:rPr>
                <w:rFonts w:ascii="Calibri" w:hAnsi="Calibri"/>
                <w:b/>
                <w:bCs/>
                <w:sz w:val="20"/>
                <w:szCs w:val="20"/>
              </w:rPr>
            </w:pPr>
            <w:r w:rsidRPr="00043F6A">
              <w:rPr>
                <w:rFonts w:ascii="Calibri" w:hAnsi="Calibri"/>
                <w:b/>
                <w:bCs/>
                <w:sz w:val="20"/>
                <w:szCs w:val="20"/>
              </w:rPr>
              <w:t>Eil. Nr.</w:t>
            </w:r>
          </w:p>
        </w:tc>
        <w:tc>
          <w:tcPr>
            <w:tcW w:w="5239" w:type="dxa"/>
            <w:tcBorders>
              <w:top w:val="single" w:sz="4" w:space="0" w:color="auto"/>
              <w:left w:val="single" w:sz="4" w:space="0" w:color="auto"/>
              <w:bottom w:val="single" w:sz="4" w:space="0" w:color="auto"/>
              <w:right w:val="single" w:sz="4" w:space="0" w:color="auto"/>
            </w:tcBorders>
            <w:vAlign w:val="center"/>
          </w:tcPr>
          <w:p w14:paraId="3D9353A9" w14:textId="77777777" w:rsidR="00F93B92" w:rsidRPr="00043F6A" w:rsidRDefault="00F93B92">
            <w:pPr>
              <w:jc w:val="center"/>
              <w:rPr>
                <w:rFonts w:ascii="Calibri" w:hAnsi="Calibri"/>
                <w:b/>
                <w:bCs/>
                <w:sz w:val="20"/>
                <w:szCs w:val="20"/>
              </w:rPr>
            </w:pPr>
            <w:r w:rsidRPr="00043F6A">
              <w:rPr>
                <w:rFonts w:ascii="Calibri" w:hAnsi="Calibri"/>
                <w:b/>
                <w:bCs/>
                <w:sz w:val="20"/>
                <w:szCs w:val="20"/>
              </w:rPr>
              <w:t>Matuojamas dydis</w:t>
            </w:r>
          </w:p>
        </w:tc>
        <w:tc>
          <w:tcPr>
            <w:tcW w:w="3266" w:type="dxa"/>
            <w:gridSpan w:val="2"/>
            <w:tcBorders>
              <w:top w:val="single" w:sz="4" w:space="0" w:color="auto"/>
              <w:left w:val="single" w:sz="4" w:space="0" w:color="auto"/>
              <w:bottom w:val="single" w:sz="4" w:space="0" w:color="auto"/>
              <w:right w:val="single" w:sz="4" w:space="0" w:color="auto"/>
            </w:tcBorders>
            <w:vAlign w:val="center"/>
          </w:tcPr>
          <w:p w14:paraId="57FD5C79" w14:textId="77777777" w:rsidR="00F93B92" w:rsidRPr="00043F6A" w:rsidRDefault="00F93B92">
            <w:pPr>
              <w:jc w:val="center"/>
              <w:rPr>
                <w:rFonts w:ascii="Calibri" w:hAnsi="Calibri"/>
                <w:b/>
                <w:bCs/>
                <w:sz w:val="20"/>
                <w:szCs w:val="20"/>
              </w:rPr>
            </w:pPr>
            <w:r w:rsidRPr="00043F6A">
              <w:rPr>
                <w:rFonts w:ascii="Calibri" w:hAnsi="Calibri"/>
                <w:b/>
                <w:bCs/>
                <w:sz w:val="20"/>
                <w:szCs w:val="20"/>
              </w:rPr>
              <w:t>Rezultatas</w:t>
            </w:r>
          </w:p>
        </w:tc>
      </w:tr>
      <w:tr w:rsidR="00F93B92" w:rsidRPr="00043F6A" w14:paraId="0E17931A" w14:textId="77777777">
        <w:trPr>
          <w:cantSplit/>
          <w:trHeight w:val="406"/>
          <w:jc w:val="center"/>
        </w:trPr>
        <w:tc>
          <w:tcPr>
            <w:tcW w:w="993" w:type="dxa"/>
            <w:tcBorders>
              <w:top w:val="single" w:sz="4" w:space="0" w:color="auto"/>
              <w:left w:val="single" w:sz="4" w:space="0" w:color="auto"/>
              <w:bottom w:val="single" w:sz="4" w:space="0" w:color="auto"/>
              <w:right w:val="single" w:sz="4" w:space="0" w:color="auto"/>
            </w:tcBorders>
            <w:vAlign w:val="center"/>
          </w:tcPr>
          <w:p w14:paraId="59F17BF4"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202D3714" w14:textId="77777777" w:rsidR="00F93B92" w:rsidRPr="00043F6A" w:rsidRDefault="00F93B92">
            <w:pPr>
              <w:rPr>
                <w:rFonts w:ascii="Calibri" w:hAnsi="Calibri"/>
                <w:sz w:val="20"/>
                <w:szCs w:val="20"/>
              </w:rPr>
            </w:pPr>
            <w:r w:rsidRPr="00043F6A">
              <w:rPr>
                <w:rFonts w:ascii="Calibri" w:hAnsi="Calibri"/>
                <w:sz w:val="20"/>
                <w:szCs w:val="20"/>
              </w:rPr>
              <w:t xml:space="preserve">Potencialas prieš jungtį </w:t>
            </w:r>
          </w:p>
        </w:tc>
        <w:tc>
          <w:tcPr>
            <w:tcW w:w="2705" w:type="dxa"/>
            <w:tcBorders>
              <w:top w:val="single" w:sz="4" w:space="0" w:color="auto"/>
              <w:left w:val="single" w:sz="4" w:space="0" w:color="auto"/>
              <w:bottom w:val="single" w:sz="4" w:space="0" w:color="auto"/>
              <w:right w:val="single" w:sz="4" w:space="0" w:color="auto"/>
            </w:tcBorders>
            <w:vAlign w:val="center"/>
          </w:tcPr>
          <w:p w14:paraId="01A6C247"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7577C042" w14:textId="77777777" w:rsidR="00F93B92" w:rsidRPr="00043F6A" w:rsidRDefault="00F93B92">
            <w:pPr>
              <w:jc w:val="center"/>
              <w:rPr>
                <w:rFonts w:ascii="Calibri" w:hAnsi="Calibri"/>
                <w:sz w:val="20"/>
                <w:szCs w:val="20"/>
              </w:rPr>
            </w:pPr>
            <w:proofErr w:type="spellStart"/>
            <w:r w:rsidRPr="00043F6A">
              <w:rPr>
                <w:rFonts w:ascii="Calibri" w:hAnsi="Calibri"/>
                <w:sz w:val="20"/>
                <w:szCs w:val="20"/>
              </w:rPr>
              <w:t>mV</w:t>
            </w:r>
            <w:proofErr w:type="spellEnd"/>
          </w:p>
        </w:tc>
      </w:tr>
      <w:tr w:rsidR="00F93B92" w:rsidRPr="00043F6A" w14:paraId="13638B1F"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3972F37C"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09F3A7E1" w14:textId="77777777" w:rsidR="00F93B92" w:rsidRPr="00043F6A" w:rsidRDefault="00F93B92">
            <w:pPr>
              <w:rPr>
                <w:rFonts w:ascii="Calibri" w:hAnsi="Calibri"/>
                <w:sz w:val="20"/>
                <w:szCs w:val="20"/>
              </w:rPr>
            </w:pPr>
            <w:proofErr w:type="spellStart"/>
            <w:r w:rsidRPr="00043F6A">
              <w:rPr>
                <w:rFonts w:ascii="Calibri" w:hAnsi="Calibri"/>
                <w:sz w:val="20"/>
                <w:szCs w:val="20"/>
              </w:rPr>
              <w:t>Poliarizacinis</w:t>
            </w:r>
            <w:proofErr w:type="spellEnd"/>
            <w:r w:rsidRPr="00043F6A">
              <w:rPr>
                <w:rFonts w:ascii="Calibri" w:hAnsi="Calibri"/>
                <w:sz w:val="20"/>
                <w:szCs w:val="20"/>
              </w:rPr>
              <w:t xml:space="preserve"> potencialas prieš jungtį</w:t>
            </w:r>
          </w:p>
        </w:tc>
        <w:tc>
          <w:tcPr>
            <w:tcW w:w="2705" w:type="dxa"/>
            <w:tcBorders>
              <w:top w:val="single" w:sz="4" w:space="0" w:color="auto"/>
              <w:left w:val="single" w:sz="4" w:space="0" w:color="auto"/>
              <w:bottom w:val="single" w:sz="4" w:space="0" w:color="auto"/>
              <w:right w:val="single" w:sz="4" w:space="0" w:color="auto"/>
            </w:tcBorders>
            <w:vAlign w:val="center"/>
          </w:tcPr>
          <w:p w14:paraId="637C0F52"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2964998D" w14:textId="77777777" w:rsidR="00F93B92" w:rsidRPr="00043F6A" w:rsidRDefault="00F93B92">
            <w:pPr>
              <w:jc w:val="center"/>
              <w:rPr>
                <w:rFonts w:ascii="Calibri" w:hAnsi="Calibri"/>
                <w:sz w:val="20"/>
                <w:szCs w:val="20"/>
              </w:rPr>
            </w:pPr>
            <w:proofErr w:type="spellStart"/>
            <w:r w:rsidRPr="00043F6A">
              <w:rPr>
                <w:rFonts w:ascii="Calibri" w:hAnsi="Calibri"/>
                <w:sz w:val="20"/>
                <w:szCs w:val="20"/>
              </w:rPr>
              <w:t>mV</w:t>
            </w:r>
            <w:proofErr w:type="spellEnd"/>
          </w:p>
        </w:tc>
      </w:tr>
      <w:tr w:rsidR="00F93B92" w:rsidRPr="00043F6A" w14:paraId="2D201DC1" w14:textId="77777777">
        <w:trPr>
          <w:cantSplit/>
          <w:trHeight w:val="370"/>
          <w:jc w:val="center"/>
        </w:trPr>
        <w:tc>
          <w:tcPr>
            <w:tcW w:w="993" w:type="dxa"/>
            <w:tcBorders>
              <w:top w:val="single" w:sz="4" w:space="0" w:color="auto"/>
              <w:left w:val="single" w:sz="4" w:space="0" w:color="auto"/>
              <w:bottom w:val="single" w:sz="4" w:space="0" w:color="auto"/>
              <w:right w:val="single" w:sz="4" w:space="0" w:color="auto"/>
            </w:tcBorders>
            <w:vAlign w:val="center"/>
          </w:tcPr>
          <w:p w14:paraId="6CDCD004"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6E252CA6" w14:textId="77777777" w:rsidR="00F93B92" w:rsidRPr="00043F6A" w:rsidRDefault="00F93B92">
            <w:pPr>
              <w:rPr>
                <w:rFonts w:ascii="Calibri" w:hAnsi="Calibri"/>
                <w:sz w:val="20"/>
                <w:szCs w:val="20"/>
              </w:rPr>
            </w:pPr>
            <w:r w:rsidRPr="00043F6A">
              <w:rPr>
                <w:rFonts w:ascii="Calibri" w:hAnsi="Calibri"/>
                <w:sz w:val="20"/>
                <w:szCs w:val="20"/>
              </w:rPr>
              <w:t xml:space="preserve">Potencialas už jungties </w:t>
            </w:r>
          </w:p>
        </w:tc>
        <w:tc>
          <w:tcPr>
            <w:tcW w:w="2705" w:type="dxa"/>
            <w:tcBorders>
              <w:top w:val="single" w:sz="4" w:space="0" w:color="auto"/>
              <w:left w:val="single" w:sz="4" w:space="0" w:color="auto"/>
              <w:bottom w:val="single" w:sz="4" w:space="0" w:color="auto"/>
              <w:right w:val="single" w:sz="4" w:space="0" w:color="auto"/>
            </w:tcBorders>
            <w:vAlign w:val="center"/>
          </w:tcPr>
          <w:p w14:paraId="232EDE9B"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581EB55A" w14:textId="77777777" w:rsidR="00F93B92" w:rsidRPr="00043F6A" w:rsidRDefault="00F93B92">
            <w:pPr>
              <w:jc w:val="center"/>
              <w:rPr>
                <w:rFonts w:ascii="Calibri" w:hAnsi="Calibri"/>
                <w:sz w:val="20"/>
                <w:szCs w:val="20"/>
              </w:rPr>
            </w:pPr>
            <w:proofErr w:type="spellStart"/>
            <w:r w:rsidRPr="00043F6A">
              <w:rPr>
                <w:rFonts w:ascii="Calibri" w:hAnsi="Calibri"/>
                <w:sz w:val="20"/>
                <w:szCs w:val="20"/>
              </w:rPr>
              <w:t>mV</w:t>
            </w:r>
            <w:proofErr w:type="spellEnd"/>
          </w:p>
        </w:tc>
      </w:tr>
      <w:tr w:rsidR="00F93B92" w:rsidRPr="00043F6A" w14:paraId="76A2EBF0"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442249B5"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7272815D" w14:textId="77777777" w:rsidR="00F93B92" w:rsidRPr="00043F6A" w:rsidRDefault="00F93B92">
            <w:pPr>
              <w:rPr>
                <w:rFonts w:ascii="Calibri" w:hAnsi="Calibri"/>
                <w:sz w:val="20"/>
                <w:szCs w:val="20"/>
              </w:rPr>
            </w:pPr>
            <w:proofErr w:type="spellStart"/>
            <w:r w:rsidRPr="00043F6A">
              <w:rPr>
                <w:rFonts w:ascii="Calibri" w:hAnsi="Calibri"/>
                <w:sz w:val="20"/>
                <w:szCs w:val="20"/>
              </w:rPr>
              <w:t>Poliarizacinis</w:t>
            </w:r>
            <w:proofErr w:type="spellEnd"/>
            <w:r w:rsidRPr="00043F6A">
              <w:rPr>
                <w:rFonts w:ascii="Calibri" w:hAnsi="Calibri"/>
                <w:sz w:val="20"/>
                <w:szCs w:val="20"/>
              </w:rPr>
              <w:t xml:space="preserve"> potencialas už jungties</w:t>
            </w:r>
          </w:p>
        </w:tc>
        <w:tc>
          <w:tcPr>
            <w:tcW w:w="2705" w:type="dxa"/>
            <w:tcBorders>
              <w:top w:val="single" w:sz="4" w:space="0" w:color="auto"/>
              <w:left w:val="single" w:sz="4" w:space="0" w:color="auto"/>
              <w:bottom w:val="single" w:sz="4" w:space="0" w:color="auto"/>
              <w:right w:val="single" w:sz="4" w:space="0" w:color="auto"/>
            </w:tcBorders>
            <w:vAlign w:val="center"/>
          </w:tcPr>
          <w:p w14:paraId="2DD9BA1B"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14C57840" w14:textId="77777777" w:rsidR="00F93B92" w:rsidRPr="00043F6A" w:rsidRDefault="00F93B92">
            <w:pPr>
              <w:jc w:val="center"/>
              <w:rPr>
                <w:rFonts w:ascii="Calibri" w:hAnsi="Calibri"/>
                <w:sz w:val="20"/>
                <w:szCs w:val="20"/>
              </w:rPr>
            </w:pPr>
            <w:proofErr w:type="spellStart"/>
            <w:r w:rsidRPr="00043F6A">
              <w:rPr>
                <w:rFonts w:ascii="Calibri" w:hAnsi="Calibri"/>
                <w:sz w:val="20"/>
                <w:szCs w:val="20"/>
              </w:rPr>
              <w:t>mV</w:t>
            </w:r>
            <w:proofErr w:type="spellEnd"/>
          </w:p>
        </w:tc>
      </w:tr>
      <w:tr w:rsidR="00F93B92" w:rsidRPr="00043F6A" w14:paraId="7182E8E4"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63425B55"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03B6C38B" w14:textId="77777777" w:rsidR="00F93B92" w:rsidRPr="00043F6A" w:rsidRDefault="00F93B92">
            <w:pPr>
              <w:rPr>
                <w:rFonts w:ascii="Calibri" w:hAnsi="Calibri"/>
                <w:sz w:val="20"/>
                <w:szCs w:val="20"/>
              </w:rPr>
            </w:pPr>
            <w:r w:rsidRPr="00043F6A">
              <w:rPr>
                <w:rFonts w:ascii="Calibri" w:hAnsi="Calibri"/>
                <w:sz w:val="20"/>
                <w:szCs w:val="20"/>
              </w:rPr>
              <w:t xml:space="preserve">Izoliuojančios jungties varža </w:t>
            </w:r>
          </w:p>
        </w:tc>
        <w:tc>
          <w:tcPr>
            <w:tcW w:w="2705" w:type="dxa"/>
            <w:tcBorders>
              <w:top w:val="single" w:sz="4" w:space="0" w:color="auto"/>
              <w:left w:val="single" w:sz="4" w:space="0" w:color="auto"/>
              <w:bottom w:val="single" w:sz="4" w:space="0" w:color="auto"/>
              <w:right w:val="single" w:sz="4" w:space="0" w:color="auto"/>
            </w:tcBorders>
            <w:vAlign w:val="center"/>
          </w:tcPr>
          <w:p w14:paraId="1578620C"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465622D4" w14:textId="77777777" w:rsidR="00F93B92" w:rsidRPr="00043F6A" w:rsidRDefault="00F93B92">
            <w:pPr>
              <w:jc w:val="center"/>
              <w:rPr>
                <w:rFonts w:ascii="Calibri" w:hAnsi="Calibri"/>
                <w:sz w:val="20"/>
                <w:szCs w:val="20"/>
              </w:rPr>
            </w:pPr>
            <w:r w:rsidRPr="00043F6A">
              <w:rPr>
                <w:rFonts w:ascii="Calibri" w:hAnsi="Calibri"/>
                <w:sz w:val="20"/>
                <w:szCs w:val="20"/>
              </w:rPr>
              <w:sym w:font="Symbol" w:char="F057"/>
            </w:r>
          </w:p>
        </w:tc>
      </w:tr>
      <w:tr w:rsidR="00F93B92" w:rsidRPr="00043F6A" w14:paraId="286DD0E3"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462D76C7"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5932852F" w14:textId="77777777" w:rsidR="00F93B92" w:rsidRPr="00043F6A" w:rsidRDefault="00F93B92">
            <w:pPr>
              <w:rPr>
                <w:rFonts w:ascii="Calibri" w:hAnsi="Calibri"/>
                <w:sz w:val="20"/>
                <w:szCs w:val="20"/>
              </w:rPr>
            </w:pPr>
            <w:r w:rsidRPr="00043F6A">
              <w:rPr>
                <w:rFonts w:ascii="Calibri" w:hAnsi="Calibri"/>
                <w:sz w:val="20"/>
                <w:szCs w:val="20"/>
              </w:rPr>
              <w:t>Dujotiekis-gruntas varža I jungties pusėje</w:t>
            </w:r>
          </w:p>
        </w:tc>
        <w:tc>
          <w:tcPr>
            <w:tcW w:w="2705" w:type="dxa"/>
            <w:tcBorders>
              <w:top w:val="single" w:sz="4" w:space="0" w:color="auto"/>
              <w:left w:val="single" w:sz="4" w:space="0" w:color="auto"/>
              <w:bottom w:val="single" w:sz="4" w:space="0" w:color="auto"/>
              <w:right w:val="single" w:sz="4" w:space="0" w:color="auto"/>
            </w:tcBorders>
            <w:vAlign w:val="center"/>
          </w:tcPr>
          <w:p w14:paraId="022C5490"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79B4CEC8" w14:textId="77777777" w:rsidR="00F93B92" w:rsidRPr="00043F6A" w:rsidRDefault="00F93B92">
            <w:pPr>
              <w:jc w:val="center"/>
              <w:rPr>
                <w:rFonts w:ascii="Calibri" w:hAnsi="Calibri"/>
                <w:sz w:val="20"/>
                <w:szCs w:val="20"/>
              </w:rPr>
            </w:pPr>
            <w:r w:rsidRPr="00043F6A">
              <w:rPr>
                <w:rFonts w:ascii="Calibri" w:hAnsi="Calibri"/>
                <w:sz w:val="20"/>
                <w:szCs w:val="20"/>
              </w:rPr>
              <w:sym w:font="Symbol" w:char="F057"/>
            </w:r>
          </w:p>
        </w:tc>
      </w:tr>
      <w:tr w:rsidR="00F93B92" w:rsidRPr="00043F6A" w14:paraId="00C512AD"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17F3532F"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6CCAE6D2" w14:textId="77777777" w:rsidR="00F93B92" w:rsidRPr="00043F6A" w:rsidRDefault="00F93B92">
            <w:pPr>
              <w:rPr>
                <w:rFonts w:ascii="Calibri" w:hAnsi="Calibri"/>
                <w:sz w:val="20"/>
                <w:szCs w:val="20"/>
              </w:rPr>
            </w:pPr>
            <w:r w:rsidRPr="00043F6A">
              <w:rPr>
                <w:rFonts w:ascii="Calibri" w:hAnsi="Calibri"/>
                <w:sz w:val="20"/>
                <w:szCs w:val="20"/>
              </w:rPr>
              <w:t>Dujotiekis-gruntas varža II jungties pusėje</w:t>
            </w:r>
          </w:p>
        </w:tc>
        <w:tc>
          <w:tcPr>
            <w:tcW w:w="2705" w:type="dxa"/>
            <w:tcBorders>
              <w:top w:val="single" w:sz="4" w:space="0" w:color="auto"/>
              <w:left w:val="single" w:sz="4" w:space="0" w:color="auto"/>
              <w:bottom w:val="single" w:sz="4" w:space="0" w:color="auto"/>
              <w:right w:val="single" w:sz="4" w:space="0" w:color="auto"/>
            </w:tcBorders>
            <w:vAlign w:val="center"/>
          </w:tcPr>
          <w:p w14:paraId="3F0601B2"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647BE9CC" w14:textId="77777777" w:rsidR="00F93B92" w:rsidRPr="00043F6A" w:rsidRDefault="00F93B92">
            <w:pPr>
              <w:jc w:val="center"/>
              <w:rPr>
                <w:rFonts w:ascii="Calibri" w:hAnsi="Calibri"/>
                <w:sz w:val="20"/>
                <w:szCs w:val="20"/>
              </w:rPr>
            </w:pPr>
            <w:r w:rsidRPr="00043F6A">
              <w:rPr>
                <w:rFonts w:ascii="Calibri" w:hAnsi="Calibri"/>
                <w:sz w:val="20"/>
                <w:szCs w:val="20"/>
              </w:rPr>
              <w:sym w:font="Symbol" w:char="F057"/>
            </w:r>
          </w:p>
        </w:tc>
      </w:tr>
      <w:tr w:rsidR="00F93B92" w:rsidRPr="00043F6A" w14:paraId="24D30B1F"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236A28FA" w14:textId="77777777" w:rsidR="00F93B92" w:rsidRPr="00043F6A" w:rsidRDefault="00F93B92" w:rsidP="00F93B92">
            <w:pPr>
              <w:numPr>
                <w:ilvl w:val="0"/>
                <w:numId w:val="9"/>
              </w:numPr>
              <w:jc w:val="center"/>
              <w:rPr>
                <w:rFonts w:ascii="Calibri" w:hAnsi="Calibri"/>
                <w:sz w:val="20"/>
                <w:szCs w:val="20"/>
              </w:rPr>
            </w:pPr>
          </w:p>
        </w:tc>
        <w:tc>
          <w:tcPr>
            <w:tcW w:w="5239" w:type="dxa"/>
            <w:tcBorders>
              <w:top w:val="single" w:sz="4" w:space="0" w:color="auto"/>
              <w:left w:val="single" w:sz="4" w:space="0" w:color="auto"/>
              <w:bottom w:val="single" w:sz="4" w:space="0" w:color="auto"/>
              <w:right w:val="single" w:sz="4" w:space="0" w:color="auto"/>
            </w:tcBorders>
            <w:vAlign w:val="center"/>
          </w:tcPr>
          <w:p w14:paraId="3AB2C627" w14:textId="77777777" w:rsidR="00F93B92" w:rsidRPr="00043F6A" w:rsidRDefault="00F93B92">
            <w:pPr>
              <w:rPr>
                <w:rFonts w:ascii="Calibri" w:hAnsi="Calibri"/>
                <w:sz w:val="20"/>
                <w:szCs w:val="20"/>
              </w:rPr>
            </w:pPr>
            <w:r w:rsidRPr="00043F6A">
              <w:rPr>
                <w:rFonts w:ascii="Calibri" w:hAnsi="Calibri"/>
                <w:sz w:val="20"/>
                <w:szCs w:val="20"/>
              </w:rPr>
              <w:t>Izoliuojančios jungties varža (apskaičiuota)</w:t>
            </w:r>
          </w:p>
        </w:tc>
        <w:tc>
          <w:tcPr>
            <w:tcW w:w="2705" w:type="dxa"/>
            <w:tcBorders>
              <w:top w:val="single" w:sz="4" w:space="0" w:color="auto"/>
              <w:left w:val="single" w:sz="4" w:space="0" w:color="auto"/>
              <w:bottom w:val="single" w:sz="4" w:space="0" w:color="auto"/>
              <w:right w:val="single" w:sz="4" w:space="0" w:color="auto"/>
            </w:tcBorders>
            <w:vAlign w:val="center"/>
          </w:tcPr>
          <w:p w14:paraId="7768A882" w14:textId="77777777" w:rsidR="00F93B92" w:rsidRPr="00043F6A" w:rsidRDefault="00F93B92">
            <w:pPr>
              <w:jc w:val="right"/>
              <w:rPr>
                <w:rFonts w:ascii="Calibri" w:hAnsi="Calibri"/>
                <w:sz w:val="20"/>
                <w:szCs w:val="20"/>
              </w:rPr>
            </w:pPr>
          </w:p>
        </w:tc>
        <w:tc>
          <w:tcPr>
            <w:tcW w:w="561" w:type="dxa"/>
            <w:tcBorders>
              <w:top w:val="single" w:sz="4" w:space="0" w:color="auto"/>
              <w:left w:val="single" w:sz="4" w:space="0" w:color="auto"/>
              <w:bottom w:val="single" w:sz="4" w:space="0" w:color="auto"/>
              <w:right w:val="single" w:sz="4" w:space="0" w:color="auto"/>
            </w:tcBorders>
            <w:vAlign w:val="center"/>
          </w:tcPr>
          <w:p w14:paraId="05157FC3" w14:textId="77777777" w:rsidR="00F93B92" w:rsidRPr="00043F6A" w:rsidRDefault="00F93B92">
            <w:pPr>
              <w:jc w:val="center"/>
              <w:rPr>
                <w:rFonts w:ascii="Calibri" w:hAnsi="Calibri"/>
                <w:sz w:val="20"/>
                <w:szCs w:val="20"/>
              </w:rPr>
            </w:pPr>
            <w:r w:rsidRPr="00043F6A">
              <w:rPr>
                <w:rFonts w:ascii="Calibri" w:hAnsi="Calibri"/>
                <w:sz w:val="20"/>
                <w:szCs w:val="20"/>
              </w:rPr>
              <w:sym w:font="Symbol" w:char="F057"/>
            </w:r>
          </w:p>
        </w:tc>
      </w:tr>
    </w:tbl>
    <w:p w14:paraId="4F5E6F57" w14:textId="77777777" w:rsidR="00F93B92" w:rsidRPr="00CE6923" w:rsidRDefault="00F93B92" w:rsidP="00F93B92">
      <w:pPr>
        <w:ind w:firstLine="284"/>
        <w:rPr>
          <w:rFonts w:ascii="Calibri" w:hAnsi="Calibri"/>
          <w:sz w:val="10"/>
          <w:szCs w:val="12"/>
        </w:rPr>
      </w:pP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2835"/>
        <w:gridCol w:w="4111"/>
      </w:tblGrid>
      <w:tr w:rsidR="00F93B92" w14:paraId="17AFFC3C" w14:textId="77777777">
        <w:tc>
          <w:tcPr>
            <w:tcW w:w="2556" w:type="dxa"/>
          </w:tcPr>
          <w:p w14:paraId="74E23697" w14:textId="77777777" w:rsidR="00F93B92" w:rsidRDefault="00F93B92">
            <w:pPr>
              <w:rPr>
                <w:rFonts w:ascii="Calibri" w:hAnsi="Calibri"/>
                <w:sz w:val="22"/>
              </w:rPr>
            </w:pPr>
            <w:r>
              <w:rPr>
                <w:rFonts w:ascii="Calibri" w:hAnsi="Calibri"/>
                <w:sz w:val="22"/>
              </w:rPr>
              <w:t>Kibirkštiniai iškrovikliai:</w:t>
            </w:r>
          </w:p>
        </w:tc>
        <w:tc>
          <w:tcPr>
            <w:tcW w:w="2835" w:type="dxa"/>
            <w:tcBorders>
              <w:left w:val="nil"/>
              <w:bottom w:val="single" w:sz="4" w:space="0" w:color="auto"/>
            </w:tcBorders>
          </w:tcPr>
          <w:p w14:paraId="255544D4" w14:textId="77777777" w:rsidR="00F93B92" w:rsidRDefault="00F93B92">
            <w:pPr>
              <w:rPr>
                <w:rFonts w:ascii="Calibri" w:hAnsi="Calibri"/>
                <w:sz w:val="22"/>
              </w:rPr>
            </w:pPr>
            <w:r>
              <w:rPr>
                <w:rFonts w:ascii="Calibri" w:hAnsi="Calibri"/>
                <w:sz w:val="22"/>
              </w:rPr>
              <w:t>sumontuoti / nesumontuoti.</w:t>
            </w:r>
          </w:p>
        </w:tc>
        <w:tc>
          <w:tcPr>
            <w:tcW w:w="4111" w:type="dxa"/>
          </w:tcPr>
          <w:p w14:paraId="533E4A2A" w14:textId="77777777" w:rsidR="00F93B92" w:rsidRDefault="00F93B92">
            <w:pPr>
              <w:rPr>
                <w:rFonts w:ascii="Calibri" w:hAnsi="Calibri"/>
                <w:sz w:val="22"/>
              </w:rPr>
            </w:pPr>
          </w:p>
        </w:tc>
      </w:tr>
      <w:tr w:rsidR="00F93B92" w14:paraId="506B2C9A" w14:textId="77777777">
        <w:trPr>
          <w:trHeight w:val="91"/>
        </w:trPr>
        <w:tc>
          <w:tcPr>
            <w:tcW w:w="2556" w:type="dxa"/>
          </w:tcPr>
          <w:p w14:paraId="556C4E81" w14:textId="77777777" w:rsidR="00F93B92" w:rsidRDefault="00F93B92">
            <w:pPr>
              <w:rPr>
                <w:rFonts w:ascii="Calibri" w:hAnsi="Calibri"/>
                <w:sz w:val="22"/>
              </w:rPr>
            </w:pPr>
          </w:p>
        </w:tc>
        <w:tc>
          <w:tcPr>
            <w:tcW w:w="2835" w:type="dxa"/>
            <w:tcBorders>
              <w:top w:val="single" w:sz="4" w:space="0" w:color="auto"/>
              <w:left w:val="nil"/>
            </w:tcBorders>
            <w:vAlign w:val="center"/>
          </w:tcPr>
          <w:p w14:paraId="370C9A5C" w14:textId="77777777" w:rsidR="00F93B92" w:rsidRDefault="00F93B92">
            <w:pPr>
              <w:jc w:val="center"/>
              <w:rPr>
                <w:rFonts w:ascii="Calibri" w:hAnsi="Calibri"/>
                <w:sz w:val="22"/>
              </w:rPr>
            </w:pPr>
            <w:r w:rsidRPr="006078E7">
              <w:rPr>
                <w:rFonts w:asciiTheme="minorHAnsi" w:hAnsiTheme="minorHAnsi"/>
                <w:sz w:val="16"/>
                <w:szCs w:val="16"/>
              </w:rPr>
              <w:t>(netinkamą išbraukti)</w:t>
            </w:r>
          </w:p>
        </w:tc>
        <w:tc>
          <w:tcPr>
            <w:tcW w:w="4111" w:type="dxa"/>
          </w:tcPr>
          <w:p w14:paraId="798A79AF" w14:textId="77777777" w:rsidR="00F93B92" w:rsidRDefault="00F93B92">
            <w:pPr>
              <w:rPr>
                <w:rFonts w:ascii="Calibri" w:hAnsi="Calibri"/>
                <w:sz w:val="22"/>
              </w:rPr>
            </w:pPr>
          </w:p>
        </w:tc>
      </w:tr>
    </w:tbl>
    <w:p w14:paraId="3A9AFDDE" w14:textId="77777777" w:rsidR="00F93B92" w:rsidRDefault="00F93B92" w:rsidP="00F93B92">
      <w:pPr>
        <w:ind w:firstLine="284"/>
        <w:rPr>
          <w:rFonts w:ascii="Calibri" w:hAnsi="Calibri"/>
          <w:sz w:val="22"/>
        </w:rPr>
      </w:pPr>
    </w:p>
    <w:p w14:paraId="6709F308" w14:textId="77777777" w:rsidR="00F93B92" w:rsidRDefault="00F93B92" w:rsidP="00F93B92">
      <w:pPr>
        <w:ind w:firstLine="284"/>
        <w:rPr>
          <w:rFonts w:ascii="Calibri" w:hAnsi="Calibri"/>
          <w:sz w:val="22"/>
          <w:szCs w:val="16"/>
        </w:rPr>
      </w:pPr>
      <w:r w:rsidRPr="004A2E6B">
        <w:rPr>
          <w:rFonts w:ascii="Calibri" w:hAnsi="Calibri"/>
          <w:sz w:val="22"/>
          <w:szCs w:val="16"/>
        </w:rPr>
        <w:t>Izoliacinės jungties tikrinimas atliktas pagal standarto LST EN 13509 metodiką</w:t>
      </w:r>
      <w:r>
        <w:rPr>
          <w:rFonts w:ascii="Calibri" w:hAnsi="Calibri"/>
          <w:sz w:val="22"/>
          <w:szCs w:val="16"/>
        </w:rPr>
        <w:t>.</w:t>
      </w:r>
    </w:p>
    <w:p w14:paraId="03BD5B64" w14:textId="77777777" w:rsidR="00F93B92" w:rsidRPr="004A2E6B" w:rsidRDefault="00F93B92" w:rsidP="00F93B92">
      <w:pPr>
        <w:ind w:firstLine="567"/>
        <w:rPr>
          <w:rFonts w:ascii="Calibri" w:hAnsi="Calibri"/>
          <w:sz w:val="22"/>
          <w:szCs w:val="16"/>
        </w:rPr>
      </w:pPr>
    </w:p>
    <w:p w14:paraId="1DDAF5A8" w14:textId="1E49099B" w:rsidR="00F93B92" w:rsidRDefault="00F93B92" w:rsidP="00F93B92">
      <w:pPr>
        <w:ind w:firstLine="284"/>
        <w:jc w:val="center"/>
        <w:rPr>
          <w:rFonts w:ascii="Calibri" w:hAnsi="Calibri"/>
          <w:sz w:val="22"/>
        </w:rPr>
      </w:pPr>
      <w:r w:rsidRPr="004A2E6B">
        <w:rPr>
          <w:rFonts w:ascii="Calibri" w:hAnsi="Calibri" w:cs="Arial"/>
          <w:noProof/>
          <w:sz w:val="22"/>
          <w:lang w:eastAsia="lt-LT"/>
        </w:rPr>
        <w:drawing>
          <wp:inline distT="0" distB="0" distL="0" distR="0" wp14:anchorId="5C351BE3" wp14:editId="7C7BC820">
            <wp:extent cx="4357124" cy="22002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64549" cy="2204024"/>
                    </a:xfrm>
                    <a:prstGeom prst="rect">
                      <a:avLst/>
                    </a:prstGeom>
                    <a:noFill/>
                    <a:ln>
                      <a:noFill/>
                    </a:ln>
                  </pic:spPr>
                </pic:pic>
              </a:graphicData>
            </a:graphic>
          </wp:inline>
        </w:drawing>
      </w:r>
    </w:p>
    <w:p w14:paraId="740EE33A" w14:textId="77777777" w:rsidR="00F93B92" w:rsidRPr="00E174BA" w:rsidRDefault="00F93B92" w:rsidP="00F93B92">
      <w:pPr>
        <w:ind w:firstLine="284"/>
        <w:rPr>
          <w:rFonts w:ascii="Calibri" w:hAnsi="Calibri"/>
          <w:b/>
          <w:sz w:val="22"/>
        </w:rPr>
      </w:pPr>
      <w:r w:rsidRPr="00E174BA">
        <w:rPr>
          <w:rFonts w:ascii="Calibri" w:hAnsi="Calibri"/>
          <w:b/>
          <w:sz w:val="22"/>
        </w:rPr>
        <w:lastRenderedPageBreak/>
        <w:t>Matavimai:</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89"/>
        <w:gridCol w:w="3544"/>
        <w:gridCol w:w="572"/>
      </w:tblGrid>
      <w:tr w:rsidR="00F93B92" w:rsidRPr="004F1531" w14:paraId="77DCEF4B"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7A3026EC" w14:textId="77777777" w:rsidR="00F93B92" w:rsidRPr="004F1531" w:rsidRDefault="00F93B92" w:rsidP="00F93B92">
            <w:pPr>
              <w:numPr>
                <w:ilvl w:val="0"/>
                <w:numId w:val="10"/>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24521982" w14:textId="77777777" w:rsidR="00F93B92" w:rsidRPr="004F1531" w:rsidRDefault="00F93B92">
            <w:pPr>
              <w:rPr>
                <w:rFonts w:ascii="Calibri" w:hAnsi="Calibri"/>
                <w:sz w:val="22"/>
                <w:szCs w:val="22"/>
              </w:rPr>
            </w:pPr>
            <w:r>
              <w:rPr>
                <w:rFonts w:ascii="Calibri" w:hAnsi="Calibri"/>
                <w:sz w:val="22"/>
                <w:szCs w:val="22"/>
              </w:rPr>
              <w:t>Linijinės varžos dydis (tarp A ir B laidininko)</w:t>
            </w:r>
          </w:p>
        </w:tc>
        <w:tc>
          <w:tcPr>
            <w:tcW w:w="3544" w:type="dxa"/>
            <w:tcBorders>
              <w:top w:val="single" w:sz="4" w:space="0" w:color="auto"/>
              <w:left w:val="single" w:sz="4" w:space="0" w:color="auto"/>
              <w:bottom w:val="single" w:sz="4" w:space="0" w:color="auto"/>
              <w:right w:val="single" w:sz="4" w:space="0" w:color="auto"/>
            </w:tcBorders>
            <w:vAlign w:val="center"/>
          </w:tcPr>
          <w:p w14:paraId="7CA947BF" w14:textId="77777777" w:rsidR="00F93B92" w:rsidRPr="004F1531" w:rsidRDefault="00F93B92">
            <w:pPr>
              <w:jc w:val="right"/>
              <w:rPr>
                <w:rFonts w:ascii="Calibri" w:hAnsi="Calibri"/>
                <w:sz w:val="22"/>
                <w:szCs w:val="22"/>
              </w:rPr>
            </w:pPr>
          </w:p>
        </w:tc>
        <w:tc>
          <w:tcPr>
            <w:tcW w:w="572" w:type="dxa"/>
            <w:tcBorders>
              <w:top w:val="single" w:sz="4" w:space="0" w:color="auto"/>
              <w:left w:val="single" w:sz="4" w:space="0" w:color="auto"/>
              <w:bottom w:val="single" w:sz="4" w:space="0" w:color="auto"/>
              <w:right w:val="single" w:sz="4" w:space="0" w:color="auto"/>
            </w:tcBorders>
            <w:vAlign w:val="center"/>
          </w:tcPr>
          <w:p w14:paraId="05325B15" w14:textId="77777777" w:rsidR="00F93B92" w:rsidRPr="004F1531" w:rsidRDefault="00F93B92">
            <w:pPr>
              <w:jc w:val="center"/>
              <w:rPr>
                <w:rFonts w:ascii="Calibri" w:hAnsi="Calibri"/>
                <w:sz w:val="22"/>
                <w:szCs w:val="22"/>
              </w:rPr>
            </w:pPr>
            <w:r>
              <w:rPr>
                <w:rFonts w:ascii="Calibri" w:hAnsi="Calibri"/>
                <w:sz w:val="22"/>
                <w:szCs w:val="22"/>
              </w:rPr>
              <w:t>m</w:t>
            </w:r>
            <w:r w:rsidRPr="004F1531">
              <w:rPr>
                <w:rFonts w:ascii="Calibri" w:hAnsi="Calibri"/>
                <w:sz w:val="22"/>
                <w:szCs w:val="22"/>
              </w:rPr>
              <w:sym w:font="Symbol" w:char="F057"/>
            </w:r>
          </w:p>
        </w:tc>
      </w:tr>
      <w:tr w:rsidR="00F93B92" w:rsidRPr="004F1531" w14:paraId="172F6EBB" w14:textId="77777777">
        <w:trPr>
          <w:cantSplit/>
          <w:trHeight w:val="397"/>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71D51910" w14:textId="77777777" w:rsidR="00F93B92" w:rsidRPr="00A21DAC" w:rsidRDefault="00F93B92">
            <w:pPr>
              <w:rPr>
                <w:rFonts w:ascii="Calibri" w:hAnsi="Calibri"/>
                <w:b/>
                <w:sz w:val="22"/>
                <w:szCs w:val="22"/>
              </w:rPr>
            </w:pPr>
            <w:r w:rsidRPr="00A21DAC">
              <w:rPr>
                <w:rFonts w:ascii="Calibri" w:hAnsi="Calibri"/>
                <w:b/>
                <w:sz w:val="22"/>
                <w:szCs w:val="22"/>
              </w:rPr>
              <w:t>Išorinis nuolatinės srovės šaltinis išjungtas</w:t>
            </w:r>
          </w:p>
        </w:tc>
      </w:tr>
      <w:tr w:rsidR="00F93B92" w:rsidRPr="004F1531" w14:paraId="787DC26B"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11B7AF6A" w14:textId="77777777" w:rsidR="00F93B92" w:rsidRPr="00A21DAC" w:rsidRDefault="00F93B92" w:rsidP="00F93B92">
            <w:pPr>
              <w:pStyle w:val="ListParagraph"/>
              <w:numPr>
                <w:ilvl w:val="0"/>
                <w:numId w:val="11"/>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4ED120D1" w14:textId="77777777" w:rsidR="00F93B92" w:rsidRPr="004F1531" w:rsidRDefault="00F93B92">
            <w:pPr>
              <w:rPr>
                <w:rFonts w:ascii="Calibri" w:hAnsi="Calibri"/>
                <w:sz w:val="22"/>
                <w:szCs w:val="22"/>
              </w:rPr>
            </w:pPr>
            <w:r>
              <w:rPr>
                <w:rFonts w:ascii="Calibri" w:hAnsi="Calibri"/>
                <w:sz w:val="22"/>
                <w:szCs w:val="22"/>
              </w:rPr>
              <w:t>Įtampa (tarp A ir B laidininko)</w:t>
            </w:r>
          </w:p>
        </w:tc>
        <w:tc>
          <w:tcPr>
            <w:tcW w:w="3544" w:type="dxa"/>
            <w:tcBorders>
              <w:top w:val="single" w:sz="4" w:space="0" w:color="auto"/>
              <w:left w:val="single" w:sz="4" w:space="0" w:color="auto"/>
              <w:bottom w:val="single" w:sz="4" w:space="0" w:color="auto"/>
              <w:right w:val="single" w:sz="4" w:space="0" w:color="auto"/>
            </w:tcBorders>
            <w:vAlign w:val="center"/>
          </w:tcPr>
          <w:p w14:paraId="47E4CB51" w14:textId="77777777" w:rsidR="00F93B92" w:rsidRPr="004F1531" w:rsidRDefault="00F93B92">
            <w:pPr>
              <w:jc w:val="right"/>
              <w:rPr>
                <w:rFonts w:ascii="Calibri" w:hAnsi="Calibri"/>
                <w:sz w:val="22"/>
                <w:szCs w:val="22"/>
              </w:rPr>
            </w:pPr>
          </w:p>
        </w:tc>
        <w:tc>
          <w:tcPr>
            <w:tcW w:w="572" w:type="dxa"/>
            <w:tcBorders>
              <w:top w:val="single" w:sz="4" w:space="0" w:color="auto"/>
              <w:left w:val="single" w:sz="4" w:space="0" w:color="auto"/>
              <w:bottom w:val="single" w:sz="4" w:space="0" w:color="auto"/>
              <w:right w:val="single" w:sz="4" w:space="0" w:color="auto"/>
            </w:tcBorders>
            <w:vAlign w:val="center"/>
          </w:tcPr>
          <w:p w14:paraId="2F58B0A7" w14:textId="77777777" w:rsidR="00F93B92" w:rsidRPr="004F1531" w:rsidRDefault="00F93B92">
            <w:pPr>
              <w:jc w:val="center"/>
              <w:rPr>
                <w:rFonts w:ascii="Calibri" w:hAnsi="Calibri"/>
                <w:sz w:val="22"/>
                <w:szCs w:val="22"/>
              </w:rPr>
            </w:pPr>
            <w:proofErr w:type="spellStart"/>
            <w:r>
              <w:rPr>
                <w:rFonts w:ascii="Calibri" w:hAnsi="Calibri"/>
                <w:sz w:val="22"/>
                <w:szCs w:val="22"/>
              </w:rPr>
              <w:t>mV</w:t>
            </w:r>
            <w:proofErr w:type="spellEnd"/>
          </w:p>
        </w:tc>
      </w:tr>
      <w:tr w:rsidR="00F93B92" w:rsidRPr="004F1531" w14:paraId="64D6B318"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0B987537" w14:textId="77777777" w:rsidR="00F93B92" w:rsidRPr="004F1531" w:rsidRDefault="00F93B92" w:rsidP="00F93B92">
            <w:pPr>
              <w:numPr>
                <w:ilvl w:val="0"/>
                <w:numId w:val="11"/>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72D579A6" w14:textId="77777777" w:rsidR="00F93B92" w:rsidRPr="004F1531" w:rsidRDefault="00F93B92">
            <w:pPr>
              <w:rPr>
                <w:rFonts w:ascii="Calibri" w:hAnsi="Calibri"/>
                <w:sz w:val="22"/>
                <w:szCs w:val="22"/>
              </w:rPr>
            </w:pPr>
            <w:r>
              <w:rPr>
                <w:rFonts w:ascii="Calibri" w:hAnsi="Calibri"/>
                <w:sz w:val="22"/>
                <w:szCs w:val="22"/>
              </w:rPr>
              <w:t>Apskaičiuota linijinė srovė (tarp A ir B laidininko)</w:t>
            </w:r>
          </w:p>
        </w:tc>
        <w:tc>
          <w:tcPr>
            <w:tcW w:w="3544" w:type="dxa"/>
            <w:tcBorders>
              <w:top w:val="single" w:sz="4" w:space="0" w:color="auto"/>
              <w:left w:val="single" w:sz="4" w:space="0" w:color="auto"/>
              <w:bottom w:val="single" w:sz="4" w:space="0" w:color="auto"/>
              <w:right w:val="single" w:sz="4" w:space="0" w:color="auto"/>
            </w:tcBorders>
            <w:vAlign w:val="center"/>
          </w:tcPr>
          <w:p w14:paraId="02A8B7C4" w14:textId="77777777" w:rsidR="00F93B92" w:rsidRPr="004F1531" w:rsidRDefault="00F93B92">
            <w:pPr>
              <w:jc w:val="right"/>
              <w:rPr>
                <w:rFonts w:ascii="Calibri" w:hAnsi="Calibri"/>
                <w:sz w:val="22"/>
                <w:szCs w:val="22"/>
              </w:rPr>
            </w:pPr>
            <w:r w:rsidRPr="00355BF5">
              <w:rPr>
                <w:rFonts w:ascii="Calibri" w:hAnsi="Calibri"/>
                <w:sz w:val="22"/>
                <w:szCs w:val="22"/>
                <w:u w:val="single"/>
              </w:rPr>
              <w:t xml:space="preserve">     </w:t>
            </w:r>
          </w:p>
        </w:tc>
        <w:tc>
          <w:tcPr>
            <w:tcW w:w="572" w:type="dxa"/>
            <w:tcBorders>
              <w:top w:val="single" w:sz="4" w:space="0" w:color="auto"/>
              <w:left w:val="single" w:sz="4" w:space="0" w:color="auto"/>
              <w:bottom w:val="single" w:sz="4" w:space="0" w:color="auto"/>
              <w:right w:val="single" w:sz="4" w:space="0" w:color="auto"/>
            </w:tcBorders>
            <w:vAlign w:val="center"/>
          </w:tcPr>
          <w:p w14:paraId="1D9E8165" w14:textId="77777777" w:rsidR="00F93B92" w:rsidRPr="004F1531" w:rsidRDefault="00F93B92">
            <w:pPr>
              <w:jc w:val="center"/>
              <w:rPr>
                <w:rFonts w:ascii="Calibri" w:hAnsi="Calibri"/>
                <w:sz w:val="22"/>
                <w:szCs w:val="22"/>
              </w:rPr>
            </w:pPr>
            <w:proofErr w:type="spellStart"/>
            <w:r>
              <w:rPr>
                <w:rFonts w:ascii="Calibri" w:hAnsi="Calibri"/>
                <w:sz w:val="22"/>
                <w:szCs w:val="22"/>
              </w:rPr>
              <w:t>mA</w:t>
            </w:r>
            <w:proofErr w:type="spellEnd"/>
          </w:p>
        </w:tc>
      </w:tr>
      <w:tr w:rsidR="00F93B92" w:rsidRPr="004F1531" w14:paraId="2744D371"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1BA1816E" w14:textId="77777777" w:rsidR="00F93B92" w:rsidRPr="004F1531" w:rsidRDefault="00F93B92" w:rsidP="00F93B92">
            <w:pPr>
              <w:numPr>
                <w:ilvl w:val="0"/>
                <w:numId w:val="11"/>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1DEF070B" w14:textId="77777777" w:rsidR="00F93B92" w:rsidRDefault="00F93B92">
            <w:pPr>
              <w:rPr>
                <w:rFonts w:ascii="Calibri" w:hAnsi="Calibri"/>
                <w:sz w:val="22"/>
                <w:szCs w:val="22"/>
              </w:rPr>
            </w:pPr>
            <w:r>
              <w:rPr>
                <w:rFonts w:ascii="Calibri" w:hAnsi="Calibri"/>
                <w:sz w:val="22"/>
                <w:szCs w:val="22"/>
              </w:rPr>
              <w:t>Srovės tekėjimo kryptis</w:t>
            </w:r>
          </w:p>
        </w:tc>
        <w:tc>
          <w:tcPr>
            <w:tcW w:w="3544" w:type="dxa"/>
            <w:tcBorders>
              <w:top w:val="single" w:sz="4" w:space="0" w:color="auto"/>
              <w:left w:val="single" w:sz="4" w:space="0" w:color="auto"/>
              <w:bottom w:val="nil"/>
              <w:right w:val="nil"/>
            </w:tcBorders>
            <w:vAlign w:val="center"/>
          </w:tcPr>
          <w:p w14:paraId="75EDFFAB" w14:textId="77777777" w:rsidR="00F93B92" w:rsidRPr="004F1531" w:rsidRDefault="00F93B92">
            <w:pPr>
              <w:rPr>
                <w:rFonts w:ascii="Calibri" w:hAnsi="Calibri"/>
                <w:sz w:val="22"/>
                <w:szCs w:val="22"/>
              </w:rPr>
            </w:pPr>
            <w:r>
              <w:rPr>
                <w:rFonts w:ascii="Calibri" w:hAnsi="Calibri"/>
                <w:sz w:val="22"/>
                <w:szCs w:val="22"/>
              </w:rPr>
              <w:t xml:space="preserve">Neteka / teka iš taško </w:t>
            </w:r>
            <w:r w:rsidRPr="00355BF5">
              <w:rPr>
                <w:rFonts w:ascii="Calibri" w:hAnsi="Calibri"/>
                <w:sz w:val="22"/>
                <w:szCs w:val="22"/>
                <w:u w:val="single"/>
              </w:rPr>
              <w:t xml:space="preserve">     </w:t>
            </w:r>
            <w:r>
              <w:rPr>
                <w:rFonts w:ascii="Calibri" w:hAnsi="Calibri"/>
                <w:sz w:val="22"/>
                <w:szCs w:val="22"/>
              </w:rPr>
              <w:t xml:space="preserve"> į tašką </w:t>
            </w:r>
            <w:r w:rsidRPr="00B65DC5">
              <w:rPr>
                <w:rFonts w:ascii="Calibri" w:hAnsi="Calibri"/>
                <w:sz w:val="22"/>
                <w:szCs w:val="22"/>
                <w:u w:val="single"/>
              </w:rPr>
              <w:t xml:space="preserve">  </w:t>
            </w:r>
            <w:r>
              <w:rPr>
                <w:rFonts w:ascii="Calibri" w:hAnsi="Calibri"/>
                <w:sz w:val="22"/>
                <w:szCs w:val="22"/>
                <w:u w:val="single"/>
              </w:rPr>
              <w:t xml:space="preserve">   </w:t>
            </w:r>
            <w:r>
              <w:rPr>
                <w:rFonts w:ascii="Calibri" w:hAnsi="Calibri"/>
                <w:sz w:val="22"/>
                <w:szCs w:val="22"/>
              </w:rPr>
              <w:t xml:space="preserve"> </w:t>
            </w:r>
            <w:r w:rsidRPr="00B65DC5">
              <w:rPr>
                <w:rFonts w:ascii="Calibri" w:hAnsi="Calibri"/>
                <w:color w:val="FFFFFF" w:themeColor="background1"/>
                <w:sz w:val="22"/>
                <w:szCs w:val="22"/>
              </w:rPr>
              <w:t>.</w:t>
            </w:r>
          </w:p>
        </w:tc>
        <w:tc>
          <w:tcPr>
            <w:tcW w:w="572" w:type="dxa"/>
            <w:tcBorders>
              <w:top w:val="single" w:sz="4" w:space="0" w:color="auto"/>
              <w:left w:val="nil"/>
              <w:bottom w:val="single" w:sz="4" w:space="0" w:color="auto"/>
              <w:right w:val="single" w:sz="4" w:space="0" w:color="auto"/>
            </w:tcBorders>
            <w:vAlign w:val="center"/>
          </w:tcPr>
          <w:p w14:paraId="467638AF" w14:textId="77777777" w:rsidR="00F93B92" w:rsidRDefault="00F93B92">
            <w:pPr>
              <w:suppressAutoHyphens w:val="0"/>
              <w:rPr>
                <w:rFonts w:ascii="Calibri" w:hAnsi="Calibri"/>
                <w:sz w:val="22"/>
                <w:szCs w:val="22"/>
              </w:rPr>
            </w:pPr>
          </w:p>
          <w:p w14:paraId="40696B44" w14:textId="77777777" w:rsidR="00F93B92" w:rsidRPr="004F1531" w:rsidRDefault="00F93B92">
            <w:pPr>
              <w:ind w:left="724"/>
              <w:jc w:val="center"/>
              <w:rPr>
                <w:rFonts w:ascii="Calibri" w:hAnsi="Calibri"/>
                <w:sz w:val="22"/>
                <w:szCs w:val="22"/>
              </w:rPr>
            </w:pPr>
          </w:p>
        </w:tc>
      </w:tr>
      <w:tr w:rsidR="00F93B92" w:rsidRPr="004F1531" w14:paraId="6DEC8443" w14:textId="77777777">
        <w:trPr>
          <w:cantSplit/>
          <w:trHeight w:val="397"/>
          <w:jc w:val="center"/>
        </w:trPr>
        <w:tc>
          <w:tcPr>
            <w:tcW w:w="9498" w:type="dxa"/>
            <w:gridSpan w:val="4"/>
            <w:tcBorders>
              <w:top w:val="single" w:sz="4" w:space="0" w:color="auto"/>
              <w:left w:val="single" w:sz="4" w:space="0" w:color="auto"/>
              <w:bottom w:val="single" w:sz="4" w:space="0" w:color="auto"/>
              <w:right w:val="single" w:sz="4" w:space="0" w:color="auto"/>
            </w:tcBorders>
            <w:vAlign w:val="center"/>
          </w:tcPr>
          <w:p w14:paraId="16705152" w14:textId="77777777" w:rsidR="00F93B92" w:rsidRPr="004F1531" w:rsidRDefault="00F93B92">
            <w:pPr>
              <w:rPr>
                <w:rFonts w:ascii="Calibri" w:hAnsi="Calibri"/>
                <w:sz w:val="22"/>
                <w:szCs w:val="22"/>
              </w:rPr>
            </w:pPr>
            <w:r w:rsidRPr="00A21DAC">
              <w:rPr>
                <w:rFonts w:ascii="Calibri" w:hAnsi="Calibri"/>
                <w:b/>
                <w:sz w:val="22"/>
                <w:szCs w:val="22"/>
              </w:rPr>
              <w:t>Išorin</w:t>
            </w:r>
            <w:r>
              <w:rPr>
                <w:rFonts w:ascii="Calibri" w:hAnsi="Calibri"/>
                <w:b/>
                <w:sz w:val="22"/>
                <w:szCs w:val="22"/>
              </w:rPr>
              <w:t>is nuolatinės srovės šaltinis į</w:t>
            </w:r>
            <w:r w:rsidRPr="00A21DAC">
              <w:rPr>
                <w:rFonts w:ascii="Calibri" w:hAnsi="Calibri"/>
                <w:b/>
                <w:sz w:val="22"/>
                <w:szCs w:val="22"/>
              </w:rPr>
              <w:t>jungtas</w:t>
            </w:r>
          </w:p>
        </w:tc>
      </w:tr>
      <w:tr w:rsidR="00F93B92" w:rsidRPr="004F1531" w14:paraId="636546C5"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259AF780" w14:textId="77777777" w:rsidR="00F93B92" w:rsidRPr="00A21DAC" w:rsidRDefault="00F93B92" w:rsidP="00F93B92">
            <w:pPr>
              <w:pStyle w:val="ListParagraph"/>
              <w:numPr>
                <w:ilvl w:val="0"/>
                <w:numId w:val="12"/>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4515B866" w14:textId="77777777" w:rsidR="00F93B92" w:rsidRPr="004F1531" w:rsidRDefault="00F93B92">
            <w:pPr>
              <w:rPr>
                <w:rFonts w:ascii="Calibri" w:hAnsi="Calibri"/>
                <w:sz w:val="22"/>
                <w:szCs w:val="22"/>
              </w:rPr>
            </w:pPr>
            <w:r>
              <w:rPr>
                <w:rFonts w:ascii="Calibri" w:hAnsi="Calibri"/>
                <w:sz w:val="22"/>
                <w:szCs w:val="22"/>
              </w:rPr>
              <w:t>Išorinio maitinimo šaltinio srovė</w:t>
            </w:r>
          </w:p>
        </w:tc>
        <w:tc>
          <w:tcPr>
            <w:tcW w:w="3544" w:type="dxa"/>
            <w:tcBorders>
              <w:top w:val="single" w:sz="4" w:space="0" w:color="auto"/>
              <w:left w:val="single" w:sz="4" w:space="0" w:color="auto"/>
              <w:bottom w:val="single" w:sz="4" w:space="0" w:color="auto"/>
              <w:right w:val="single" w:sz="4" w:space="0" w:color="auto"/>
            </w:tcBorders>
            <w:vAlign w:val="center"/>
          </w:tcPr>
          <w:p w14:paraId="6D500528" w14:textId="77777777" w:rsidR="00F93B92" w:rsidRPr="004F1531" w:rsidRDefault="00F93B92">
            <w:pPr>
              <w:rPr>
                <w:rFonts w:ascii="Calibri" w:hAnsi="Calibri"/>
                <w:sz w:val="22"/>
                <w:szCs w:val="22"/>
              </w:rPr>
            </w:pPr>
          </w:p>
        </w:tc>
        <w:tc>
          <w:tcPr>
            <w:tcW w:w="572" w:type="dxa"/>
            <w:tcBorders>
              <w:top w:val="single" w:sz="4" w:space="0" w:color="auto"/>
              <w:left w:val="single" w:sz="4" w:space="0" w:color="auto"/>
              <w:bottom w:val="single" w:sz="4" w:space="0" w:color="auto"/>
              <w:right w:val="single" w:sz="4" w:space="0" w:color="auto"/>
            </w:tcBorders>
            <w:vAlign w:val="center"/>
          </w:tcPr>
          <w:p w14:paraId="31E2C326" w14:textId="77777777" w:rsidR="00F93B92" w:rsidRPr="004F1531" w:rsidRDefault="00F93B92">
            <w:pPr>
              <w:jc w:val="center"/>
              <w:rPr>
                <w:rFonts w:ascii="Calibri" w:hAnsi="Calibri"/>
                <w:sz w:val="22"/>
                <w:szCs w:val="22"/>
              </w:rPr>
            </w:pPr>
            <w:proofErr w:type="spellStart"/>
            <w:r>
              <w:rPr>
                <w:rFonts w:ascii="Calibri" w:hAnsi="Calibri"/>
                <w:sz w:val="22"/>
                <w:szCs w:val="22"/>
              </w:rPr>
              <w:t>mA</w:t>
            </w:r>
            <w:proofErr w:type="spellEnd"/>
          </w:p>
        </w:tc>
      </w:tr>
      <w:tr w:rsidR="00F93B92" w:rsidRPr="004F1531" w14:paraId="13363A91"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3F58D5B9" w14:textId="77777777" w:rsidR="00F93B92" w:rsidRPr="00A21DAC" w:rsidRDefault="00F93B92" w:rsidP="00F93B92">
            <w:pPr>
              <w:pStyle w:val="ListParagraph"/>
              <w:numPr>
                <w:ilvl w:val="0"/>
                <w:numId w:val="12"/>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4E0BF219" w14:textId="77777777" w:rsidR="00F93B92" w:rsidRDefault="00F93B92">
            <w:pPr>
              <w:rPr>
                <w:rFonts w:ascii="Calibri" w:hAnsi="Calibri"/>
                <w:sz w:val="22"/>
                <w:szCs w:val="22"/>
              </w:rPr>
            </w:pPr>
            <w:r>
              <w:rPr>
                <w:rFonts w:ascii="Calibri" w:hAnsi="Calibri"/>
                <w:sz w:val="22"/>
                <w:szCs w:val="22"/>
              </w:rPr>
              <w:t>Įtampa (tarp A ir B laidininko)</w:t>
            </w:r>
          </w:p>
        </w:tc>
        <w:tc>
          <w:tcPr>
            <w:tcW w:w="3544" w:type="dxa"/>
            <w:tcBorders>
              <w:top w:val="single" w:sz="4" w:space="0" w:color="auto"/>
              <w:left w:val="single" w:sz="4" w:space="0" w:color="auto"/>
              <w:bottom w:val="single" w:sz="4" w:space="0" w:color="auto"/>
              <w:right w:val="single" w:sz="4" w:space="0" w:color="auto"/>
            </w:tcBorders>
            <w:vAlign w:val="center"/>
          </w:tcPr>
          <w:p w14:paraId="3B538565" w14:textId="77777777" w:rsidR="00F93B92" w:rsidRDefault="00F93B92">
            <w:pPr>
              <w:jc w:val="right"/>
              <w:rPr>
                <w:rFonts w:ascii="Calibri" w:hAnsi="Calibri"/>
                <w:sz w:val="22"/>
                <w:szCs w:val="22"/>
              </w:rPr>
            </w:pPr>
          </w:p>
        </w:tc>
        <w:tc>
          <w:tcPr>
            <w:tcW w:w="572" w:type="dxa"/>
            <w:tcBorders>
              <w:top w:val="single" w:sz="4" w:space="0" w:color="auto"/>
              <w:left w:val="single" w:sz="4" w:space="0" w:color="auto"/>
              <w:bottom w:val="single" w:sz="4" w:space="0" w:color="auto"/>
              <w:right w:val="single" w:sz="4" w:space="0" w:color="auto"/>
            </w:tcBorders>
            <w:vAlign w:val="center"/>
          </w:tcPr>
          <w:p w14:paraId="0E314524" w14:textId="77777777" w:rsidR="00F93B92" w:rsidRDefault="00F93B92">
            <w:pPr>
              <w:jc w:val="center"/>
              <w:rPr>
                <w:rFonts w:ascii="Calibri" w:hAnsi="Calibri"/>
                <w:sz w:val="22"/>
                <w:szCs w:val="22"/>
              </w:rPr>
            </w:pPr>
            <w:proofErr w:type="spellStart"/>
            <w:r>
              <w:rPr>
                <w:rFonts w:ascii="Calibri" w:hAnsi="Calibri"/>
                <w:sz w:val="22"/>
                <w:szCs w:val="22"/>
              </w:rPr>
              <w:t>mV</w:t>
            </w:r>
            <w:proofErr w:type="spellEnd"/>
          </w:p>
        </w:tc>
      </w:tr>
      <w:tr w:rsidR="00F93B92" w:rsidRPr="004F1531" w14:paraId="6C38E919"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227180E7" w14:textId="77777777" w:rsidR="00F93B92" w:rsidRPr="004F1531" w:rsidRDefault="00F93B92" w:rsidP="00F93B92">
            <w:pPr>
              <w:numPr>
                <w:ilvl w:val="0"/>
                <w:numId w:val="12"/>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776AE88B" w14:textId="77777777" w:rsidR="00F93B92" w:rsidRPr="004F1531" w:rsidRDefault="00F93B92">
            <w:pPr>
              <w:rPr>
                <w:rFonts w:ascii="Calibri" w:hAnsi="Calibri"/>
                <w:sz w:val="22"/>
                <w:szCs w:val="22"/>
              </w:rPr>
            </w:pPr>
            <w:r>
              <w:rPr>
                <w:rFonts w:ascii="Calibri" w:hAnsi="Calibri"/>
                <w:sz w:val="22"/>
                <w:szCs w:val="22"/>
              </w:rPr>
              <w:t>Apskaičiuota linijinė srovė (tarp A ir B laidininko)</w:t>
            </w:r>
          </w:p>
        </w:tc>
        <w:tc>
          <w:tcPr>
            <w:tcW w:w="3544" w:type="dxa"/>
            <w:tcBorders>
              <w:top w:val="single" w:sz="4" w:space="0" w:color="auto"/>
              <w:left w:val="single" w:sz="4" w:space="0" w:color="auto"/>
              <w:bottom w:val="single" w:sz="4" w:space="0" w:color="auto"/>
              <w:right w:val="single" w:sz="4" w:space="0" w:color="auto"/>
            </w:tcBorders>
            <w:vAlign w:val="center"/>
          </w:tcPr>
          <w:p w14:paraId="5B681966" w14:textId="77777777" w:rsidR="00F93B92" w:rsidRPr="004F1531" w:rsidRDefault="00F93B92">
            <w:pPr>
              <w:jc w:val="right"/>
              <w:rPr>
                <w:rFonts w:ascii="Calibri" w:hAnsi="Calibri"/>
                <w:sz w:val="22"/>
                <w:szCs w:val="22"/>
              </w:rPr>
            </w:pPr>
          </w:p>
        </w:tc>
        <w:tc>
          <w:tcPr>
            <w:tcW w:w="572" w:type="dxa"/>
            <w:tcBorders>
              <w:top w:val="single" w:sz="4" w:space="0" w:color="auto"/>
              <w:left w:val="single" w:sz="4" w:space="0" w:color="auto"/>
              <w:bottom w:val="single" w:sz="4" w:space="0" w:color="auto"/>
              <w:right w:val="single" w:sz="4" w:space="0" w:color="auto"/>
            </w:tcBorders>
            <w:vAlign w:val="center"/>
          </w:tcPr>
          <w:p w14:paraId="43A35677" w14:textId="77777777" w:rsidR="00F93B92" w:rsidRPr="004F1531" w:rsidRDefault="00F93B92">
            <w:pPr>
              <w:jc w:val="center"/>
              <w:rPr>
                <w:rFonts w:ascii="Calibri" w:hAnsi="Calibri"/>
                <w:sz w:val="22"/>
                <w:szCs w:val="22"/>
              </w:rPr>
            </w:pPr>
            <w:proofErr w:type="spellStart"/>
            <w:r>
              <w:rPr>
                <w:rFonts w:ascii="Calibri" w:hAnsi="Calibri"/>
                <w:sz w:val="22"/>
                <w:szCs w:val="22"/>
              </w:rPr>
              <w:t>mA</w:t>
            </w:r>
            <w:proofErr w:type="spellEnd"/>
          </w:p>
        </w:tc>
      </w:tr>
      <w:tr w:rsidR="00F93B92" w:rsidRPr="004F1531" w14:paraId="16851CE8" w14:textId="77777777">
        <w:trPr>
          <w:cantSplit/>
          <w:trHeight w:val="397"/>
          <w:jc w:val="center"/>
        </w:trPr>
        <w:tc>
          <w:tcPr>
            <w:tcW w:w="993" w:type="dxa"/>
            <w:tcBorders>
              <w:top w:val="single" w:sz="4" w:space="0" w:color="auto"/>
              <w:left w:val="single" w:sz="4" w:space="0" w:color="auto"/>
              <w:bottom w:val="single" w:sz="4" w:space="0" w:color="auto"/>
              <w:right w:val="single" w:sz="4" w:space="0" w:color="auto"/>
            </w:tcBorders>
            <w:vAlign w:val="center"/>
          </w:tcPr>
          <w:p w14:paraId="5E534410" w14:textId="77777777" w:rsidR="00F93B92" w:rsidRPr="004F1531" w:rsidRDefault="00F93B92" w:rsidP="00F93B92">
            <w:pPr>
              <w:numPr>
                <w:ilvl w:val="0"/>
                <w:numId w:val="12"/>
              </w:numPr>
              <w:jc w:val="center"/>
              <w:rPr>
                <w:rFonts w:ascii="Calibri" w:hAnsi="Calibri"/>
                <w:sz w:val="22"/>
                <w:szCs w:val="22"/>
              </w:rPr>
            </w:pPr>
          </w:p>
        </w:tc>
        <w:tc>
          <w:tcPr>
            <w:tcW w:w="4389" w:type="dxa"/>
            <w:tcBorders>
              <w:top w:val="single" w:sz="4" w:space="0" w:color="auto"/>
              <w:left w:val="single" w:sz="4" w:space="0" w:color="auto"/>
              <w:bottom w:val="single" w:sz="4" w:space="0" w:color="auto"/>
              <w:right w:val="single" w:sz="4" w:space="0" w:color="auto"/>
            </w:tcBorders>
            <w:vAlign w:val="center"/>
          </w:tcPr>
          <w:p w14:paraId="3B670DE1" w14:textId="77777777" w:rsidR="00F93B92" w:rsidRDefault="00F93B92">
            <w:pPr>
              <w:rPr>
                <w:rFonts w:ascii="Calibri" w:hAnsi="Calibri"/>
                <w:sz w:val="22"/>
                <w:szCs w:val="22"/>
              </w:rPr>
            </w:pPr>
            <w:r>
              <w:rPr>
                <w:rFonts w:ascii="Calibri" w:hAnsi="Calibri"/>
                <w:sz w:val="22"/>
                <w:szCs w:val="22"/>
              </w:rPr>
              <w:t>Srovės tekėjimo kryptis</w:t>
            </w:r>
          </w:p>
        </w:tc>
        <w:tc>
          <w:tcPr>
            <w:tcW w:w="3544" w:type="dxa"/>
            <w:tcBorders>
              <w:top w:val="single" w:sz="4" w:space="0" w:color="auto"/>
              <w:left w:val="single" w:sz="4" w:space="0" w:color="auto"/>
              <w:bottom w:val="single" w:sz="4" w:space="0" w:color="auto"/>
              <w:right w:val="nil"/>
            </w:tcBorders>
            <w:vAlign w:val="center"/>
          </w:tcPr>
          <w:p w14:paraId="7B8C3213" w14:textId="77777777" w:rsidR="00F93B92" w:rsidRPr="004F1531" w:rsidRDefault="00F93B92">
            <w:pPr>
              <w:rPr>
                <w:rFonts w:ascii="Calibri" w:hAnsi="Calibri"/>
                <w:sz w:val="22"/>
                <w:szCs w:val="22"/>
              </w:rPr>
            </w:pPr>
            <w:r>
              <w:rPr>
                <w:rFonts w:ascii="Calibri" w:hAnsi="Calibri"/>
                <w:sz w:val="22"/>
                <w:szCs w:val="22"/>
              </w:rPr>
              <w:t xml:space="preserve">Neteka / teka iš taško </w:t>
            </w:r>
            <w:r>
              <w:rPr>
                <w:rFonts w:ascii="Calibri" w:hAnsi="Calibri"/>
                <w:sz w:val="22"/>
                <w:szCs w:val="22"/>
                <w:u w:val="single"/>
              </w:rPr>
              <w:t xml:space="preserve">     </w:t>
            </w:r>
            <w:r>
              <w:rPr>
                <w:rFonts w:ascii="Calibri" w:hAnsi="Calibri"/>
                <w:sz w:val="22"/>
                <w:szCs w:val="22"/>
              </w:rPr>
              <w:t xml:space="preserve"> į tašką </w:t>
            </w:r>
            <w:r w:rsidRPr="00B65DC5">
              <w:rPr>
                <w:rFonts w:ascii="Calibri" w:hAnsi="Calibri"/>
                <w:sz w:val="22"/>
                <w:szCs w:val="22"/>
                <w:u w:val="single"/>
              </w:rPr>
              <w:t xml:space="preserve">  </w:t>
            </w:r>
            <w:r>
              <w:rPr>
                <w:rFonts w:ascii="Calibri" w:hAnsi="Calibri"/>
                <w:sz w:val="22"/>
                <w:szCs w:val="22"/>
                <w:u w:val="single"/>
              </w:rPr>
              <w:t xml:space="preserve">   </w:t>
            </w:r>
            <w:r>
              <w:rPr>
                <w:rFonts w:ascii="Calibri" w:hAnsi="Calibri"/>
                <w:sz w:val="22"/>
                <w:szCs w:val="22"/>
              </w:rPr>
              <w:t xml:space="preserve"> </w:t>
            </w:r>
            <w:r w:rsidRPr="00B65DC5">
              <w:rPr>
                <w:rFonts w:ascii="Calibri" w:hAnsi="Calibri"/>
                <w:color w:val="FFFFFF" w:themeColor="background1"/>
                <w:sz w:val="22"/>
                <w:szCs w:val="22"/>
              </w:rPr>
              <w:t>.</w:t>
            </w:r>
          </w:p>
        </w:tc>
        <w:tc>
          <w:tcPr>
            <w:tcW w:w="572" w:type="dxa"/>
            <w:tcBorders>
              <w:top w:val="single" w:sz="4" w:space="0" w:color="auto"/>
              <w:left w:val="nil"/>
              <w:bottom w:val="single" w:sz="4" w:space="0" w:color="auto"/>
              <w:right w:val="single" w:sz="4" w:space="0" w:color="auto"/>
            </w:tcBorders>
            <w:vAlign w:val="center"/>
          </w:tcPr>
          <w:p w14:paraId="4C69EBBA" w14:textId="77777777" w:rsidR="00F93B92" w:rsidRPr="004F1531" w:rsidRDefault="00F93B92">
            <w:pPr>
              <w:jc w:val="center"/>
              <w:rPr>
                <w:rFonts w:ascii="Calibri" w:hAnsi="Calibri"/>
                <w:sz w:val="22"/>
                <w:szCs w:val="22"/>
              </w:rPr>
            </w:pPr>
          </w:p>
        </w:tc>
      </w:tr>
    </w:tbl>
    <w:p w14:paraId="0BB2BE0F" w14:textId="77777777" w:rsidR="00F93B92" w:rsidRDefault="00F93B92" w:rsidP="00F93B92">
      <w:pPr>
        <w:ind w:firstLine="284"/>
        <w:jc w:val="center"/>
        <w:rPr>
          <w:rFonts w:ascii="Calibri" w:hAnsi="Calibri"/>
          <w:sz w:val="22"/>
        </w:rPr>
      </w:pPr>
    </w:p>
    <w:p w14:paraId="63320DC1" w14:textId="77777777" w:rsidR="00F93B92" w:rsidRDefault="00F93B92" w:rsidP="00F93B92">
      <w:pPr>
        <w:ind w:firstLine="284"/>
        <w:rPr>
          <w:rFonts w:asciiTheme="minorHAnsi" w:hAnsiTheme="minorHAnsi" w:cs="Arial"/>
          <w:b/>
          <w:bCs/>
          <w:sz w:val="22"/>
          <w:szCs w:val="22"/>
          <w:lang w:eastAsia="lt-LT"/>
        </w:rPr>
      </w:pPr>
      <w:r>
        <w:rPr>
          <w:rFonts w:asciiTheme="minorHAnsi" w:hAnsiTheme="minorHAnsi" w:cs="Arial"/>
          <w:b/>
          <w:bCs/>
          <w:sz w:val="22"/>
          <w:szCs w:val="22"/>
          <w:lang w:eastAsia="lt-LT"/>
        </w:rPr>
        <w:t>Matavimo rezultatų</w:t>
      </w:r>
      <w:r w:rsidRPr="00C82688">
        <w:rPr>
          <w:rFonts w:asciiTheme="minorHAnsi" w:hAnsiTheme="minorHAnsi" w:cs="Arial"/>
          <w:b/>
          <w:bCs/>
          <w:sz w:val="22"/>
          <w:szCs w:val="22"/>
          <w:lang w:eastAsia="lt-LT"/>
        </w:rPr>
        <w:t xml:space="preserve"> vertinimas</w:t>
      </w:r>
      <w:r>
        <w:rPr>
          <w:rFonts w:asciiTheme="minorHAnsi" w:hAnsiTheme="minorHAnsi" w:cs="Arial"/>
          <w:b/>
          <w:bCs/>
          <w:sz w:val="22"/>
          <w:szCs w:val="22"/>
          <w:lang w:eastAsia="lt-LT"/>
        </w:rPr>
        <w:t xml:space="preserve"> atitinka sąlygą:</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562"/>
        <w:gridCol w:w="1423"/>
        <w:gridCol w:w="7508"/>
      </w:tblGrid>
      <w:tr w:rsidR="00F93B92" w:rsidRPr="000B507C" w14:paraId="3611C3C5" w14:textId="77777777">
        <w:trPr>
          <w:jc w:val="center"/>
        </w:trPr>
        <w:tc>
          <w:tcPr>
            <w:tcW w:w="562" w:type="dxa"/>
            <w:vAlign w:val="center"/>
          </w:tcPr>
          <w:p w14:paraId="124689D2" w14:textId="77777777" w:rsidR="00F93B92" w:rsidRPr="000B507C" w:rsidRDefault="00000000">
            <w:pPr>
              <w:jc w:val="center"/>
              <w:rPr>
                <w:rFonts w:asciiTheme="minorHAnsi" w:hAnsiTheme="minorHAnsi" w:cs="Arial"/>
                <w:bCs/>
                <w:sz w:val="22"/>
                <w:szCs w:val="22"/>
                <w:lang w:eastAsia="lt-LT"/>
              </w:rPr>
            </w:pPr>
            <w:sdt>
              <w:sdtPr>
                <w:rPr>
                  <w:rFonts w:asciiTheme="minorHAnsi" w:hAnsiTheme="minorHAnsi" w:cs="Arial"/>
                  <w:sz w:val="28"/>
                </w:rPr>
                <w:id w:val="-1148591098"/>
                <w14:checkbox>
                  <w14:checked w14:val="0"/>
                  <w14:checkedState w14:val="2612" w14:font="MS Gothic"/>
                  <w14:uncheckedState w14:val="2610" w14:font="MS Gothic"/>
                </w14:checkbox>
              </w:sdtPr>
              <w:sdtContent>
                <w:r w:rsidR="00F93B92">
                  <w:rPr>
                    <w:rFonts w:ascii="MS Gothic" w:eastAsia="MS Gothic" w:hAnsi="MS Gothic" w:cs="Arial" w:hint="eastAsia"/>
                    <w:sz w:val="28"/>
                  </w:rPr>
                  <w:t>☐</w:t>
                </w:r>
              </w:sdtContent>
            </w:sdt>
          </w:p>
        </w:tc>
        <w:tc>
          <w:tcPr>
            <w:tcW w:w="1423" w:type="dxa"/>
            <w:vAlign w:val="center"/>
          </w:tcPr>
          <w:p w14:paraId="3721F590" w14:textId="77777777" w:rsidR="00F93B92" w:rsidRPr="000B507C" w:rsidRDefault="00F93B92">
            <w:pPr>
              <w:jc w:val="center"/>
              <w:rPr>
                <w:rFonts w:asciiTheme="minorHAnsi" w:hAnsiTheme="minorHAnsi" w:cs="Arial"/>
                <w:bCs/>
                <w:sz w:val="22"/>
                <w:szCs w:val="22"/>
                <w:lang w:eastAsia="lt-LT"/>
              </w:rPr>
            </w:pPr>
            <w:r w:rsidRPr="000B507C">
              <w:rPr>
                <w:rFonts w:asciiTheme="minorHAnsi" w:hAnsiTheme="minorHAnsi" w:cs="Arial"/>
                <w:sz w:val="22"/>
              </w:rPr>
              <w:t xml:space="preserve">I = 0 </w:t>
            </w:r>
            <w:r w:rsidRPr="000B507C">
              <w:rPr>
                <w:rFonts w:asciiTheme="minorHAnsi" w:hAnsiTheme="minorHAnsi" w:cs="Arial"/>
                <w:sz w:val="22"/>
              </w:rPr>
              <w:sym w:font="Symbol" w:char="F0DE"/>
            </w:r>
            <w:r w:rsidRPr="000B507C">
              <w:rPr>
                <w:rFonts w:asciiTheme="minorHAnsi" w:hAnsiTheme="minorHAnsi" w:cs="Arial"/>
                <w:sz w:val="22"/>
              </w:rPr>
              <w:t xml:space="preserve"> </w:t>
            </w:r>
            <w:r w:rsidRPr="000B507C">
              <w:rPr>
                <w:rFonts w:asciiTheme="minorHAnsi" w:hAnsiTheme="minorHAnsi" w:cs="Arial"/>
                <w:i/>
                <w:sz w:val="22"/>
              </w:rPr>
              <w:sym w:font="Symbol" w:char="F044"/>
            </w:r>
            <w:r w:rsidRPr="000B507C">
              <w:rPr>
                <w:rFonts w:asciiTheme="minorHAnsi" w:hAnsiTheme="minorHAnsi" w:cs="Arial"/>
                <w:sz w:val="22"/>
              </w:rPr>
              <w:t>U = 0</w:t>
            </w:r>
          </w:p>
        </w:tc>
        <w:tc>
          <w:tcPr>
            <w:tcW w:w="7508" w:type="dxa"/>
            <w:vAlign w:val="center"/>
          </w:tcPr>
          <w:p w14:paraId="2CD65899" w14:textId="77777777" w:rsidR="00F93B92" w:rsidRPr="000B507C" w:rsidRDefault="00F93B92">
            <w:pPr>
              <w:rPr>
                <w:rFonts w:asciiTheme="minorHAnsi" w:hAnsiTheme="minorHAnsi" w:cs="Arial"/>
                <w:bCs/>
                <w:sz w:val="22"/>
                <w:szCs w:val="22"/>
                <w:lang w:eastAsia="lt-LT"/>
              </w:rPr>
            </w:pPr>
            <w:r w:rsidRPr="000B507C">
              <w:rPr>
                <w:rFonts w:asciiTheme="minorHAnsi" w:hAnsiTheme="minorHAnsi" w:cs="Arial"/>
                <w:sz w:val="22"/>
              </w:rPr>
              <w:t xml:space="preserve">– izoliuojanti jungtis </w:t>
            </w:r>
            <w:proofErr w:type="spellStart"/>
            <w:r w:rsidRPr="000B507C">
              <w:rPr>
                <w:rFonts w:asciiTheme="minorHAnsi" w:hAnsiTheme="minorHAnsi" w:cs="Arial"/>
                <w:sz w:val="22"/>
              </w:rPr>
              <w:t>dielektriška</w:t>
            </w:r>
            <w:proofErr w:type="spellEnd"/>
            <w:r w:rsidRPr="000B507C">
              <w:rPr>
                <w:rFonts w:asciiTheme="minorHAnsi" w:hAnsiTheme="minorHAnsi" w:cs="Arial"/>
                <w:sz w:val="22"/>
              </w:rPr>
              <w:t>.</w:t>
            </w:r>
          </w:p>
        </w:tc>
      </w:tr>
      <w:tr w:rsidR="00F93B92" w:rsidRPr="000B507C" w14:paraId="2CC6D546" w14:textId="77777777">
        <w:trPr>
          <w:jc w:val="center"/>
        </w:trPr>
        <w:tc>
          <w:tcPr>
            <w:tcW w:w="562" w:type="dxa"/>
            <w:vAlign w:val="center"/>
          </w:tcPr>
          <w:p w14:paraId="62901C67" w14:textId="77777777" w:rsidR="00F93B92" w:rsidRPr="000B507C" w:rsidRDefault="00000000">
            <w:pPr>
              <w:jc w:val="center"/>
              <w:rPr>
                <w:rFonts w:asciiTheme="minorHAnsi" w:hAnsiTheme="minorHAnsi" w:cs="Arial"/>
                <w:sz w:val="22"/>
              </w:rPr>
            </w:pPr>
            <w:sdt>
              <w:sdtPr>
                <w:rPr>
                  <w:rFonts w:asciiTheme="minorHAnsi" w:hAnsiTheme="minorHAnsi" w:cs="Arial"/>
                  <w:sz w:val="28"/>
                </w:rPr>
                <w:id w:val="1920131930"/>
                <w14:checkbox>
                  <w14:checked w14:val="0"/>
                  <w14:checkedState w14:val="2612" w14:font="MS Gothic"/>
                  <w14:uncheckedState w14:val="2610" w14:font="MS Gothic"/>
                </w14:checkbox>
              </w:sdtPr>
              <w:sdtContent>
                <w:r w:rsidR="00F93B92">
                  <w:rPr>
                    <w:rFonts w:ascii="MS Gothic" w:eastAsia="MS Gothic" w:hAnsi="MS Gothic" w:cs="Arial" w:hint="eastAsia"/>
                    <w:sz w:val="28"/>
                  </w:rPr>
                  <w:t>☐</w:t>
                </w:r>
              </w:sdtContent>
            </w:sdt>
          </w:p>
        </w:tc>
        <w:tc>
          <w:tcPr>
            <w:tcW w:w="1423" w:type="dxa"/>
            <w:vAlign w:val="center"/>
          </w:tcPr>
          <w:p w14:paraId="4D9E9254" w14:textId="77777777" w:rsidR="00F93B92" w:rsidRPr="000B507C" w:rsidRDefault="00F93B92">
            <w:pPr>
              <w:jc w:val="center"/>
              <w:rPr>
                <w:rFonts w:asciiTheme="minorHAnsi" w:hAnsiTheme="minorHAnsi" w:cs="Arial"/>
                <w:sz w:val="22"/>
              </w:rPr>
            </w:pPr>
            <w:r w:rsidRPr="000B507C">
              <w:rPr>
                <w:rFonts w:asciiTheme="minorHAnsi" w:hAnsiTheme="minorHAnsi" w:cs="Arial"/>
                <w:sz w:val="22"/>
              </w:rPr>
              <w:t xml:space="preserve">I = n </w:t>
            </w:r>
            <w:r w:rsidRPr="000B507C">
              <w:rPr>
                <w:rFonts w:asciiTheme="minorHAnsi" w:hAnsiTheme="minorHAnsi" w:cs="Arial"/>
                <w:sz w:val="22"/>
              </w:rPr>
              <w:sym w:font="Symbol" w:char="F0DE"/>
            </w:r>
            <w:r w:rsidRPr="000B507C">
              <w:rPr>
                <w:rFonts w:asciiTheme="minorHAnsi" w:hAnsiTheme="minorHAnsi" w:cs="Arial"/>
                <w:sz w:val="22"/>
              </w:rPr>
              <w:t xml:space="preserve"> </w:t>
            </w:r>
            <w:r w:rsidRPr="000B507C">
              <w:rPr>
                <w:rFonts w:asciiTheme="minorHAnsi" w:hAnsiTheme="minorHAnsi" w:cs="Arial"/>
                <w:i/>
                <w:sz w:val="22"/>
              </w:rPr>
              <w:sym w:font="Symbol" w:char="F044"/>
            </w:r>
            <w:r w:rsidRPr="000B507C">
              <w:rPr>
                <w:rFonts w:asciiTheme="minorHAnsi" w:hAnsiTheme="minorHAnsi" w:cs="Arial"/>
                <w:sz w:val="22"/>
              </w:rPr>
              <w:t>U = 0</w:t>
            </w:r>
          </w:p>
        </w:tc>
        <w:tc>
          <w:tcPr>
            <w:tcW w:w="7508" w:type="dxa"/>
            <w:vAlign w:val="center"/>
          </w:tcPr>
          <w:p w14:paraId="57608478" w14:textId="77777777" w:rsidR="00F93B92" w:rsidRPr="000B507C" w:rsidRDefault="00F93B92">
            <w:pPr>
              <w:rPr>
                <w:rFonts w:asciiTheme="minorHAnsi" w:hAnsiTheme="minorHAnsi" w:cs="Arial"/>
                <w:sz w:val="22"/>
              </w:rPr>
            </w:pPr>
            <w:r w:rsidRPr="000B507C">
              <w:rPr>
                <w:rFonts w:asciiTheme="minorHAnsi" w:hAnsiTheme="minorHAnsi" w:cs="Arial"/>
                <w:sz w:val="22"/>
              </w:rPr>
              <w:t>– egzistuoja išorinio metalinio kontakto galimybė.</w:t>
            </w:r>
          </w:p>
        </w:tc>
      </w:tr>
      <w:tr w:rsidR="00F93B92" w:rsidRPr="000B507C" w14:paraId="0E4F57A0" w14:textId="77777777">
        <w:trPr>
          <w:jc w:val="center"/>
        </w:trPr>
        <w:tc>
          <w:tcPr>
            <w:tcW w:w="562" w:type="dxa"/>
            <w:vAlign w:val="center"/>
          </w:tcPr>
          <w:p w14:paraId="62F0A490" w14:textId="77777777" w:rsidR="00F93B92" w:rsidRPr="000B507C" w:rsidRDefault="00000000">
            <w:pPr>
              <w:jc w:val="center"/>
              <w:rPr>
                <w:rFonts w:asciiTheme="minorHAnsi" w:hAnsiTheme="minorHAnsi" w:cs="Arial"/>
                <w:sz w:val="22"/>
              </w:rPr>
            </w:pPr>
            <w:sdt>
              <w:sdtPr>
                <w:rPr>
                  <w:rFonts w:asciiTheme="minorHAnsi" w:hAnsiTheme="minorHAnsi" w:cs="Arial"/>
                  <w:sz w:val="28"/>
                </w:rPr>
                <w:id w:val="1814363693"/>
                <w14:checkbox>
                  <w14:checked w14:val="0"/>
                  <w14:checkedState w14:val="2612" w14:font="MS Gothic"/>
                  <w14:uncheckedState w14:val="2610" w14:font="MS Gothic"/>
                </w14:checkbox>
              </w:sdtPr>
              <w:sdtContent>
                <w:r w:rsidR="00F93B92">
                  <w:rPr>
                    <w:rFonts w:ascii="MS Gothic" w:eastAsia="MS Gothic" w:hAnsi="MS Gothic" w:cs="Arial" w:hint="eastAsia"/>
                    <w:sz w:val="28"/>
                  </w:rPr>
                  <w:t>☐</w:t>
                </w:r>
              </w:sdtContent>
            </w:sdt>
          </w:p>
        </w:tc>
        <w:tc>
          <w:tcPr>
            <w:tcW w:w="1423" w:type="dxa"/>
            <w:vAlign w:val="center"/>
          </w:tcPr>
          <w:p w14:paraId="44E602C0" w14:textId="77777777" w:rsidR="00F93B92" w:rsidRPr="000B507C" w:rsidRDefault="00F93B92">
            <w:pPr>
              <w:jc w:val="center"/>
              <w:rPr>
                <w:rFonts w:asciiTheme="minorHAnsi" w:hAnsiTheme="minorHAnsi" w:cs="Arial"/>
                <w:sz w:val="22"/>
              </w:rPr>
            </w:pPr>
            <w:r w:rsidRPr="000B507C">
              <w:rPr>
                <w:rFonts w:asciiTheme="minorHAnsi" w:hAnsiTheme="minorHAnsi" w:cs="Arial"/>
                <w:sz w:val="22"/>
              </w:rPr>
              <w:t xml:space="preserve">I = n </w:t>
            </w:r>
            <w:r w:rsidRPr="000B507C">
              <w:rPr>
                <w:rFonts w:asciiTheme="minorHAnsi" w:hAnsiTheme="minorHAnsi" w:cs="Arial"/>
                <w:sz w:val="22"/>
              </w:rPr>
              <w:sym w:font="Symbol" w:char="F0DE"/>
            </w:r>
            <w:r w:rsidRPr="000B507C">
              <w:rPr>
                <w:rFonts w:asciiTheme="minorHAnsi" w:hAnsiTheme="minorHAnsi" w:cs="Arial"/>
                <w:sz w:val="22"/>
              </w:rPr>
              <w:t xml:space="preserve"> </w:t>
            </w:r>
            <w:r w:rsidRPr="000B507C">
              <w:rPr>
                <w:rFonts w:asciiTheme="minorHAnsi" w:hAnsiTheme="minorHAnsi" w:cs="Arial"/>
                <w:i/>
                <w:sz w:val="22"/>
              </w:rPr>
              <w:sym w:font="Symbol" w:char="F044"/>
            </w:r>
            <w:r w:rsidRPr="000B507C">
              <w:rPr>
                <w:rFonts w:asciiTheme="minorHAnsi" w:hAnsiTheme="minorHAnsi" w:cs="Arial"/>
                <w:sz w:val="22"/>
              </w:rPr>
              <w:t>U = n</w:t>
            </w:r>
          </w:p>
        </w:tc>
        <w:tc>
          <w:tcPr>
            <w:tcW w:w="7508" w:type="dxa"/>
            <w:vAlign w:val="center"/>
          </w:tcPr>
          <w:p w14:paraId="470462CE" w14:textId="77777777" w:rsidR="00F93B92" w:rsidRPr="000B507C" w:rsidRDefault="00F93B92">
            <w:pPr>
              <w:rPr>
                <w:rFonts w:asciiTheme="minorHAnsi" w:hAnsiTheme="minorHAnsi" w:cs="Arial"/>
                <w:sz w:val="22"/>
              </w:rPr>
            </w:pPr>
            <w:r w:rsidRPr="000B507C">
              <w:rPr>
                <w:rFonts w:asciiTheme="minorHAnsi" w:hAnsiTheme="minorHAnsi" w:cs="Arial"/>
                <w:sz w:val="22"/>
              </w:rPr>
              <w:t>– sumažėjusi izoliacinės jungties varža.</w:t>
            </w:r>
          </w:p>
        </w:tc>
      </w:tr>
    </w:tbl>
    <w:p w14:paraId="14E13FFD" w14:textId="77777777" w:rsidR="00F93B92" w:rsidRPr="00C82688" w:rsidRDefault="00F93B92" w:rsidP="00F93B92">
      <w:pPr>
        <w:rPr>
          <w:rFonts w:asciiTheme="minorHAnsi" w:hAnsiTheme="minorHAnsi"/>
          <w:sz w:val="22"/>
          <w:szCs w:val="22"/>
        </w:rPr>
      </w:pPr>
    </w:p>
    <w:tbl>
      <w:tblPr>
        <w:tblW w:w="9498" w:type="dxa"/>
        <w:tblInd w:w="5" w:type="dxa"/>
        <w:tblLayout w:type="fixed"/>
        <w:tblCellMar>
          <w:left w:w="0" w:type="dxa"/>
          <w:right w:w="0" w:type="dxa"/>
        </w:tblCellMar>
        <w:tblLook w:val="04A0" w:firstRow="1" w:lastRow="0" w:firstColumn="1" w:lastColumn="0" w:noHBand="0" w:noVBand="1"/>
      </w:tblPr>
      <w:tblGrid>
        <w:gridCol w:w="2117"/>
        <w:gridCol w:w="1134"/>
        <w:gridCol w:w="992"/>
        <w:gridCol w:w="5255"/>
      </w:tblGrid>
      <w:tr w:rsidR="00F93B92" w:rsidRPr="00C82688" w14:paraId="2675CAFE" w14:textId="77777777">
        <w:trPr>
          <w:trHeight w:val="255"/>
        </w:trPr>
        <w:tc>
          <w:tcPr>
            <w:tcW w:w="2117" w:type="dxa"/>
            <w:vMerge w:val="restart"/>
            <w:tcBorders>
              <w:top w:val="single" w:sz="4" w:space="0" w:color="auto"/>
              <w:left w:val="single" w:sz="4" w:space="0" w:color="auto"/>
              <w:right w:val="single" w:sz="4" w:space="0" w:color="auto"/>
            </w:tcBorders>
            <w:noWrap/>
            <w:vAlign w:val="center"/>
            <w:hideMark/>
          </w:tcPr>
          <w:p w14:paraId="20607C7E" w14:textId="77777777" w:rsidR="00F93B92" w:rsidRPr="00C82688" w:rsidRDefault="00F93B92">
            <w:pPr>
              <w:jc w:val="center"/>
              <w:rPr>
                <w:rFonts w:asciiTheme="minorHAnsi" w:hAnsiTheme="minorHAnsi" w:cs="Arial"/>
                <w:sz w:val="22"/>
                <w:szCs w:val="22"/>
                <w:lang w:eastAsia="lt-LT"/>
              </w:rPr>
            </w:pPr>
            <w:r>
              <w:rPr>
                <w:rFonts w:asciiTheme="minorHAnsi" w:hAnsiTheme="minorHAnsi" w:cs="Arial"/>
                <w:sz w:val="22"/>
                <w:szCs w:val="22"/>
                <w:lang w:eastAsia="lt-LT"/>
              </w:rPr>
              <w:t>Izoliacinė jungtis</w:t>
            </w:r>
          </w:p>
        </w:tc>
        <w:tc>
          <w:tcPr>
            <w:tcW w:w="2126" w:type="dxa"/>
            <w:gridSpan w:val="2"/>
            <w:tcBorders>
              <w:top w:val="single" w:sz="4" w:space="0" w:color="auto"/>
              <w:left w:val="nil"/>
              <w:bottom w:val="single" w:sz="4" w:space="0" w:color="auto"/>
              <w:right w:val="single" w:sz="4" w:space="0" w:color="000000"/>
            </w:tcBorders>
            <w:noWrap/>
            <w:vAlign w:val="center"/>
            <w:hideMark/>
          </w:tcPr>
          <w:p w14:paraId="3094AE5D" w14:textId="77777777" w:rsidR="00F93B92" w:rsidRPr="00C82688" w:rsidRDefault="00F93B92">
            <w:pPr>
              <w:suppressAutoHyphens w:val="0"/>
              <w:jc w:val="center"/>
              <w:rPr>
                <w:rFonts w:asciiTheme="minorHAnsi" w:hAnsiTheme="minorHAnsi" w:cs="Arial"/>
                <w:sz w:val="22"/>
                <w:szCs w:val="22"/>
                <w:lang w:eastAsia="lt-LT"/>
              </w:rPr>
            </w:pPr>
            <w:r>
              <w:rPr>
                <w:rFonts w:asciiTheme="minorHAnsi" w:hAnsiTheme="minorHAnsi" w:cs="Arial"/>
                <w:sz w:val="22"/>
                <w:szCs w:val="22"/>
                <w:lang w:eastAsia="lt-LT"/>
              </w:rPr>
              <w:t>Tinkama</w:t>
            </w:r>
          </w:p>
        </w:tc>
        <w:tc>
          <w:tcPr>
            <w:tcW w:w="5255" w:type="dxa"/>
            <w:tcBorders>
              <w:top w:val="single" w:sz="4" w:space="0" w:color="auto"/>
              <w:left w:val="nil"/>
              <w:bottom w:val="single" w:sz="4" w:space="0" w:color="auto"/>
              <w:right w:val="single" w:sz="4" w:space="0" w:color="000000"/>
            </w:tcBorders>
            <w:noWrap/>
            <w:vAlign w:val="center"/>
            <w:hideMark/>
          </w:tcPr>
          <w:p w14:paraId="52F1EF4A"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Pastabos</w:t>
            </w:r>
          </w:p>
        </w:tc>
      </w:tr>
      <w:tr w:rsidR="00F93B92" w:rsidRPr="00C82688" w14:paraId="639B5D32" w14:textId="77777777">
        <w:trPr>
          <w:trHeight w:val="270"/>
        </w:trPr>
        <w:tc>
          <w:tcPr>
            <w:tcW w:w="2117" w:type="dxa"/>
            <w:vMerge/>
            <w:tcBorders>
              <w:left w:val="single" w:sz="4" w:space="0" w:color="auto"/>
              <w:right w:val="single" w:sz="4" w:space="0" w:color="auto"/>
            </w:tcBorders>
            <w:noWrap/>
            <w:vAlign w:val="center"/>
            <w:hideMark/>
          </w:tcPr>
          <w:p w14:paraId="0FF93556" w14:textId="77777777" w:rsidR="00F93B92" w:rsidRPr="00C82688" w:rsidRDefault="00F93B92">
            <w:pPr>
              <w:suppressAutoHyphens w:val="0"/>
              <w:jc w:val="center"/>
              <w:rPr>
                <w:rFonts w:asciiTheme="minorHAnsi" w:hAnsiTheme="minorHAnsi" w:cs="Arial"/>
                <w:sz w:val="22"/>
                <w:szCs w:val="22"/>
                <w:lang w:eastAsia="lt-LT"/>
              </w:rPr>
            </w:pPr>
          </w:p>
        </w:tc>
        <w:tc>
          <w:tcPr>
            <w:tcW w:w="1134" w:type="dxa"/>
            <w:tcBorders>
              <w:top w:val="nil"/>
              <w:left w:val="nil"/>
              <w:bottom w:val="single" w:sz="4" w:space="0" w:color="auto"/>
              <w:right w:val="single" w:sz="4" w:space="0" w:color="auto"/>
            </w:tcBorders>
            <w:noWrap/>
            <w:vAlign w:val="center"/>
            <w:hideMark/>
          </w:tcPr>
          <w:p w14:paraId="667FED85"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Taip</w:t>
            </w:r>
          </w:p>
        </w:tc>
        <w:tc>
          <w:tcPr>
            <w:tcW w:w="992" w:type="dxa"/>
            <w:tcBorders>
              <w:top w:val="nil"/>
              <w:left w:val="nil"/>
              <w:bottom w:val="single" w:sz="4" w:space="0" w:color="auto"/>
              <w:right w:val="single" w:sz="4" w:space="0" w:color="auto"/>
            </w:tcBorders>
            <w:noWrap/>
            <w:vAlign w:val="center"/>
            <w:hideMark/>
          </w:tcPr>
          <w:p w14:paraId="54C7F9E1"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Ne</w:t>
            </w:r>
          </w:p>
        </w:tc>
        <w:tc>
          <w:tcPr>
            <w:tcW w:w="5255" w:type="dxa"/>
            <w:vMerge w:val="restart"/>
            <w:tcBorders>
              <w:top w:val="single" w:sz="4" w:space="0" w:color="auto"/>
              <w:left w:val="single" w:sz="4" w:space="0" w:color="auto"/>
              <w:bottom w:val="single" w:sz="4" w:space="0" w:color="000000"/>
              <w:right w:val="single" w:sz="4" w:space="0" w:color="000000"/>
            </w:tcBorders>
            <w:noWrap/>
            <w:vAlign w:val="center"/>
            <w:hideMark/>
          </w:tcPr>
          <w:p w14:paraId="16CA2287"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 </w:t>
            </w:r>
          </w:p>
        </w:tc>
      </w:tr>
      <w:tr w:rsidR="00F93B92" w:rsidRPr="00C82688" w14:paraId="3B05E650" w14:textId="77777777">
        <w:trPr>
          <w:trHeight w:val="300"/>
        </w:trPr>
        <w:tc>
          <w:tcPr>
            <w:tcW w:w="2117" w:type="dxa"/>
            <w:vMerge/>
            <w:tcBorders>
              <w:left w:val="single" w:sz="4" w:space="0" w:color="auto"/>
              <w:bottom w:val="single" w:sz="4" w:space="0" w:color="auto"/>
              <w:right w:val="single" w:sz="4" w:space="0" w:color="auto"/>
            </w:tcBorders>
            <w:vAlign w:val="center"/>
            <w:hideMark/>
          </w:tcPr>
          <w:p w14:paraId="5A53444B" w14:textId="77777777" w:rsidR="00F93B92" w:rsidRPr="00C82688" w:rsidRDefault="00F93B92">
            <w:pPr>
              <w:suppressAutoHyphens w:val="0"/>
              <w:rPr>
                <w:rFonts w:asciiTheme="minorHAnsi" w:hAnsiTheme="minorHAnsi" w:cs="Arial"/>
                <w:sz w:val="22"/>
                <w:szCs w:val="22"/>
                <w:lang w:eastAsia="lt-LT"/>
              </w:rPr>
            </w:pPr>
          </w:p>
        </w:tc>
        <w:tc>
          <w:tcPr>
            <w:tcW w:w="1134" w:type="dxa"/>
            <w:tcBorders>
              <w:top w:val="nil"/>
              <w:left w:val="nil"/>
              <w:bottom w:val="single" w:sz="4" w:space="0" w:color="auto"/>
              <w:right w:val="single" w:sz="4" w:space="0" w:color="auto"/>
            </w:tcBorders>
            <w:noWrap/>
            <w:vAlign w:val="center"/>
            <w:hideMark/>
          </w:tcPr>
          <w:p w14:paraId="476FD81F" w14:textId="77777777" w:rsidR="00F93B92" w:rsidRPr="00C82688" w:rsidRDefault="00F93B92">
            <w:pPr>
              <w:suppressAutoHyphens w:val="0"/>
              <w:jc w:val="center"/>
              <w:rPr>
                <w:rFonts w:asciiTheme="minorHAnsi" w:hAnsiTheme="minorHAnsi" w:cs="Arial"/>
                <w:sz w:val="22"/>
                <w:szCs w:val="22"/>
                <w:lang w:eastAsia="lt-LT"/>
              </w:rPr>
            </w:pPr>
          </w:p>
        </w:tc>
        <w:tc>
          <w:tcPr>
            <w:tcW w:w="992" w:type="dxa"/>
            <w:tcBorders>
              <w:top w:val="nil"/>
              <w:left w:val="nil"/>
              <w:bottom w:val="single" w:sz="4" w:space="0" w:color="auto"/>
              <w:right w:val="single" w:sz="4" w:space="0" w:color="auto"/>
            </w:tcBorders>
            <w:noWrap/>
            <w:vAlign w:val="center"/>
            <w:hideMark/>
          </w:tcPr>
          <w:p w14:paraId="28C3062A" w14:textId="77777777" w:rsidR="00F93B92" w:rsidRPr="00C82688" w:rsidRDefault="00F93B92">
            <w:pPr>
              <w:suppressAutoHyphens w:val="0"/>
              <w:jc w:val="center"/>
              <w:rPr>
                <w:rFonts w:asciiTheme="minorHAnsi" w:hAnsiTheme="minorHAnsi" w:cs="Arial"/>
                <w:sz w:val="22"/>
                <w:szCs w:val="22"/>
                <w:lang w:eastAsia="lt-LT"/>
              </w:rPr>
            </w:pPr>
          </w:p>
        </w:tc>
        <w:tc>
          <w:tcPr>
            <w:tcW w:w="5255" w:type="dxa"/>
            <w:vMerge/>
            <w:tcBorders>
              <w:top w:val="nil"/>
              <w:left w:val="nil"/>
              <w:bottom w:val="single" w:sz="4" w:space="0" w:color="auto"/>
              <w:right w:val="single" w:sz="4" w:space="0" w:color="auto"/>
            </w:tcBorders>
            <w:vAlign w:val="center"/>
            <w:hideMark/>
          </w:tcPr>
          <w:p w14:paraId="5CD0381F" w14:textId="77777777" w:rsidR="00F93B92" w:rsidRPr="00C82688" w:rsidRDefault="00F93B92">
            <w:pPr>
              <w:suppressAutoHyphens w:val="0"/>
              <w:rPr>
                <w:rFonts w:asciiTheme="minorHAnsi" w:hAnsiTheme="minorHAnsi" w:cs="Arial"/>
                <w:sz w:val="22"/>
                <w:szCs w:val="22"/>
                <w:lang w:eastAsia="lt-LT"/>
              </w:rPr>
            </w:pPr>
          </w:p>
        </w:tc>
      </w:tr>
    </w:tbl>
    <w:p w14:paraId="6C6157DD" w14:textId="77777777" w:rsidR="00F93B92" w:rsidRDefault="00F93B92" w:rsidP="00F93B92">
      <w:pPr>
        <w:rPr>
          <w:rFonts w:ascii="Calibri" w:hAnsi="Calibri"/>
          <w:sz w:val="16"/>
          <w:szCs w:val="16"/>
        </w:rPr>
      </w:pPr>
    </w:p>
    <w:p w14:paraId="6D749A17" w14:textId="77777777" w:rsidR="00F93B92" w:rsidRPr="00C82688" w:rsidRDefault="00F93B92" w:rsidP="00F93B92">
      <w:pPr>
        <w:ind w:firstLine="284"/>
        <w:rPr>
          <w:rFonts w:asciiTheme="minorHAnsi" w:hAnsiTheme="minorHAnsi"/>
          <w:sz w:val="22"/>
          <w:szCs w:val="22"/>
        </w:rPr>
      </w:pPr>
      <w:r w:rsidRPr="00C82688">
        <w:rPr>
          <w:rFonts w:asciiTheme="minorHAnsi" w:hAnsiTheme="minorHAnsi" w:cs="Arial"/>
          <w:b/>
          <w:bCs/>
          <w:sz w:val="22"/>
          <w:szCs w:val="22"/>
          <w:lang w:eastAsia="lt-LT"/>
        </w:rPr>
        <w:t>Matavimo prietaisai</w:t>
      </w:r>
    </w:p>
    <w:tbl>
      <w:tblPr>
        <w:tblStyle w:val="TableGrid"/>
        <w:tblW w:w="9498" w:type="dxa"/>
        <w:tblInd w:w="108" w:type="dxa"/>
        <w:tblLook w:val="04A0" w:firstRow="1" w:lastRow="0" w:firstColumn="1" w:lastColumn="0" w:noHBand="0" w:noVBand="1"/>
      </w:tblPr>
      <w:tblGrid>
        <w:gridCol w:w="1989"/>
        <w:gridCol w:w="2064"/>
        <w:gridCol w:w="1930"/>
        <w:gridCol w:w="2261"/>
        <w:gridCol w:w="1254"/>
      </w:tblGrid>
      <w:tr w:rsidR="00F93B92" w:rsidRPr="00C82688" w14:paraId="0E71AC16" w14:textId="77777777">
        <w:tc>
          <w:tcPr>
            <w:tcW w:w="1989" w:type="dxa"/>
            <w:vAlign w:val="center"/>
          </w:tcPr>
          <w:p w14:paraId="2D485845" w14:textId="77777777" w:rsidR="00F93B92" w:rsidRPr="00C82688" w:rsidRDefault="00F93B92">
            <w:pPr>
              <w:suppressAutoHyphens w:val="0"/>
              <w:jc w:val="center"/>
              <w:rPr>
                <w:rFonts w:asciiTheme="minorHAnsi" w:hAnsiTheme="minorHAnsi" w:cs="Arial"/>
                <w:sz w:val="22"/>
                <w:szCs w:val="22"/>
                <w:lang w:eastAsia="lt-LT"/>
              </w:rPr>
            </w:pPr>
            <w:r>
              <w:rPr>
                <w:rFonts w:asciiTheme="minorHAnsi" w:hAnsiTheme="minorHAnsi" w:cs="Arial"/>
                <w:sz w:val="22"/>
                <w:szCs w:val="22"/>
                <w:lang w:eastAsia="lt-LT"/>
              </w:rPr>
              <w:t>Matavimas</w:t>
            </w:r>
          </w:p>
        </w:tc>
        <w:tc>
          <w:tcPr>
            <w:tcW w:w="2064" w:type="dxa"/>
            <w:vAlign w:val="center"/>
          </w:tcPr>
          <w:p w14:paraId="4B6F28E8"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 xml:space="preserve">Matavimo prietaisas </w:t>
            </w:r>
          </w:p>
          <w:p w14:paraId="02811DF5" w14:textId="77777777" w:rsidR="00F93B92" w:rsidRPr="00C82688" w:rsidRDefault="00F93B92">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(tipas, markė)</w:t>
            </w:r>
          </w:p>
        </w:tc>
        <w:tc>
          <w:tcPr>
            <w:tcW w:w="1930" w:type="dxa"/>
            <w:vAlign w:val="center"/>
          </w:tcPr>
          <w:p w14:paraId="2E66F308"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Identifikavimo Nr.</w:t>
            </w:r>
          </w:p>
        </w:tc>
        <w:tc>
          <w:tcPr>
            <w:tcW w:w="2261" w:type="dxa"/>
            <w:vAlign w:val="center"/>
          </w:tcPr>
          <w:p w14:paraId="3E864822" w14:textId="77777777" w:rsidR="00F93B92" w:rsidRPr="00C82688" w:rsidRDefault="00F93B92">
            <w:pPr>
              <w:suppressAutoHyphens w:val="0"/>
              <w:jc w:val="center"/>
              <w:rPr>
                <w:rFonts w:asciiTheme="minorHAnsi" w:hAnsiTheme="minorHAnsi" w:cs="Arial"/>
                <w:sz w:val="22"/>
                <w:szCs w:val="22"/>
                <w:lang w:eastAsia="lt-LT"/>
              </w:rPr>
            </w:pPr>
            <w:r w:rsidRPr="00C82688">
              <w:rPr>
                <w:rFonts w:asciiTheme="minorHAnsi" w:hAnsiTheme="minorHAnsi" w:cs="Arial"/>
                <w:sz w:val="22"/>
                <w:szCs w:val="22"/>
                <w:lang w:eastAsia="lt-LT"/>
              </w:rPr>
              <w:t>Patikros liudijimo Nr.</w:t>
            </w:r>
          </w:p>
        </w:tc>
        <w:tc>
          <w:tcPr>
            <w:tcW w:w="1254" w:type="dxa"/>
            <w:vAlign w:val="center"/>
          </w:tcPr>
          <w:p w14:paraId="408A231B" w14:textId="77777777" w:rsidR="00F93B92" w:rsidRPr="00C82688" w:rsidRDefault="00F93B92">
            <w:pPr>
              <w:suppressAutoHyphens w:val="0"/>
              <w:jc w:val="center"/>
              <w:rPr>
                <w:rFonts w:asciiTheme="minorHAnsi" w:hAnsiTheme="minorHAnsi" w:cs="Arial"/>
                <w:sz w:val="22"/>
                <w:szCs w:val="22"/>
                <w:lang w:eastAsia="lt-LT"/>
              </w:rPr>
            </w:pPr>
            <w:r>
              <w:rPr>
                <w:rFonts w:asciiTheme="minorHAnsi" w:hAnsiTheme="minorHAnsi" w:cs="Arial"/>
                <w:sz w:val="22"/>
                <w:szCs w:val="22"/>
                <w:lang w:eastAsia="lt-LT"/>
              </w:rPr>
              <w:t>Patikros data</w:t>
            </w:r>
          </w:p>
        </w:tc>
      </w:tr>
      <w:tr w:rsidR="00F93B92" w:rsidRPr="00C82688" w14:paraId="1925B439" w14:textId="77777777">
        <w:tc>
          <w:tcPr>
            <w:tcW w:w="1989" w:type="dxa"/>
            <w:vAlign w:val="center"/>
          </w:tcPr>
          <w:p w14:paraId="39E38356" w14:textId="77777777" w:rsidR="00F93B92" w:rsidRPr="00C82688" w:rsidRDefault="00F93B92">
            <w:pPr>
              <w:jc w:val="center"/>
              <w:rPr>
                <w:rFonts w:asciiTheme="minorHAnsi" w:hAnsiTheme="minorHAnsi"/>
                <w:sz w:val="22"/>
                <w:szCs w:val="22"/>
              </w:rPr>
            </w:pPr>
          </w:p>
        </w:tc>
        <w:tc>
          <w:tcPr>
            <w:tcW w:w="2064" w:type="dxa"/>
            <w:vAlign w:val="center"/>
          </w:tcPr>
          <w:p w14:paraId="68324EAF" w14:textId="77777777" w:rsidR="00F93B92" w:rsidRPr="00C82688" w:rsidRDefault="00F93B92">
            <w:pPr>
              <w:jc w:val="center"/>
              <w:rPr>
                <w:rFonts w:asciiTheme="minorHAnsi" w:hAnsiTheme="minorHAnsi"/>
                <w:sz w:val="22"/>
                <w:szCs w:val="22"/>
              </w:rPr>
            </w:pPr>
          </w:p>
        </w:tc>
        <w:tc>
          <w:tcPr>
            <w:tcW w:w="1930" w:type="dxa"/>
            <w:vAlign w:val="center"/>
          </w:tcPr>
          <w:p w14:paraId="6D01849C" w14:textId="77777777" w:rsidR="00F93B92" w:rsidRPr="00C82688" w:rsidRDefault="00F93B92">
            <w:pPr>
              <w:jc w:val="center"/>
              <w:rPr>
                <w:rFonts w:asciiTheme="minorHAnsi" w:hAnsiTheme="minorHAnsi"/>
                <w:sz w:val="22"/>
                <w:szCs w:val="22"/>
              </w:rPr>
            </w:pPr>
          </w:p>
        </w:tc>
        <w:tc>
          <w:tcPr>
            <w:tcW w:w="2261" w:type="dxa"/>
            <w:vAlign w:val="center"/>
          </w:tcPr>
          <w:p w14:paraId="6E494A3B" w14:textId="77777777" w:rsidR="00F93B92" w:rsidRPr="00C82688" w:rsidRDefault="00F93B92">
            <w:pPr>
              <w:jc w:val="center"/>
              <w:rPr>
                <w:rFonts w:asciiTheme="minorHAnsi" w:hAnsiTheme="minorHAnsi"/>
                <w:sz w:val="22"/>
                <w:szCs w:val="22"/>
              </w:rPr>
            </w:pPr>
          </w:p>
        </w:tc>
        <w:tc>
          <w:tcPr>
            <w:tcW w:w="1254" w:type="dxa"/>
          </w:tcPr>
          <w:p w14:paraId="0CB1B97D" w14:textId="77777777" w:rsidR="00F93B92" w:rsidRPr="00C82688" w:rsidRDefault="00F93B92">
            <w:pPr>
              <w:jc w:val="center"/>
              <w:rPr>
                <w:rFonts w:asciiTheme="minorHAnsi" w:hAnsiTheme="minorHAnsi"/>
                <w:sz w:val="22"/>
                <w:szCs w:val="22"/>
              </w:rPr>
            </w:pPr>
          </w:p>
        </w:tc>
      </w:tr>
      <w:tr w:rsidR="00F93B92" w:rsidRPr="00C82688" w14:paraId="6ACFEEDD" w14:textId="77777777">
        <w:tc>
          <w:tcPr>
            <w:tcW w:w="1989" w:type="dxa"/>
            <w:vAlign w:val="center"/>
          </w:tcPr>
          <w:p w14:paraId="567FB0F1" w14:textId="77777777" w:rsidR="00F93B92" w:rsidRPr="00C82688" w:rsidRDefault="00F93B92">
            <w:pPr>
              <w:jc w:val="center"/>
              <w:rPr>
                <w:rFonts w:asciiTheme="minorHAnsi" w:hAnsiTheme="minorHAnsi"/>
                <w:sz w:val="22"/>
                <w:szCs w:val="22"/>
              </w:rPr>
            </w:pPr>
          </w:p>
        </w:tc>
        <w:tc>
          <w:tcPr>
            <w:tcW w:w="2064" w:type="dxa"/>
            <w:vAlign w:val="center"/>
          </w:tcPr>
          <w:p w14:paraId="7BB3FD44" w14:textId="77777777" w:rsidR="00F93B92" w:rsidRPr="00C82688" w:rsidRDefault="00F93B92">
            <w:pPr>
              <w:jc w:val="center"/>
              <w:rPr>
                <w:rFonts w:asciiTheme="minorHAnsi" w:hAnsiTheme="minorHAnsi"/>
                <w:sz w:val="22"/>
                <w:szCs w:val="22"/>
              </w:rPr>
            </w:pPr>
          </w:p>
        </w:tc>
        <w:tc>
          <w:tcPr>
            <w:tcW w:w="1930" w:type="dxa"/>
            <w:vAlign w:val="center"/>
          </w:tcPr>
          <w:p w14:paraId="4308133D" w14:textId="77777777" w:rsidR="00F93B92" w:rsidRPr="00C82688" w:rsidRDefault="00F93B92">
            <w:pPr>
              <w:jc w:val="center"/>
              <w:rPr>
                <w:rFonts w:asciiTheme="minorHAnsi" w:hAnsiTheme="minorHAnsi"/>
                <w:sz w:val="22"/>
                <w:szCs w:val="22"/>
              </w:rPr>
            </w:pPr>
          </w:p>
        </w:tc>
        <w:tc>
          <w:tcPr>
            <w:tcW w:w="2261" w:type="dxa"/>
            <w:vAlign w:val="center"/>
          </w:tcPr>
          <w:p w14:paraId="27D6D69D" w14:textId="77777777" w:rsidR="00F93B92" w:rsidRPr="00C82688" w:rsidRDefault="00F93B92">
            <w:pPr>
              <w:jc w:val="center"/>
              <w:rPr>
                <w:rFonts w:asciiTheme="minorHAnsi" w:hAnsiTheme="minorHAnsi"/>
                <w:sz w:val="22"/>
                <w:szCs w:val="22"/>
              </w:rPr>
            </w:pPr>
          </w:p>
        </w:tc>
        <w:tc>
          <w:tcPr>
            <w:tcW w:w="1254" w:type="dxa"/>
          </w:tcPr>
          <w:p w14:paraId="77F41B80" w14:textId="77777777" w:rsidR="00F93B92" w:rsidRPr="00C82688" w:rsidRDefault="00F93B92">
            <w:pPr>
              <w:jc w:val="center"/>
              <w:rPr>
                <w:rFonts w:asciiTheme="minorHAnsi" w:hAnsiTheme="minorHAnsi"/>
                <w:sz w:val="22"/>
                <w:szCs w:val="22"/>
              </w:rPr>
            </w:pPr>
          </w:p>
        </w:tc>
      </w:tr>
      <w:tr w:rsidR="00F93B92" w:rsidRPr="00C82688" w14:paraId="73C38A84" w14:textId="77777777">
        <w:tc>
          <w:tcPr>
            <w:tcW w:w="1989" w:type="dxa"/>
            <w:vAlign w:val="center"/>
          </w:tcPr>
          <w:p w14:paraId="460B8DBE" w14:textId="77777777" w:rsidR="00F93B92" w:rsidRPr="00C82688" w:rsidRDefault="00F93B92">
            <w:pPr>
              <w:jc w:val="center"/>
              <w:rPr>
                <w:rFonts w:asciiTheme="minorHAnsi" w:hAnsiTheme="minorHAnsi"/>
                <w:sz w:val="22"/>
                <w:szCs w:val="22"/>
              </w:rPr>
            </w:pPr>
          </w:p>
        </w:tc>
        <w:tc>
          <w:tcPr>
            <w:tcW w:w="2064" w:type="dxa"/>
            <w:vAlign w:val="center"/>
          </w:tcPr>
          <w:p w14:paraId="44499CCC" w14:textId="77777777" w:rsidR="00F93B92" w:rsidRPr="00C82688" w:rsidRDefault="00F93B92">
            <w:pPr>
              <w:jc w:val="center"/>
              <w:rPr>
                <w:rFonts w:asciiTheme="minorHAnsi" w:hAnsiTheme="minorHAnsi"/>
                <w:sz w:val="22"/>
                <w:szCs w:val="22"/>
              </w:rPr>
            </w:pPr>
          </w:p>
        </w:tc>
        <w:tc>
          <w:tcPr>
            <w:tcW w:w="1930" w:type="dxa"/>
            <w:vAlign w:val="center"/>
          </w:tcPr>
          <w:p w14:paraId="571111BA" w14:textId="77777777" w:rsidR="00F93B92" w:rsidRPr="00C82688" w:rsidRDefault="00F93B92">
            <w:pPr>
              <w:jc w:val="center"/>
              <w:rPr>
                <w:rFonts w:asciiTheme="minorHAnsi" w:hAnsiTheme="minorHAnsi"/>
                <w:sz w:val="22"/>
                <w:szCs w:val="22"/>
              </w:rPr>
            </w:pPr>
          </w:p>
        </w:tc>
        <w:tc>
          <w:tcPr>
            <w:tcW w:w="2261" w:type="dxa"/>
            <w:vAlign w:val="center"/>
          </w:tcPr>
          <w:p w14:paraId="44E201AF" w14:textId="77777777" w:rsidR="00F93B92" w:rsidRPr="00C82688" w:rsidRDefault="00F93B92">
            <w:pPr>
              <w:jc w:val="center"/>
              <w:rPr>
                <w:rFonts w:asciiTheme="minorHAnsi" w:hAnsiTheme="minorHAnsi"/>
                <w:sz w:val="22"/>
                <w:szCs w:val="22"/>
              </w:rPr>
            </w:pPr>
          </w:p>
        </w:tc>
        <w:tc>
          <w:tcPr>
            <w:tcW w:w="1254" w:type="dxa"/>
          </w:tcPr>
          <w:p w14:paraId="2D676CBE" w14:textId="77777777" w:rsidR="00F93B92" w:rsidRPr="00C82688" w:rsidRDefault="00F93B92">
            <w:pPr>
              <w:jc w:val="center"/>
              <w:rPr>
                <w:rFonts w:asciiTheme="minorHAnsi" w:hAnsiTheme="minorHAnsi"/>
                <w:sz w:val="22"/>
                <w:szCs w:val="22"/>
              </w:rPr>
            </w:pPr>
          </w:p>
        </w:tc>
      </w:tr>
    </w:tbl>
    <w:tbl>
      <w:tblPr>
        <w:tblW w:w="9612" w:type="dxa"/>
        <w:jc w:val="center"/>
        <w:tblCellMar>
          <w:left w:w="0" w:type="dxa"/>
          <w:right w:w="0" w:type="dxa"/>
        </w:tblCellMar>
        <w:tblLook w:val="0000" w:firstRow="0" w:lastRow="0" w:firstColumn="0" w:lastColumn="0" w:noHBand="0" w:noVBand="0"/>
      </w:tblPr>
      <w:tblGrid>
        <w:gridCol w:w="1992"/>
        <w:gridCol w:w="1808"/>
        <w:gridCol w:w="172"/>
        <w:gridCol w:w="5704"/>
      </w:tblGrid>
      <w:tr w:rsidR="00F93B92" w:rsidRPr="008A56D2" w14:paraId="501D02DE" w14:textId="77777777" w:rsidTr="00524E91">
        <w:trPr>
          <w:trHeight w:val="567"/>
          <w:jc w:val="center"/>
        </w:trPr>
        <w:tc>
          <w:tcPr>
            <w:tcW w:w="1976" w:type="dxa"/>
            <w:noWrap/>
            <w:tcMar>
              <w:left w:w="0" w:type="dxa"/>
              <w:right w:w="0" w:type="dxa"/>
            </w:tcMar>
            <w:vAlign w:val="center"/>
          </w:tcPr>
          <w:p w14:paraId="06C7E3BD" w14:textId="77777777" w:rsidR="00F93B92" w:rsidRPr="003471C7" w:rsidRDefault="00F93B92">
            <w:pPr>
              <w:snapToGrid w:val="0"/>
              <w:rPr>
                <w:rFonts w:asciiTheme="minorHAnsi" w:hAnsiTheme="minorHAnsi"/>
                <w:sz w:val="22"/>
                <w:szCs w:val="22"/>
              </w:rPr>
            </w:pPr>
            <w:r>
              <w:rPr>
                <w:rFonts w:asciiTheme="minorHAnsi" w:hAnsiTheme="minorHAnsi"/>
                <w:sz w:val="22"/>
                <w:szCs w:val="22"/>
              </w:rPr>
              <w:t>Matavimus atliko:</w:t>
            </w:r>
          </w:p>
        </w:tc>
        <w:tc>
          <w:tcPr>
            <w:tcW w:w="1792" w:type="dxa"/>
            <w:tcBorders>
              <w:bottom w:val="single" w:sz="4" w:space="0" w:color="auto"/>
            </w:tcBorders>
            <w:noWrap/>
            <w:tcMar>
              <w:left w:w="0" w:type="dxa"/>
              <w:right w:w="0" w:type="dxa"/>
            </w:tcMar>
            <w:vAlign w:val="center"/>
          </w:tcPr>
          <w:p w14:paraId="3D788228" w14:textId="77777777" w:rsidR="00F93B92" w:rsidRPr="009D1057" w:rsidRDefault="00F93B92">
            <w:pPr>
              <w:rPr>
                <w:rFonts w:asciiTheme="minorHAnsi" w:hAnsiTheme="minorHAnsi"/>
                <w:sz w:val="22"/>
                <w:szCs w:val="15"/>
              </w:rPr>
            </w:pPr>
          </w:p>
        </w:tc>
        <w:tc>
          <w:tcPr>
            <w:tcW w:w="156" w:type="dxa"/>
            <w:noWrap/>
            <w:tcMar>
              <w:left w:w="0" w:type="dxa"/>
              <w:right w:w="0" w:type="dxa"/>
            </w:tcMar>
            <w:vAlign w:val="center"/>
          </w:tcPr>
          <w:p w14:paraId="532610B9" w14:textId="77777777" w:rsidR="00F93B92" w:rsidRPr="003471C7" w:rsidRDefault="00F93B92">
            <w:pPr>
              <w:jc w:val="center"/>
              <w:rPr>
                <w:rFonts w:asciiTheme="minorHAnsi" w:hAnsiTheme="minorHAnsi"/>
                <w:sz w:val="15"/>
                <w:szCs w:val="15"/>
              </w:rPr>
            </w:pPr>
          </w:p>
        </w:tc>
        <w:tc>
          <w:tcPr>
            <w:tcW w:w="5688" w:type="dxa"/>
            <w:tcBorders>
              <w:bottom w:val="single" w:sz="4" w:space="0" w:color="auto"/>
            </w:tcBorders>
            <w:noWrap/>
            <w:tcMar>
              <w:left w:w="0" w:type="dxa"/>
              <w:right w:w="0" w:type="dxa"/>
            </w:tcMar>
            <w:vAlign w:val="center"/>
          </w:tcPr>
          <w:p w14:paraId="765C5B07" w14:textId="77777777" w:rsidR="00F93B92" w:rsidRPr="003471C7" w:rsidRDefault="00F93B92">
            <w:pPr>
              <w:rPr>
                <w:rFonts w:asciiTheme="minorHAnsi" w:hAnsiTheme="minorHAnsi"/>
                <w:sz w:val="22"/>
                <w:szCs w:val="22"/>
              </w:rPr>
            </w:pPr>
          </w:p>
        </w:tc>
      </w:tr>
      <w:tr w:rsidR="00F93B92" w:rsidRPr="008A56D2" w14:paraId="6582FB42" w14:textId="77777777" w:rsidTr="00524E91">
        <w:trPr>
          <w:trHeight w:val="184"/>
          <w:jc w:val="center"/>
        </w:trPr>
        <w:tc>
          <w:tcPr>
            <w:tcW w:w="1976" w:type="dxa"/>
            <w:noWrap/>
            <w:tcMar>
              <w:left w:w="0" w:type="dxa"/>
              <w:right w:w="0" w:type="dxa"/>
            </w:tcMar>
            <w:vAlign w:val="center"/>
          </w:tcPr>
          <w:p w14:paraId="0403EB13" w14:textId="77777777" w:rsidR="00F93B92" w:rsidRPr="00073B2D" w:rsidRDefault="00F93B92">
            <w:pPr>
              <w:rPr>
                <w:rFonts w:asciiTheme="minorHAnsi" w:hAnsiTheme="minorHAnsi"/>
                <w:sz w:val="16"/>
                <w:szCs w:val="16"/>
              </w:rPr>
            </w:pPr>
          </w:p>
        </w:tc>
        <w:tc>
          <w:tcPr>
            <w:tcW w:w="1792" w:type="dxa"/>
            <w:tcBorders>
              <w:top w:val="single" w:sz="4" w:space="0" w:color="auto"/>
            </w:tcBorders>
            <w:noWrap/>
            <w:tcMar>
              <w:left w:w="0" w:type="dxa"/>
              <w:right w:w="0" w:type="dxa"/>
            </w:tcMar>
            <w:vAlign w:val="center"/>
          </w:tcPr>
          <w:p w14:paraId="255DE503" w14:textId="77777777" w:rsidR="00F93B92" w:rsidRPr="00073B2D" w:rsidRDefault="00F93B92">
            <w:pPr>
              <w:jc w:val="center"/>
              <w:rPr>
                <w:rFonts w:asciiTheme="minorHAnsi" w:hAnsiTheme="minorHAnsi"/>
                <w:sz w:val="16"/>
                <w:szCs w:val="16"/>
              </w:rPr>
            </w:pPr>
            <w:r w:rsidRPr="00073B2D">
              <w:rPr>
                <w:rFonts w:asciiTheme="minorHAnsi" w:hAnsiTheme="minorHAnsi"/>
                <w:sz w:val="16"/>
                <w:szCs w:val="16"/>
              </w:rPr>
              <w:t>(parašas)</w:t>
            </w:r>
          </w:p>
        </w:tc>
        <w:tc>
          <w:tcPr>
            <w:tcW w:w="156" w:type="dxa"/>
            <w:noWrap/>
            <w:tcMar>
              <w:left w:w="0" w:type="dxa"/>
              <w:right w:w="0" w:type="dxa"/>
            </w:tcMar>
            <w:vAlign w:val="center"/>
          </w:tcPr>
          <w:p w14:paraId="1E2764E8" w14:textId="77777777" w:rsidR="00F93B92" w:rsidRPr="00073B2D" w:rsidRDefault="00F93B92">
            <w:pPr>
              <w:jc w:val="center"/>
              <w:rPr>
                <w:rFonts w:asciiTheme="minorHAnsi" w:hAnsiTheme="minorHAnsi"/>
                <w:sz w:val="16"/>
                <w:szCs w:val="16"/>
              </w:rPr>
            </w:pPr>
          </w:p>
        </w:tc>
        <w:tc>
          <w:tcPr>
            <w:tcW w:w="5688" w:type="dxa"/>
            <w:tcBorders>
              <w:top w:val="single" w:sz="4" w:space="0" w:color="auto"/>
            </w:tcBorders>
            <w:noWrap/>
            <w:tcMar>
              <w:left w:w="0" w:type="dxa"/>
              <w:right w:w="0" w:type="dxa"/>
            </w:tcMar>
            <w:vAlign w:val="center"/>
          </w:tcPr>
          <w:p w14:paraId="6856D053" w14:textId="77777777" w:rsidR="00F93B92" w:rsidRPr="00073B2D" w:rsidRDefault="00F93B92">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F93B92" w:rsidRPr="008A56D2" w14:paraId="17DCCCF8" w14:textId="77777777" w:rsidTr="00524E91">
        <w:trPr>
          <w:trHeight w:val="567"/>
          <w:jc w:val="center"/>
        </w:trPr>
        <w:tc>
          <w:tcPr>
            <w:tcW w:w="1976" w:type="dxa"/>
            <w:noWrap/>
            <w:tcMar>
              <w:left w:w="0" w:type="dxa"/>
              <w:right w:w="0" w:type="dxa"/>
            </w:tcMar>
            <w:vAlign w:val="center"/>
          </w:tcPr>
          <w:p w14:paraId="6CEDFD86" w14:textId="77777777" w:rsidR="00F93B92" w:rsidRPr="003471C7" w:rsidRDefault="00F93B92">
            <w:pPr>
              <w:snapToGrid w:val="0"/>
              <w:rPr>
                <w:rFonts w:asciiTheme="minorHAnsi" w:hAnsiTheme="minorHAnsi"/>
                <w:sz w:val="22"/>
                <w:szCs w:val="22"/>
              </w:rPr>
            </w:pPr>
            <w:r>
              <w:rPr>
                <w:rFonts w:asciiTheme="minorHAnsi" w:hAnsiTheme="minorHAnsi"/>
                <w:sz w:val="22"/>
                <w:szCs w:val="22"/>
              </w:rPr>
              <w:t>Dalyvavo:</w:t>
            </w:r>
          </w:p>
        </w:tc>
        <w:tc>
          <w:tcPr>
            <w:tcW w:w="1792" w:type="dxa"/>
            <w:tcBorders>
              <w:bottom w:val="single" w:sz="4" w:space="0" w:color="auto"/>
            </w:tcBorders>
            <w:noWrap/>
            <w:tcMar>
              <w:left w:w="0" w:type="dxa"/>
              <w:right w:w="0" w:type="dxa"/>
            </w:tcMar>
            <w:vAlign w:val="center"/>
          </w:tcPr>
          <w:p w14:paraId="0123E2C3" w14:textId="77777777" w:rsidR="00F93B92" w:rsidRPr="009D1057" w:rsidRDefault="00F93B92">
            <w:pPr>
              <w:rPr>
                <w:rFonts w:asciiTheme="minorHAnsi" w:hAnsiTheme="minorHAnsi"/>
                <w:sz w:val="22"/>
                <w:szCs w:val="15"/>
              </w:rPr>
            </w:pPr>
          </w:p>
        </w:tc>
        <w:tc>
          <w:tcPr>
            <w:tcW w:w="156" w:type="dxa"/>
            <w:noWrap/>
            <w:tcMar>
              <w:left w:w="0" w:type="dxa"/>
              <w:right w:w="0" w:type="dxa"/>
            </w:tcMar>
            <w:vAlign w:val="center"/>
          </w:tcPr>
          <w:p w14:paraId="58BF07AA" w14:textId="77777777" w:rsidR="00F93B92" w:rsidRPr="003471C7" w:rsidRDefault="00F93B92">
            <w:pPr>
              <w:jc w:val="center"/>
              <w:rPr>
                <w:rFonts w:asciiTheme="minorHAnsi" w:hAnsiTheme="minorHAnsi"/>
                <w:sz w:val="15"/>
                <w:szCs w:val="15"/>
              </w:rPr>
            </w:pPr>
          </w:p>
        </w:tc>
        <w:tc>
          <w:tcPr>
            <w:tcW w:w="5688" w:type="dxa"/>
            <w:tcBorders>
              <w:bottom w:val="single" w:sz="4" w:space="0" w:color="auto"/>
            </w:tcBorders>
            <w:noWrap/>
            <w:tcMar>
              <w:left w:w="0" w:type="dxa"/>
              <w:right w:w="0" w:type="dxa"/>
            </w:tcMar>
            <w:vAlign w:val="center"/>
          </w:tcPr>
          <w:p w14:paraId="3395E0C6" w14:textId="77777777" w:rsidR="00F93B92" w:rsidRPr="003471C7" w:rsidRDefault="00F93B92">
            <w:pPr>
              <w:snapToGrid w:val="0"/>
              <w:rPr>
                <w:rFonts w:asciiTheme="minorHAnsi" w:hAnsiTheme="minorHAnsi"/>
                <w:sz w:val="22"/>
                <w:szCs w:val="22"/>
              </w:rPr>
            </w:pPr>
          </w:p>
        </w:tc>
      </w:tr>
      <w:tr w:rsidR="00F93B92" w:rsidRPr="008A56D2" w14:paraId="4246D65A" w14:textId="77777777" w:rsidTr="00524E91">
        <w:trPr>
          <w:trHeight w:val="124"/>
          <w:jc w:val="center"/>
        </w:trPr>
        <w:tc>
          <w:tcPr>
            <w:tcW w:w="1976" w:type="dxa"/>
            <w:noWrap/>
            <w:tcMar>
              <w:left w:w="0" w:type="dxa"/>
              <w:right w:w="0" w:type="dxa"/>
            </w:tcMar>
            <w:vAlign w:val="center"/>
          </w:tcPr>
          <w:p w14:paraId="0CB0130C" w14:textId="77777777" w:rsidR="00F93B92" w:rsidRPr="00073B2D" w:rsidRDefault="00F93B92">
            <w:pPr>
              <w:snapToGrid w:val="0"/>
              <w:rPr>
                <w:rFonts w:asciiTheme="minorHAnsi" w:hAnsiTheme="minorHAnsi"/>
                <w:sz w:val="16"/>
                <w:szCs w:val="16"/>
              </w:rPr>
            </w:pPr>
          </w:p>
        </w:tc>
        <w:tc>
          <w:tcPr>
            <w:tcW w:w="1792" w:type="dxa"/>
            <w:tcBorders>
              <w:top w:val="single" w:sz="4" w:space="0" w:color="auto"/>
            </w:tcBorders>
            <w:noWrap/>
            <w:tcMar>
              <w:left w:w="0" w:type="dxa"/>
              <w:right w:w="0" w:type="dxa"/>
            </w:tcMar>
            <w:vAlign w:val="center"/>
          </w:tcPr>
          <w:p w14:paraId="59D77BBD" w14:textId="77777777" w:rsidR="00F93B92" w:rsidRPr="00073B2D" w:rsidRDefault="00F93B92">
            <w:pPr>
              <w:jc w:val="center"/>
              <w:rPr>
                <w:rFonts w:asciiTheme="minorHAnsi" w:hAnsiTheme="minorHAnsi"/>
                <w:sz w:val="16"/>
                <w:szCs w:val="16"/>
              </w:rPr>
            </w:pPr>
            <w:r w:rsidRPr="00073B2D">
              <w:rPr>
                <w:rFonts w:asciiTheme="minorHAnsi" w:hAnsiTheme="minorHAnsi"/>
                <w:sz w:val="16"/>
                <w:szCs w:val="16"/>
              </w:rPr>
              <w:t>(parašas)</w:t>
            </w:r>
          </w:p>
        </w:tc>
        <w:tc>
          <w:tcPr>
            <w:tcW w:w="156" w:type="dxa"/>
            <w:noWrap/>
            <w:tcMar>
              <w:left w:w="0" w:type="dxa"/>
              <w:right w:w="0" w:type="dxa"/>
            </w:tcMar>
            <w:vAlign w:val="center"/>
          </w:tcPr>
          <w:p w14:paraId="3AB2ED55" w14:textId="77777777" w:rsidR="00F93B92" w:rsidRPr="00073B2D" w:rsidRDefault="00F93B92">
            <w:pPr>
              <w:jc w:val="center"/>
              <w:rPr>
                <w:rFonts w:asciiTheme="minorHAnsi" w:hAnsiTheme="minorHAnsi"/>
                <w:sz w:val="16"/>
                <w:szCs w:val="16"/>
              </w:rPr>
            </w:pPr>
          </w:p>
        </w:tc>
        <w:tc>
          <w:tcPr>
            <w:tcW w:w="5688" w:type="dxa"/>
            <w:tcBorders>
              <w:top w:val="single" w:sz="4" w:space="0" w:color="auto"/>
            </w:tcBorders>
            <w:noWrap/>
            <w:tcMar>
              <w:left w:w="0" w:type="dxa"/>
              <w:right w:w="0" w:type="dxa"/>
            </w:tcMar>
            <w:vAlign w:val="center"/>
          </w:tcPr>
          <w:p w14:paraId="7D47B064" w14:textId="77777777" w:rsidR="00F93B92" w:rsidRPr="00073B2D" w:rsidRDefault="00F93B92">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74462EC0" w14:textId="77777777" w:rsidR="00F93B92" w:rsidRDefault="00F93B92" w:rsidP="007D4B60">
      <w:pPr>
        <w:jc w:val="right"/>
        <w:rPr>
          <w:rFonts w:asciiTheme="minorHAnsi" w:hAnsiTheme="minorHAnsi" w:cs="Arial"/>
          <w:sz w:val="20"/>
          <w:szCs w:val="20"/>
        </w:rPr>
      </w:pPr>
    </w:p>
    <w:p w14:paraId="6480C25B" w14:textId="77777777" w:rsidR="008241FA" w:rsidRDefault="008241FA" w:rsidP="007D4B60">
      <w:pPr>
        <w:jc w:val="right"/>
        <w:rPr>
          <w:rFonts w:asciiTheme="minorHAnsi" w:hAnsiTheme="minorHAnsi" w:cs="Arial"/>
          <w:sz w:val="20"/>
          <w:szCs w:val="20"/>
        </w:rPr>
      </w:pPr>
    </w:p>
    <w:p w14:paraId="1BCA41B9" w14:textId="77777777" w:rsidR="008241FA" w:rsidRDefault="008241FA" w:rsidP="007D4B60">
      <w:pPr>
        <w:jc w:val="right"/>
        <w:rPr>
          <w:rFonts w:asciiTheme="minorHAnsi" w:hAnsiTheme="minorHAnsi" w:cs="Arial"/>
          <w:sz w:val="20"/>
          <w:szCs w:val="20"/>
        </w:rPr>
      </w:pPr>
    </w:p>
    <w:p w14:paraId="3E104AAE" w14:textId="77777777" w:rsidR="003B05D2" w:rsidRDefault="003B05D2" w:rsidP="007D4B60">
      <w:pPr>
        <w:jc w:val="right"/>
        <w:rPr>
          <w:rFonts w:asciiTheme="minorHAnsi" w:hAnsiTheme="minorHAnsi" w:cs="Arial"/>
          <w:sz w:val="20"/>
          <w:szCs w:val="20"/>
        </w:rPr>
      </w:pPr>
      <w:r>
        <w:rPr>
          <w:rFonts w:asciiTheme="minorHAnsi" w:hAnsiTheme="minorHAnsi" w:cs="Arial"/>
          <w:sz w:val="20"/>
          <w:szCs w:val="20"/>
        </w:rPr>
        <w:br w:type="page"/>
      </w:r>
    </w:p>
    <w:p w14:paraId="2AECC03E" w14:textId="30EAE2EC" w:rsidR="00F61FA4" w:rsidRPr="00967C1B" w:rsidRDefault="00967C1B" w:rsidP="007D4B60">
      <w:pPr>
        <w:jc w:val="right"/>
        <w:rPr>
          <w:rFonts w:asciiTheme="minorHAnsi" w:hAnsiTheme="minorHAnsi" w:cs="Arial"/>
          <w:sz w:val="20"/>
          <w:szCs w:val="20"/>
          <w:lang w:val="en-US"/>
        </w:rPr>
      </w:pPr>
      <w:r>
        <w:rPr>
          <w:rFonts w:asciiTheme="minorHAnsi" w:hAnsiTheme="minorHAnsi" w:cs="Arial"/>
          <w:sz w:val="20"/>
          <w:szCs w:val="20"/>
        </w:rPr>
        <w:lastRenderedPageBreak/>
        <w:t xml:space="preserve">SDP </w:t>
      </w:r>
      <w:r>
        <w:rPr>
          <w:rFonts w:asciiTheme="minorHAnsi" w:hAnsiTheme="minorHAnsi" w:cs="Arial"/>
          <w:sz w:val="20"/>
          <w:szCs w:val="20"/>
          <w:lang w:val="en-US"/>
        </w:rPr>
        <w:t>1</w:t>
      </w:r>
      <w:r w:rsidR="00193E5E">
        <w:rPr>
          <w:rFonts w:asciiTheme="minorHAnsi" w:hAnsiTheme="minorHAnsi" w:cs="Arial"/>
          <w:sz w:val="20"/>
          <w:szCs w:val="20"/>
          <w:lang w:val="en-US"/>
        </w:rPr>
        <w:t>0</w:t>
      </w:r>
    </w:p>
    <w:p w14:paraId="5797DEE4" w14:textId="5401CE1F" w:rsidR="00F61FA4" w:rsidRPr="00685CCE" w:rsidRDefault="00F61FA4" w:rsidP="006D03A0">
      <w:pPr>
        <w:jc w:val="right"/>
        <w:rPr>
          <w:rFonts w:asciiTheme="minorHAnsi" w:hAnsiTheme="minorHAnsi" w:cs="Arial"/>
          <w:sz w:val="20"/>
          <w:szCs w:val="20"/>
        </w:rPr>
      </w:pP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0F38E1" w:rsidRPr="00F426C1" w14:paraId="7FBF535F" w14:textId="77777777">
        <w:trPr>
          <w:jc w:val="right"/>
        </w:trPr>
        <w:tc>
          <w:tcPr>
            <w:tcW w:w="9552" w:type="dxa"/>
            <w:gridSpan w:val="3"/>
            <w:tcBorders>
              <w:top w:val="nil"/>
              <w:left w:val="nil"/>
              <w:bottom w:val="nil"/>
              <w:right w:val="nil"/>
            </w:tcBorders>
          </w:tcPr>
          <w:p w14:paraId="6D2356A1" w14:textId="77777777" w:rsidR="000F38E1" w:rsidRPr="003471C7" w:rsidRDefault="000F38E1" w:rsidP="008B01F3">
            <w:pPr>
              <w:pStyle w:val="Heading1"/>
              <w:ind w:hanging="456"/>
              <w:rPr>
                <w:sz w:val="28"/>
                <w:szCs w:val="28"/>
              </w:rPr>
            </w:pPr>
            <w:bookmarkStart w:id="37" w:name="_Toc194408617"/>
            <w:bookmarkStart w:id="38" w:name="_Toc211407990"/>
            <w:r w:rsidRPr="000F38E1">
              <w:t>DUJOTIEKIO ANTIKOROZINĖS DANGOS IŠORINĖS APŽIŪROS, ADHEZIJOS IR VIENTISUMO ĮVERTINIMO</w:t>
            </w:r>
            <w:bookmarkEnd w:id="37"/>
            <w:bookmarkEnd w:id="38"/>
          </w:p>
        </w:tc>
      </w:tr>
      <w:tr w:rsidR="000F38E1" w:rsidRPr="00F426C1" w14:paraId="36B13586" w14:textId="77777777">
        <w:trPr>
          <w:trHeight w:val="230"/>
          <w:jc w:val="right"/>
        </w:trPr>
        <w:tc>
          <w:tcPr>
            <w:tcW w:w="4879" w:type="dxa"/>
            <w:tcBorders>
              <w:top w:val="nil"/>
              <w:left w:val="nil"/>
              <w:bottom w:val="nil"/>
              <w:right w:val="nil"/>
            </w:tcBorders>
            <w:vAlign w:val="bottom"/>
          </w:tcPr>
          <w:p w14:paraId="69EE7180" w14:textId="77777777" w:rsidR="000F38E1" w:rsidRPr="0014323A" w:rsidRDefault="000F38E1">
            <w:pPr>
              <w:autoSpaceDE w:val="0"/>
              <w:jc w:val="right"/>
              <w:rPr>
                <w:rFonts w:asciiTheme="minorHAnsi" w:hAnsiTheme="minorHAnsi"/>
                <w:b/>
                <w:bCs/>
              </w:rPr>
            </w:pPr>
            <w:r w:rsidRPr="0014323A">
              <w:rPr>
                <w:rFonts w:asciiTheme="minorHAnsi" w:hAnsiTheme="minorHAnsi"/>
                <w:b/>
                <w:bCs/>
              </w:rPr>
              <w:t>AKTAS Nr.</w:t>
            </w:r>
          </w:p>
        </w:tc>
        <w:tc>
          <w:tcPr>
            <w:tcW w:w="677" w:type="dxa"/>
            <w:tcBorders>
              <w:top w:val="nil"/>
              <w:left w:val="nil"/>
              <w:bottom w:val="single" w:sz="4" w:space="0" w:color="auto"/>
              <w:right w:val="nil"/>
            </w:tcBorders>
            <w:vAlign w:val="center"/>
          </w:tcPr>
          <w:p w14:paraId="7B851D6E" w14:textId="77777777" w:rsidR="000F38E1" w:rsidRPr="0014323A" w:rsidRDefault="000F38E1">
            <w:pPr>
              <w:autoSpaceDE w:val="0"/>
              <w:jc w:val="center"/>
              <w:rPr>
                <w:rFonts w:asciiTheme="minorHAnsi" w:hAnsiTheme="minorHAnsi"/>
                <w:b/>
                <w:bCs/>
              </w:rPr>
            </w:pPr>
          </w:p>
        </w:tc>
        <w:tc>
          <w:tcPr>
            <w:tcW w:w="3996" w:type="dxa"/>
            <w:tcBorders>
              <w:top w:val="nil"/>
              <w:left w:val="nil"/>
              <w:bottom w:val="nil"/>
              <w:right w:val="nil"/>
            </w:tcBorders>
          </w:tcPr>
          <w:p w14:paraId="3CC6EE50" w14:textId="77777777" w:rsidR="000F38E1" w:rsidRPr="0014323A" w:rsidRDefault="000F38E1">
            <w:pPr>
              <w:autoSpaceDE w:val="0"/>
              <w:jc w:val="center"/>
              <w:rPr>
                <w:b/>
                <w:bCs/>
              </w:rPr>
            </w:pPr>
          </w:p>
        </w:tc>
      </w:tr>
    </w:tbl>
    <w:tbl>
      <w:tblPr>
        <w:tblStyle w:val="TableGrid"/>
        <w:tblW w:w="9552" w:type="dxa"/>
        <w:jc w:val="right"/>
        <w:tblCellMar>
          <w:left w:w="28" w:type="dxa"/>
          <w:right w:w="28" w:type="dxa"/>
        </w:tblCellMar>
        <w:tblLook w:val="04A0" w:firstRow="1" w:lastRow="0" w:firstColumn="1" w:lastColumn="0" w:noHBand="0" w:noVBand="1"/>
      </w:tblPr>
      <w:tblGrid>
        <w:gridCol w:w="9552"/>
      </w:tblGrid>
      <w:tr w:rsidR="000F38E1" w14:paraId="2A586B5C" w14:textId="77777777">
        <w:trPr>
          <w:trHeight w:val="527"/>
          <w:jc w:val="right"/>
        </w:trPr>
        <w:tc>
          <w:tcPr>
            <w:tcW w:w="9552" w:type="dxa"/>
            <w:tcBorders>
              <w:top w:val="nil"/>
              <w:left w:val="nil"/>
              <w:bottom w:val="single" w:sz="4" w:space="0" w:color="auto"/>
              <w:right w:val="nil"/>
            </w:tcBorders>
            <w:vAlign w:val="bottom"/>
          </w:tcPr>
          <w:p w14:paraId="475F33F0" w14:textId="77777777" w:rsidR="000F38E1" w:rsidRPr="008D3652" w:rsidRDefault="000F38E1">
            <w:pPr>
              <w:autoSpaceDE w:val="0"/>
              <w:jc w:val="center"/>
              <w:rPr>
                <w:rFonts w:ascii="Calibri" w:hAnsi="Calibri" w:cs="Calibri"/>
                <w:b/>
                <w:bCs/>
                <w:sz w:val="22"/>
              </w:rPr>
            </w:pPr>
          </w:p>
        </w:tc>
      </w:tr>
      <w:tr w:rsidR="000F38E1" w14:paraId="415E8D29" w14:textId="77777777">
        <w:trPr>
          <w:jc w:val="right"/>
        </w:trPr>
        <w:tc>
          <w:tcPr>
            <w:tcW w:w="9552" w:type="dxa"/>
            <w:tcBorders>
              <w:left w:val="nil"/>
              <w:bottom w:val="nil"/>
              <w:right w:val="nil"/>
            </w:tcBorders>
          </w:tcPr>
          <w:p w14:paraId="1D1B74DA" w14:textId="77777777" w:rsidR="000F38E1" w:rsidRPr="004A7A3D" w:rsidRDefault="000F38E1">
            <w:pPr>
              <w:autoSpaceDE w:val="0"/>
              <w:jc w:val="center"/>
              <w:rPr>
                <w:rFonts w:ascii="Calibri" w:hAnsi="Calibri" w:cs="Calibri"/>
                <w:bCs/>
                <w:sz w:val="14"/>
                <w:szCs w:val="28"/>
              </w:rPr>
            </w:pPr>
            <w:r w:rsidRPr="004A7A3D">
              <w:rPr>
                <w:rFonts w:ascii="Calibri" w:hAnsi="Calibri" w:cs="Calibri"/>
                <w:bCs/>
                <w:sz w:val="14"/>
                <w:szCs w:val="28"/>
              </w:rPr>
              <w:t>(</w:t>
            </w:r>
            <w:r>
              <w:rPr>
                <w:rFonts w:ascii="Calibri" w:hAnsi="Calibri" w:cs="Calibri"/>
                <w:bCs/>
                <w:sz w:val="14"/>
                <w:szCs w:val="28"/>
              </w:rPr>
              <w:t>statinio, konstrukcijų pavadinimas ir vieta)</w:t>
            </w:r>
          </w:p>
        </w:tc>
      </w:tr>
    </w:tbl>
    <w:p w14:paraId="635A400C" w14:textId="77777777" w:rsidR="000F38E1" w:rsidRDefault="000F38E1" w:rsidP="000F38E1">
      <w:pPr>
        <w:autoSpaceDE w:val="0"/>
        <w:jc w:val="center"/>
        <w:rPr>
          <w:rFonts w:ascii="Calibri" w:hAnsi="Calibri" w:cs="Calibri"/>
          <w:b/>
          <w:bCs/>
          <w:sz w:val="28"/>
          <w:szCs w:val="28"/>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0F38E1" w:rsidRPr="00C82688" w14:paraId="049C055A" w14:textId="77777777">
        <w:tc>
          <w:tcPr>
            <w:tcW w:w="1701" w:type="dxa"/>
            <w:tcBorders>
              <w:bottom w:val="single" w:sz="4" w:space="0" w:color="auto"/>
            </w:tcBorders>
          </w:tcPr>
          <w:p w14:paraId="18580A9E" w14:textId="77777777" w:rsidR="000F38E1" w:rsidRPr="008D3652" w:rsidRDefault="000F38E1">
            <w:pPr>
              <w:suppressAutoHyphens w:val="0"/>
              <w:jc w:val="center"/>
              <w:rPr>
                <w:rFonts w:asciiTheme="minorHAnsi" w:hAnsiTheme="minorHAnsi" w:cs="Arial"/>
                <w:szCs w:val="22"/>
                <w:lang w:eastAsia="lt-LT"/>
              </w:rPr>
            </w:pPr>
          </w:p>
        </w:tc>
      </w:tr>
      <w:tr w:rsidR="000F38E1" w:rsidRPr="00C82688" w14:paraId="5EA5D524" w14:textId="77777777">
        <w:tc>
          <w:tcPr>
            <w:tcW w:w="1701" w:type="dxa"/>
            <w:tcBorders>
              <w:top w:val="single" w:sz="4" w:space="0" w:color="auto"/>
            </w:tcBorders>
          </w:tcPr>
          <w:p w14:paraId="7085F8C7" w14:textId="77777777" w:rsidR="000F38E1" w:rsidRPr="00C82688" w:rsidRDefault="000F38E1">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39E29213" w14:textId="77777777" w:rsidR="000F38E1" w:rsidRDefault="000F38E1" w:rsidP="000F38E1">
      <w:pPr>
        <w:rPr>
          <w:rFonts w:ascii="Calibri" w:hAnsi="Calibri" w:cs="Calibri"/>
          <w:bCs/>
        </w:rPr>
      </w:pPr>
    </w:p>
    <w:p w14:paraId="440AB5A0" w14:textId="77777777" w:rsidR="000F38E1" w:rsidRPr="00A83487" w:rsidRDefault="000F38E1" w:rsidP="000F38E1">
      <w:pPr>
        <w:jc w:val="center"/>
        <w:rPr>
          <w:rFonts w:ascii="Calibri" w:hAnsi="Calibri" w:cs="Calibri"/>
          <w:bCs/>
        </w:rPr>
      </w:pPr>
    </w:p>
    <w:p w14:paraId="69E682FB" w14:textId="77777777" w:rsidR="000F38E1" w:rsidRPr="008D3652" w:rsidRDefault="000F38E1" w:rsidP="000F38E1">
      <w:pPr>
        <w:autoSpaceDE w:val="0"/>
        <w:rPr>
          <w:rFonts w:ascii="Calibri" w:hAnsi="Calibri" w:cs="Calibri"/>
          <w:sz w:val="22"/>
          <w:szCs w:val="22"/>
        </w:rPr>
      </w:pPr>
      <w:r w:rsidRPr="008D3652">
        <w:rPr>
          <w:rFonts w:ascii="Calibri" w:hAnsi="Calibri" w:cs="Calibri"/>
          <w:sz w:val="22"/>
          <w:szCs w:val="22"/>
        </w:rPr>
        <w:t>Komisija, sudaryta iš:</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35"/>
        <w:gridCol w:w="6689"/>
      </w:tblGrid>
      <w:tr w:rsidR="000F38E1" w:rsidRPr="00F426C1" w14:paraId="5018EBC2" w14:textId="77777777">
        <w:trPr>
          <w:trHeight w:val="591"/>
          <w:jc w:val="right"/>
        </w:trPr>
        <w:tc>
          <w:tcPr>
            <w:tcW w:w="2835" w:type="dxa"/>
            <w:tcBorders>
              <w:top w:val="nil"/>
              <w:left w:val="nil"/>
              <w:bottom w:val="nil"/>
              <w:right w:val="nil"/>
            </w:tcBorders>
            <w:vAlign w:val="center"/>
          </w:tcPr>
          <w:p w14:paraId="4B3BB871" w14:textId="36A2FE1A" w:rsidR="000F38E1" w:rsidRPr="008D3652" w:rsidRDefault="00B63820">
            <w:pPr>
              <w:autoSpaceDE w:val="0"/>
              <w:rPr>
                <w:rFonts w:asciiTheme="minorHAnsi" w:hAnsiTheme="minorHAnsi"/>
                <w:sz w:val="22"/>
                <w:szCs w:val="22"/>
              </w:rPr>
            </w:pPr>
            <w:r>
              <w:rPr>
                <w:rFonts w:asciiTheme="minorHAnsi" w:hAnsiTheme="minorHAnsi"/>
                <w:sz w:val="22"/>
                <w:szCs w:val="22"/>
              </w:rPr>
              <w:t>Specialiųjų statybos darbų</w:t>
            </w:r>
            <w:r w:rsidR="00FF15DB" w:rsidRPr="00FF15DB">
              <w:rPr>
                <w:rFonts w:asciiTheme="minorHAnsi" w:hAnsiTheme="minorHAnsi"/>
                <w:sz w:val="22"/>
                <w:szCs w:val="22"/>
              </w:rPr>
              <w:t xml:space="preserve"> techninės priežiūros vadov</w:t>
            </w:r>
            <w:r w:rsidR="00FF15DB">
              <w:rPr>
                <w:rFonts w:asciiTheme="minorHAnsi" w:hAnsiTheme="minorHAnsi"/>
                <w:sz w:val="22"/>
                <w:szCs w:val="22"/>
              </w:rPr>
              <w:t>o</w:t>
            </w:r>
            <w:r w:rsidR="000F38E1" w:rsidRPr="008D3652">
              <w:rPr>
                <w:rFonts w:asciiTheme="minorHAnsi" w:hAnsiTheme="minorHAnsi"/>
                <w:sz w:val="22"/>
                <w:szCs w:val="22"/>
              </w:rPr>
              <w:t>:</w:t>
            </w:r>
          </w:p>
        </w:tc>
        <w:tc>
          <w:tcPr>
            <w:tcW w:w="6689" w:type="dxa"/>
            <w:tcBorders>
              <w:top w:val="nil"/>
              <w:left w:val="nil"/>
              <w:bottom w:val="single" w:sz="4" w:space="0" w:color="auto"/>
              <w:right w:val="nil"/>
            </w:tcBorders>
            <w:vAlign w:val="center"/>
          </w:tcPr>
          <w:p w14:paraId="4D1F980C" w14:textId="77777777" w:rsidR="000F38E1" w:rsidRPr="008D3652" w:rsidRDefault="000F38E1">
            <w:pPr>
              <w:autoSpaceDE w:val="0"/>
              <w:rPr>
                <w:rFonts w:asciiTheme="minorHAnsi" w:hAnsiTheme="minorHAnsi"/>
                <w:sz w:val="22"/>
                <w:szCs w:val="22"/>
              </w:rPr>
            </w:pPr>
          </w:p>
        </w:tc>
      </w:tr>
      <w:tr w:rsidR="000F38E1" w:rsidRPr="00F426C1" w14:paraId="313F1F4C" w14:textId="77777777">
        <w:trPr>
          <w:trHeight w:hRule="exact" w:val="210"/>
          <w:jc w:val="right"/>
        </w:trPr>
        <w:tc>
          <w:tcPr>
            <w:tcW w:w="2835" w:type="dxa"/>
            <w:tcBorders>
              <w:top w:val="nil"/>
              <w:left w:val="nil"/>
              <w:bottom w:val="nil"/>
              <w:right w:val="nil"/>
            </w:tcBorders>
          </w:tcPr>
          <w:p w14:paraId="671964CA" w14:textId="77777777" w:rsidR="000F38E1" w:rsidRPr="003471C7" w:rsidRDefault="000F38E1">
            <w:pPr>
              <w:autoSpaceDE w:val="0"/>
              <w:jc w:val="both"/>
              <w:rPr>
                <w:rFonts w:asciiTheme="minorHAnsi" w:hAnsiTheme="minorHAnsi"/>
              </w:rPr>
            </w:pPr>
          </w:p>
        </w:tc>
        <w:tc>
          <w:tcPr>
            <w:tcW w:w="6689" w:type="dxa"/>
            <w:tcBorders>
              <w:top w:val="single" w:sz="4" w:space="0" w:color="auto"/>
              <w:left w:val="nil"/>
              <w:bottom w:val="nil"/>
              <w:right w:val="nil"/>
            </w:tcBorders>
          </w:tcPr>
          <w:p w14:paraId="543C8820" w14:textId="77777777" w:rsidR="000F38E1" w:rsidRPr="003471C7" w:rsidRDefault="000F38E1">
            <w:pPr>
              <w:autoSpaceDE w:val="0"/>
              <w:jc w:val="center"/>
              <w:rPr>
                <w:rFonts w:asciiTheme="minorHAnsi" w:hAnsiTheme="minorHAnsi" w:cs="Calibri"/>
                <w:sz w:val="16"/>
                <w:szCs w:val="16"/>
              </w:rPr>
            </w:pPr>
            <w:r w:rsidRPr="003471C7">
              <w:rPr>
                <w:rFonts w:asciiTheme="minorHAnsi" w:hAnsiTheme="minorHAnsi" w:cs="Calibri"/>
                <w:sz w:val="16"/>
                <w:szCs w:val="16"/>
              </w:rPr>
              <w:t>(įmonės pavadinimas, pareigos, vardas, pavardė)</w:t>
            </w:r>
          </w:p>
        </w:tc>
      </w:tr>
      <w:tr w:rsidR="000F38E1" w:rsidRPr="00F426C1" w14:paraId="4CF5072F" w14:textId="77777777">
        <w:trPr>
          <w:trHeight w:val="645"/>
          <w:jc w:val="right"/>
        </w:trPr>
        <w:tc>
          <w:tcPr>
            <w:tcW w:w="2835" w:type="dxa"/>
            <w:tcBorders>
              <w:top w:val="nil"/>
              <w:left w:val="nil"/>
              <w:bottom w:val="nil"/>
              <w:right w:val="nil"/>
            </w:tcBorders>
            <w:vAlign w:val="center"/>
          </w:tcPr>
          <w:p w14:paraId="5DA0811F" w14:textId="73D75843" w:rsidR="000F38E1" w:rsidRPr="008D3652" w:rsidRDefault="00AF48E9">
            <w:pPr>
              <w:tabs>
                <w:tab w:val="right" w:pos="5596"/>
              </w:tabs>
              <w:autoSpaceDE w:val="0"/>
              <w:rPr>
                <w:rFonts w:asciiTheme="minorHAnsi" w:hAnsiTheme="minorHAnsi"/>
                <w:sz w:val="22"/>
                <w:szCs w:val="22"/>
              </w:rPr>
            </w:pPr>
            <w:r>
              <w:rPr>
                <w:rFonts w:asciiTheme="minorHAnsi" w:hAnsiTheme="minorHAnsi"/>
                <w:sz w:val="22"/>
                <w:szCs w:val="22"/>
              </w:rPr>
              <w:t>Specialiųjų statybos darbų vadovas</w:t>
            </w:r>
            <w:r w:rsidR="000F38E1" w:rsidRPr="008D3652">
              <w:rPr>
                <w:rFonts w:asciiTheme="minorHAnsi" w:hAnsiTheme="minorHAnsi"/>
                <w:sz w:val="22"/>
                <w:szCs w:val="22"/>
              </w:rPr>
              <w:t>:</w:t>
            </w:r>
          </w:p>
        </w:tc>
        <w:tc>
          <w:tcPr>
            <w:tcW w:w="6689" w:type="dxa"/>
            <w:tcBorders>
              <w:top w:val="nil"/>
              <w:left w:val="nil"/>
              <w:bottom w:val="single" w:sz="4" w:space="0" w:color="auto"/>
              <w:right w:val="nil"/>
            </w:tcBorders>
            <w:vAlign w:val="center"/>
          </w:tcPr>
          <w:p w14:paraId="71866C48" w14:textId="77777777" w:rsidR="000F38E1" w:rsidRPr="008D3652" w:rsidRDefault="000F38E1">
            <w:pPr>
              <w:autoSpaceDE w:val="0"/>
              <w:rPr>
                <w:rFonts w:asciiTheme="minorHAnsi" w:hAnsiTheme="minorHAnsi"/>
                <w:sz w:val="22"/>
                <w:szCs w:val="22"/>
              </w:rPr>
            </w:pPr>
          </w:p>
        </w:tc>
      </w:tr>
      <w:tr w:rsidR="000F38E1" w:rsidRPr="00F426C1" w14:paraId="5296818F" w14:textId="77777777">
        <w:trPr>
          <w:trHeight w:val="212"/>
          <w:jc w:val="right"/>
        </w:trPr>
        <w:tc>
          <w:tcPr>
            <w:tcW w:w="2835" w:type="dxa"/>
            <w:tcBorders>
              <w:top w:val="nil"/>
              <w:left w:val="nil"/>
              <w:bottom w:val="nil"/>
              <w:right w:val="nil"/>
            </w:tcBorders>
          </w:tcPr>
          <w:p w14:paraId="6F2167D2" w14:textId="77777777" w:rsidR="000F38E1" w:rsidRPr="0033758B" w:rsidRDefault="000F38E1">
            <w:pPr>
              <w:autoSpaceDE w:val="0"/>
              <w:jc w:val="both"/>
              <w:rPr>
                <w:rFonts w:asciiTheme="minorHAnsi" w:hAnsiTheme="minorHAnsi"/>
                <w:sz w:val="16"/>
                <w:szCs w:val="16"/>
              </w:rPr>
            </w:pPr>
          </w:p>
        </w:tc>
        <w:tc>
          <w:tcPr>
            <w:tcW w:w="6689" w:type="dxa"/>
            <w:tcBorders>
              <w:top w:val="single" w:sz="4" w:space="0" w:color="auto"/>
              <w:left w:val="nil"/>
              <w:bottom w:val="nil"/>
              <w:right w:val="nil"/>
            </w:tcBorders>
          </w:tcPr>
          <w:p w14:paraId="6F98C3A5" w14:textId="77777777" w:rsidR="000F38E1" w:rsidRPr="0033758B" w:rsidRDefault="000F38E1">
            <w:pPr>
              <w:autoSpaceDE w:val="0"/>
              <w:jc w:val="center"/>
              <w:rPr>
                <w:rFonts w:asciiTheme="minorHAnsi" w:hAnsiTheme="minorHAnsi" w:cs="Calibri"/>
                <w:sz w:val="16"/>
                <w:szCs w:val="16"/>
              </w:rPr>
            </w:pPr>
            <w:r w:rsidRPr="0033758B">
              <w:rPr>
                <w:rFonts w:asciiTheme="minorHAnsi" w:hAnsiTheme="minorHAnsi" w:cs="Calibri"/>
                <w:sz w:val="16"/>
                <w:szCs w:val="16"/>
              </w:rPr>
              <w:t>(įmonės pavadinimas, pareigos, vardas, pavardė)</w:t>
            </w:r>
          </w:p>
        </w:tc>
      </w:tr>
    </w:tbl>
    <w:p w14:paraId="22314F34" w14:textId="77777777" w:rsidR="000F38E1" w:rsidRPr="00EB4364" w:rsidRDefault="000F38E1" w:rsidP="000F38E1">
      <w:pPr>
        <w:rPr>
          <w:sz w:val="16"/>
        </w:rPr>
      </w:pPr>
    </w:p>
    <w:tbl>
      <w:tblPr>
        <w:tblW w:w="9498" w:type="dxa"/>
        <w:jc w:val="right"/>
        <w:tblLayout w:type="fixed"/>
        <w:tblCellMar>
          <w:left w:w="0" w:type="dxa"/>
          <w:right w:w="0" w:type="dxa"/>
        </w:tblCellMar>
        <w:tblLook w:val="04A0" w:firstRow="1" w:lastRow="0" w:firstColumn="1" w:lastColumn="0" w:noHBand="0" w:noVBand="1"/>
      </w:tblPr>
      <w:tblGrid>
        <w:gridCol w:w="853"/>
        <w:gridCol w:w="1276"/>
        <w:gridCol w:w="708"/>
        <w:gridCol w:w="1560"/>
        <w:gridCol w:w="1841"/>
        <w:gridCol w:w="3260"/>
      </w:tblGrid>
      <w:tr w:rsidR="000F38E1" w:rsidRPr="00A9140D" w14:paraId="2E1C8B62" w14:textId="77777777">
        <w:trPr>
          <w:trHeight w:val="287"/>
          <w:jc w:val="right"/>
        </w:trPr>
        <w:tc>
          <w:tcPr>
            <w:tcW w:w="9498" w:type="dxa"/>
            <w:gridSpan w:val="6"/>
            <w:noWrap/>
            <w:tcMar>
              <w:left w:w="0" w:type="dxa"/>
              <w:right w:w="0" w:type="dxa"/>
            </w:tcMar>
          </w:tcPr>
          <w:p w14:paraId="58B836D6" w14:textId="77777777" w:rsidR="000F38E1" w:rsidRPr="00A9140D" w:rsidRDefault="000F38E1">
            <w:pPr>
              <w:autoSpaceDE w:val="0"/>
              <w:rPr>
                <w:rFonts w:ascii="Calibri" w:hAnsi="Calibri" w:cs="Calibri"/>
                <w:sz w:val="22"/>
                <w:szCs w:val="22"/>
              </w:rPr>
            </w:pPr>
            <w:r w:rsidRPr="00A9140D">
              <w:rPr>
                <w:rFonts w:ascii="Calibri" w:hAnsi="Calibri" w:cs="Calibri"/>
                <w:sz w:val="22"/>
                <w:szCs w:val="22"/>
              </w:rPr>
              <w:t>Komisija įvertino sumontuoto vamzdyno izoliacinės dangos montavimo darbus dujotiekio ruože</w:t>
            </w:r>
          </w:p>
        </w:tc>
      </w:tr>
      <w:tr w:rsidR="000F38E1" w:rsidRPr="00A9140D" w14:paraId="1E7857B8" w14:textId="77777777">
        <w:trPr>
          <w:gridAfter w:val="1"/>
          <w:wAfter w:w="3260" w:type="dxa"/>
          <w:trHeight w:val="142"/>
          <w:jc w:val="right"/>
        </w:trPr>
        <w:tc>
          <w:tcPr>
            <w:tcW w:w="853" w:type="dxa"/>
            <w:noWrap/>
            <w:tcMar>
              <w:left w:w="0" w:type="dxa"/>
              <w:right w:w="0" w:type="dxa"/>
            </w:tcMar>
          </w:tcPr>
          <w:p w14:paraId="181BE7B3" w14:textId="77777777" w:rsidR="000F38E1" w:rsidRPr="00A9140D" w:rsidRDefault="000F38E1">
            <w:pPr>
              <w:autoSpaceDE w:val="0"/>
              <w:rPr>
                <w:rFonts w:ascii="Calibri" w:hAnsi="Calibri" w:cs="Calibri"/>
                <w:sz w:val="22"/>
                <w:szCs w:val="22"/>
              </w:rPr>
            </w:pPr>
            <w:r w:rsidRPr="00A9140D">
              <w:rPr>
                <w:rFonts w:ascii="Calibri" w:hAnsi="Calibri" w:cs="Calibri"/>
                <w:sz w:val="22"/>
                <w:szCs w:val="22"/>
              </w:rPr>
              <w:t>nuo PK</w:t>
            </w:r>
          </w:p>
        </w:tc>
        <w:tc>
          <w:tcPr>
            <w:tcW w:w="1276" w:type="dxa"/>
            <w:tcBorders>
              <w:bottom w:val="single" w:sz="4" w:space="0" w:color="auto"/>
            </w:tcBorders>
          </w:tcPr>
          <w:p w14:paraId="0194813E" w14:textId="77777777" w:rsidR="000F38E1" w:rsidRPr="00A9140D" w:rsidRDefault="000F38E1">
            <w:pPr>
              <w:autoSpaceDE w:val="0"/>
              <w:rPr>
                <w:rFonts w:ascii="Calibri" w:hAnsi="Calibri" w:cs="Calibri"/>
                <w:sz w:val="22"/>
                <w:szCs w:val="22"/>
              </w:rPr>
            </w:pPr>
            <w:r>
              <w:rPr>
                <w:rFonts w:ascii="Calibri" w:hAnsi="Calibri" w:cs="Calibri"/>
                <w:sz w:val="22"/>
                <w:szCs w:val="22"/>
              </w:rPr>
              <w:t xml:space="preserve">             </w:t>
            </w:r>
          </w:p>
        </w:tc>
        <w:tc>
          <w:tcPr>
            <w:tcW w:w="708" w:type="dxa"/>
          </w:tcPr>
          <w:p w14:paraId="392ED861" w14:textId="77777777" w:rsidR="000F38E1" w:rsidRPr="00A9140D" w:rsidRDefault="000F38E1">
            <w:pPr>
              <w:autoSpaceDE w:val="0"/>
              <w:rPr>
                <w:rFonts w:ascii="Calibri" w:hAnsi="Calibri" w:cs="Calibri"/>
                <w:sz w:val="22"/>
                <w:szCs w:val="22"/>
              </w:rPr>
            </w:pPr>
            <w:r w:rsidRPr="00A9140D">
              <w:rPr>
                <w:rFonts w:ascii="Calibri" w:hAnsi="Calibri" w:cs="Calibri"/>
                <w:sz w:val="22"/>
                <w:szCs w:val="22"/>
              </w:rPr>
              <w:t>iki PK</w:t>
            </w:r>
          </w:p>
        </w:tc>
        <w:tc>
          <w:tcPr>
            <w:tcW w:w="1560" w:type="dxa"/>
            <w:tcBorders>
              <w:bottom w:val="single" w:sz="4" w:space="0" w:color="auto"/>
            </w:tcBorders>
          </w:tcPr>
          <w:p w14:paraId="552FC533" w14:textId="77777777" w:rsidR="000F38E1" w:rsidRPr="00A9140D" w:rsidRDefault="000F38E1">
            <w:pPr>
              <w:autoSpaceDE w:val="0"/>
              <w:rPr>
                <w:rFonts w:ascii="Calibri" w:hAnsi="Calibri" w:cs="Calibri"/>
                <w:sz w:val="22"/>
                <w:szCs w:val="22"/>
              </w:rPr>
            </w:pPr>
            <w:r>
              <w:rPr>
                <w:rFonts w:ascii="Calibri" w:hAnsi="Calibri" w:cs="Calibri"/>
                <w:sz w:val="22"/>
                <w:szCs w:val="22"/>
              </w:rPr>
              <w:t xml:space="preserve">           </w:t>
            </w:r>
          </w:p>
        </w:tc>
        <w:tc>
          <w:tcPr>
            <w:tcW w:w="1841" w:type="dxa"/>
          </w:tcPr>
          <w:p w14:paraId="24AD112B" w14:textId="77777777" w:rsidR="000F38E1" w:rsidRPr="00A9140D" w:rsidRDefault="000F38E1">
            <w:pPr>
              <w:autoSpaceDE w:val="0"/>
              <w:rPr>
                <w:rFonts w:ascii="Calibri" w:hAnsi="Calibri" w:cs="Calibri"/>
                <w:sz w:val="22"/>
                <w:szCs w:val="22"/>
              </w:rPr>
            </w:pPr>
            <w:r w:rsidRPr="00A9140D">
              <w:rPr>
                <w:rFonts w:ascii="Calibri" w:hAnsi="Calibri" w:cs="Calibri"/>
                <w:sz w:val="22"/>
                <w:szCs w:val="22"/>
              </w:rPr>
              <w:t>, ir nustatė:</w:t>
            </w:r>
          </w:p>
        </w:tc>
      </w:tr>
    </w:tbl>
    <w:p w14:paraId="09C9F10F" w14:textId="77777777" w:rsidR="000F38E1" w:rsidRPr="00361563" w:rsidRDefault="000F38E1" w:rsidP="000F38E1">
      <w:pPr>
        <w:autoSpaceDE w:val="0"/>
        <w:jc w:val="both"/>
        <w:rPr>
          <w:rFonts w:ascii="Calibri" w:hAnsi="Calibri" w:cs="Calibri"/>
          <w:sz w:val="16"/>
          <w:szCs w:val="22"/>
        </w:rPr>
      </w:pPr>
    </w:p>
    <w:tbl>
      <w:tblPr>
        <w:tblW w:w="95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7"/>
        <w:gridCol w:w="3548"/>
        <w:gridCol w:w="2975"/>
      </w:tblGrid>
      <w:tr w:rsidR="000F38E1" w:rsidRPr="00BB7EC7" w14:paraId="4AFDEC22" w14:textId="77777777">
        <w:trPr>
          <w:jc w:val="right"/>
        </w:trPr>
        <w:tc>
          <w:tcPr>
            <w:tcW w:w="2977" w:type="dxa"/>
            <w:tcBorders>
              <w:top w:val="nil"/>
              <w:left w:val="nil"/>
              <w:bottom w:val="nil"/>
              <w:right w:val="nil"/>
            </w:tcBorders>
          </w:tcPr>
          <w:p w14:paraId="23317D4E" w14:textId="77777777" w:rsidR="000F38E1" w:rsidRPr="00BB7EC7" w:rsidRDefault="000F38E1">
            <w:pPr>
              <w:autoSpaceDE w:val="0"/>
              <w:ind w:right="-227"/>
              <w:rPr>
                <w:rFonts w:ascii="Calibri" w:hAnsi="Calibri" w:cs="Calibri"/>
                <w:sz w:val="22"/>
                <w:szCs w:val="22"/>
              </w:rPr>
            </w:pPr>
            <w:r>
              <w:rPr>
                <w:rFonts w:ascii="Calibri" w:hAnsi="Calibri" w:cs="Calibri"/>
                <w:sz w:val="22"/>
                <w:szCs w:val="22"/>
              </w:rPr>
              <w:t>d</w:t>
            </w:r>
            <w:r w:rsidRPr="00BB7EC7">
              <w:rPr>
                <w:rFonts w:ascii="Calibri" w:hAnsi="Calibri" w:cs="Calibri"/>
                <w:sz w:val="22"/>
                <w:szCs w:val="22"/>
              </w:rPr>
              <w:t>arbai atlikti pagal projekto Nr.</w:t>
            </w:r>
          </w:p>
        </w:tc>
        <w:tc>
          <w:tcPr>
            <w:tcW w:w="3548" w:type="dxa"/>
            <w:tcBorders>
              <w:top w:val="nil"/>
              <w:left w:val="nil"/>
              <w:bottom w:val="single" w:sz="4" w:space="0" w:color="auto"/>
              <w:right w:val="nil"/>
            </w:tcBorders>
          </w:tcPr>
          <w:p w14:paraId="3CA0DD4C" w14:textId="77777777" w:rsidR="000F38E1" w:rsidRPr="00BB7EC7" w:rsidRDefault="000F38E1">
            <w:pPr>
              <w:autoSpaceDE w:val="0"/>
              <w:rPr>
                <w:rFonts w:ascii="Calibri" w:hAnsi="Calibri" w:cs="Calibri"/>
                <w:sz w:val="22"/>
                <w:szCs w:val="22"/>
              </w:rPr>
            </w:pPr>
          </w:p>
        </w:tc>
        <w:tc>
          <w:tcPr>
            <w:tcW w:w="2975" w:type="dxa"/>
            <w:tcBorders>
              <w:top w:val="nil"/>
              <w:left w:val="nil"/>
              <w:bottom w:val="nil"/>
              <w:right w:val="nil"/>
            </w:tcBorders>
          </w:tcPr>
          <w:p w14:paraId="02567CC9" w14:textId="77777777" w:rsidR="000F38E1" w:rsidRPr="00BB7EC7" w:rsidRDefault="000F38E1">
            <w:pPr>
              <w:suppressAutoHyphens w:val="0"/>
              <w:rPr>
                <w:rFonts w:ascii="Calibri" w:hAnsi="Calibri" w:cs="Calibri"/>
                <w:sz w:val="22"/>
                <w:szCs w:val="22"/>
              </w:rPr>
            </w:pPr>
            <w:r>
              <w:rPr>
                <w:rFonts w:ascii="Calibri" w:hAnsi="Calibri" w:cs="Calibri"/>
                <w:sz w:val="22"/>
                <w:szCs w:val="22"/>
              </w:rPr>
              <w:t>reikalavimus.</w:t>
            </w:r>
          </w:p>
        </w:tc>
      </w:tr>
    </w:tbl>
    <w:p w14:paraId="0A58A847" w14:textId="77777777" w:rsidR="000F38E1" w:rsidRPr="000E72FD" w:rsidRDefault="000F38E1" w:rsidP="000F38E1">
      <w:pPr>
        <w:autoSpaceDE w:val="0"/>
        <w:spacing w:before="480"/>
        <w:jc w:val="both"/>
        <w:rPr>
          <w:rFonts w:ascii="Calibri" w:hAnsi="Calibri" w:cs="Calibri"/>
          <w:b/>
          <w:sz w:val="22"/>
          <w:szCs w:val="22"/>
        </w:rPr>
      </w:pPr>
      <w:r w:rsidRPr="000E72FD">
        <w:rPr>
          <w:rFonts w:ascii="Calibri" w:hAnsi="Calibri" w:cs="Calibri"/>
          <w:b/>
          <w:sz w:val="22"/>
          <w:szCs w:val="22"/>
        </w:rPr>
        <w:t>Komisij</w:t>
      </w:r>
      <w:r>
        <w:rPr>
          <w:rFonts w:ascii="Calibri" w:hAnsi="Calibri" w:cs="Calibri"/>
          <w:b/>
          <w:sz w:val="22"/>
          <w:szCs w:val="22"/>
        </w:rPr>
        <w:t>os</w:t>
      </w:r>
      <w:r w:rsidRPr="000E72FD">
        <w:rPr>
          <w:rFonts w:ascii="Calibri" w:hAnsi="Calibri" w:cs="Calibri"/>
          <w:b/>
          <w:sz w:val="22"/>
          <w:szCs w:val="22"/>
        </w:rPr>
        <w:t xml:space="preserve"> </w:t>
      </w:r>
      <w:r>
        <w:rPr>
          <w:rFonts w:ascii="Calibri" w:hAnsi="Calibri" w:cs="Calibri"/>
          <w:b/>
          <w:sz w:val="22"/>
          <w:szCs w:val="22"/>
        </w:rPr>
        <w:t>sprendimas</w:t>
      </w:r>
      <w:r w:rsidRPr="000E72FD">
        <w:rPr>
          <w:rFonts w:ascii="Calibri" w:hAnsi="Calibri" w:cs="Calibri"/>
          <w:b/>
          <w:sz w:val="22"/>
          <w:szCs w:val="22"/>
        </w:rPr>
        <w:t>:</w:t>
      </w:r>
    </w:p>
    <w:p w14:paraId="063C60B2" w14:textId="77777777" w:rsidR="000F38E1" w:rsidRPr="00CE5907" w:rsidRDefault="000F38E1" w:rsidP="000F38E1">
      <w:pPr>
        <w:autoSpaceDE w:val="0"/>
        <w:spacing w:before="120" w:line="360" w:lineRule="auto"/>
        <w:jc w:val="both"/>
        <w:rPr>
          <w:rFonts w:asciiTheme="minorHAnsi" w:hAnsiTheme="minorHAnsi"/>
          <w:sz w:val="22"/>
          <w:u w:val="single"/>
        </w:rPr>
      </w:pPr>
      <w:r>
        <w:rPr>
          <w:rFonts w:asciiTheme="minorHAnsi" w:hAnsiTheme="minorHAnsi"/>
          <w:sz w:val="22"/>
          <w:u w:val="single"/>
        </w:rPr>
        <w:t>Dujotiekio izoliacinės dangos įrengimo darbus, prieš atliekant elektrinio kontakto tarp vamzdžio ir grunto  patikrinimą, laikyti užbaigtais.</w:t>
      </w:r>
    </w:p>
    <w:p w14:paraId="55564948" w14:textId="77777777" w:rsidR="000F38E1" w:rsidRDefault="000F38E1" w:rsidP="000F38E1">
      <w:pPr>
        <w:autoSpaceDE w:val="0"/>
        <w:spacing w:before="120" w:line="360" w:lineRule="auto"/>
        <w:jc w:val="both"/>
        <w:rPr>
          <w:rFonts w:asciiTheme="minorHAnsi" w:hAnsiTheme="minorHAnsi"/>
          <w:u w:val="single"/>
        </w:rPr>
      </w:pPr>
    </w:p>
    <w:p w14:paraId="6A4626F8" w14:textId="77777777" w:rsidR="000F38E1" w:rsidRPr="00BB7EC7" w:rsidRDefault="000F38E1" w:rsidP="000F38E1">
      <w:pPr>
        <w:autoSpaceDE w:val="0"/>
        <w:rPr>
          <w:rFonts w:ascii="Calibri" w:hAnsi="Calibri" w:cs="Calibri"/>
          <w:sz w:val="22"/>
          <w:szCs w:val="22"/>
        </w:rPr>
      </w:pPr>
      <w:r w:rsidRPr="00BB7EC7">
        <w:rPr>
          <w:rFonts w:ascii="Calibri" w:hAnsi="Calibri" w:cs="Calibri"/>
          <w:sz w:val="22"/>
          <w:szCs w:val="22"/>
        </w:rPr>
        <w:t>Pridedama:</w:t>
      </w:r>
    </w:p>
    <w:tbl>
      <w:tblPr>
        <w:tblW w:w="5000" w:type="pct"/>
        <w:jc w:val="right"/>
        <w:tblCellMar>
          <w:left w:w="28" w:type="dxa"/>
          <w:right w:w="28" w:type="dxa"/>
        </w:tblCellMar>
        <w:tblLook w:val="04A0" w:firstRow="1" w:lastRow="0" w:firstColumn="1" w:lastColumn="0" w:noHBand="0" w:noVBand="1"/>
      </w:tblPr>
      <w:tblGrid>
        <w:gridCol w:w="276"/>
        <w:gridCol w:w="6783"/>
        <w:gridCol w:w="1641"/>
        <w:gridCol w:w="1506"/>
      </w:tblGrid>
      <w:tr w:rsidR="000F38E1" w:rsidRPr="00CE5907" w14:paraId="3FF4359C" w14:textId="77777777">
        <w:trPr>
          <w:trHeight w:hRule="exact" w:val="280"/>
          <w:jc w:val="right"/>
        </w:trPr>
        <w:tc>
          <w:tcPr>
            <w:tcW w:w="135" w:type="pct"/>
            <w:vAlign w:val="center"/>
          </w:tcPr>
          <w:p w14:paraId="2051F3CD" w14:textId="77777777" w:rsidR="000F38E1" w:rsidRPr="00CE5907" w:rsidRDefault="000F38E1" w:rsidP="00F249FB">
            <w:pPr>
              <w:autoSpaceDE w:val="0"/>
              <w:ind w:left="142"/>
              <w:rPr>
                <w:rFonts w:ascii="Calibri" w:hAnsi="Calibri" w:cs="Calibri"/>
                <w:sz w:val="20"/>
                <w:szCs w:val="20"/>
                <w:u w:val="single"/>
              </w:rPr>
            </w:pPr>
          </w:p>
        </w:tc>
        <w:tc>
          <w:tcPr>
            <w:tcW w:w="3323" w:type="pct"/>
            <w:vAlign w:val="center"/>
          </w:tcPr>
          <w:p w14:paraId="0302D50B" w14:textId="77777777" w:rsidR="000F38E1" w:rsidRPr="00CE5907" w:rsidRDefault="000F38E1">
            <w:pPr>
              <w:autoSpaceDE w:val="0"/>
              <w:rPr>
                <w:rFonts w:ascii="Calibri" w:hAnsi="Calibri" w:cs="Calibri"/>
                <w:sz w:val="20"/>
                <w:szCs w:val="20"/>
              </w:rPr>
            </w:pPr>
            <w:r w:rsidRPr="00CE5907">
              <w:rPr>
                <w:rFonts w:ascii="Calibri" w:hAnsi="Calibri" w:cs="Calibri"/>
                <w:sz w:val="20"/>
                <w:szCs w:val="20"/>
              </w:rPr>
              <w:t>Dujotiekio sandūrų apsauginės dangos patikrinimo</w:t>
            </w:r>
            <w:r w:rsidRPr="00CE5907">
              <w:rPr>
                <w:rFonts w:ascii="Calibri" w:hAnsi="Calibri" w:cs="Calibri"/>
                <w:color w:val="000000" w:themeColor="text1"/>
                <w:sz w:val="20"/>
                <w:szCs w:val="20"/>
              </w:rPr>
              <w:t xml:space="preserve"> žurnalas (-ai)</w:t>
            </w:r>
          </w:p>
        </w:tc>
        <w:tc>
          <w:tcPr>
            <w:tcW w:w="804" w:type="pct"/>
            <w:tcBorders>
              <w:bottom w:val="single" w:sz="4" w:space="0" w:color="auto"/>
            </w:tcBorders>
            <w:vAlign w:val="center"/>
          </w:tcPr>
          <w:p w14:paraId="1EB3CB1C" w14:textId="77777777" w:rsidR="000F38E1" w:rsidRPr="00CE5907" w:rsidRDefault="000F38E1">
            <w:pPr>
              <w:autoSpaceDE w:val="0"/>
              <w:rPr>
                <w:rFonts w:ascii="Calibri" w:hAnsi="Calibri" w:cs="Calibri"/>
                <w:sz w:val="20"/>
                <w:szCs w:val="20"/>
                <w:u w:val="single"/>
              </w:rPr>
            </w:pPr>
          </w:p>
        </w:tc>
        <w:tc>
          <w:tcPr>
            <w:tcW w:w="738" w:type="pct"/>
            <w:vAlign w:val="center"/>
          </w:tcPr>
          <w:p w14:paraId="7283A8EB" w14:textId="77777777" w:rsidR="000F38E1" w:rsidRPr="00CE5907" w:rsidRDefault="000F38E1">
            <w:pPr>
              <w:autoSpaceDE w:val="0"/>
              <w:spacing w:before="100" w:beforeAutospacing="1" w:after="100" w:afterAutospacing="1"/>
              <w:rPr>
                <w:rFonts w:ascii="Calibri" w:hAnsi="Calibri" w:cs="Calibri"/>
                <w:sz w:val="20"/>
                <w:szCs w:val="20"/>
              </w:rPr>
            </w:pPr>
            <w:r w:rsidRPr="00CE5907">
              <w:rPr>
                <w:rFonts w:ascii="Calibri" w:hAnsi="Calibri" w:cs="Calibri"/>
                <w:color w:val="000000" w:themeColor="text1"/>
                <w:sz w:val="20"/>
                <w:szCs w:val="20"/>
              </w:rPr>
              <w:t>Nr. (-</w:t>
            </w:r>
            <w:proofErr w:type="spellStart"/>
            <w:r w:rsidRPr="00CE5907">
              <w:rPr>
                <w:rFonts w:ascii="Calibri" w:hAnsi="Calibri" w:cs="Calibri"/>
                <w:color w:val="000000" w:themeColor="text1"/>
                <w:sz w:val="20"/>
                <w:szCs w:val="20"/>
              </w:rPr>
              <w:t>iai</w:t>
            </w:r>
            <w:proofErr w:type="spellEnd"/>
            <w:r w:rsidRPr="00CE5907">
              <w:rPr>
                <w:rFonts w:ascii="Calibri" w:hAnsi="Calibri" w:cs="Calibri"/>
                <w:color w:val="000000" w:themeColor="text1"/>
                <w:sz w:val="20"/>
                <w:szCs w:val="20"/>
              </w:rPr>
              <w:t xml:space="preserve">) </w:t>
            </w:r>
          </w:p>
        </w:tc>
      </w:tr>
      <w:tr w:rsidR="000F38E1" w:rsidRPr="00CE5907" w14:paraId="6A35B046" w14:textId="77777777">
        <w:trPr>
          <w:trHeight w:hRule="exact" w:val="299"/>
          <w:jc w:val="right"/>
        </w:trPr>
        <w:tc>
          <w:tcPr>
            <w:tcW w:w="135" w:type="pct"/>
            <w:vAlign w:val="center"/>
          </w:tcPr>
          <w:p w14:paraId="16B96D6D" w14:textId="77777777" w:rsidR="000F38E1" w:rsidRPr="00CE5907" w:rsidRDefault="000F38E1" w:rsidP="00F249FB">
            <w:pPr>
              <w:autoSpaceDE w:val="0"/>
              <w:rPr>
                <w:rFonts w:ascii="Calibri" w:hAnsi="Calibri" w:cs="Calibri"/>
                <w:sz w:val="20"/>
                <w:szCs w:val="20"/>
                <w:u w:val="single"/>
              </w:rPr>
            </w:pPr>
          </w:p>
        </w:tc>
        <w:tc>
          <w:tcPr>
            <w:tcW w:w="3323" w:type="pct"/>
            <w:vAlign w:val="center"/>
          </w:tcPr>
          <w:p w14:paraId="62A7BA93" w14:textId="77777777" w:rsidR="000F38E1" w:rsidRPr="00CE5907" w:rsidRDefault="000F38E1">
            <w:pPr>
              <w:autoSpaceDE w:val="0"/>
              <w:rPr>
                <w:rFonts w:ascii="Calibri" w:hAnsi="Calibri" w:cs="Calibri"/>
                <w:sz w:val="20"/>
                <w:szCs w:val="20"/>
              </w:rPr>
            </w:pPr>
            <w:r w:rsidRPr="00CE5907">
              <w:rPr>
                <w:rFonts w:ascii="Calibri" w:hAnsi="Calibri" w:cs="Calibri"/>
                <w:sz w:val="20"/>
                <w:szCs w:val="20"/>
              </w:rPr>
              <w:t xml:space="preserve">Apsauginės dangos </w:t>
            </w:r>
            <w:proofErr w:type="spellStart"/>
            <w:r w:rsidRPr="00CE5907">
              <w:rPr>
                <w:rFonts w:ascii="Calibri" w:hAnsi="Calibri" w:cs="Calibri"/>
                <w:sz w:val="20"/>
                <w:szCs w:val="20"/>
              </w:rPr>
              <w:t>priekibos</w:t>
            </w:r>
            <w:proofErr w:type="spellEnd"/>
            <w:r w:rsidRPr="00CE5907">
              <w:rPr>
                <w:rFonts w:ascii="Calibri" w:hAnsi="Calibri" w:cs="Calibri"/>
                <w:sz w:val="20"/>
                <w:szCs w:val="20"/>
              </w:rPr>
              <w:t xml:space="preserve"> (adhezijos) patikrinimo </w:t>
            </w:r>
            <w:r>
              <w:rPr>
                <w:rFonts w:ascii="Calibri" w:hAnsi="Calibri" w:cs="Calibri"/>
                <w:color w:val="000000" w:themeColor="text1"/>
                <w:sz w:val="20"/>
                <w:szCs w:val="20"/>
              </w:rPr>
              <w:t>protokolas (-ai)</w:t>
            </w:r>
          </w:p>
        </w:tc>
        <w:tc>
          <w:tcPr>
            <w:tcW w:w="804" w:type="pct"/>
            <w:tcBorders>
              <w:top w:val="single" w:sz="4" w:space="0" w:color="auto"/>
              <w:bottom w:val="single" w:sz="4" w:space="0" w:color="auto"/>
            </w:tcBorders>
            <w:vAlign w:val="center"/>
          </w:tcPr>
          <w:p w14:paraId="57AD7A49" w14:textId="77777777" w:rsidR="000F38E1" w:rsidRPr="00CE5907" w:rsidRDefault="000F38E1">
            <w:pPr>
              <w:autoSpaceDE w:val="0"/>
              <w:rPr>
                <w:rFonts w:ascii="Calibri" w:hAnsi="Calibri" w:cs="Calibri"/>
                <w:sz w:val="20"/>
                <w:szCs w:val="20"/>
                <w:u w:val="single"/>
              </w:rPr>
            </w:pPr>
          </w:p>
        </w:tc>
        <w:tc>
          <w:tcPr>
            <w:tcW w:w="738" w:type="pct"/>
            <w:vAlign w:val="center"/>
          </w:tcPr>
          <w:p w14:paraId="3539170A" w14:textId="77777777" w:rsidR="000F38E1" w:rsidRPr="00CE5907" w:rsidRDefault="000F38E1">
            <w:pPr>
              <w:autoSpaceDE w:val="0"/>
              <w:spacing w:before="100" w:beforeAutospacing="1" w:after="100" w:afterAutospacing="1"/>
              <w:rPr>
                <w:rFonts w:ascii="Calibri" w:hAnsi="Calibri" w:cs="Calibri"/>
                <w:sz w:val="20"/>
                <w:szCs w:val="20"/>
              </w:rPr>
            </w:pPr>
            <w:r w:rsidRPr="00CE5907">
              <w:rPr>
                <w:rFonts w:ascii="Calibri" w:hAnsi="Calibri" w:cs="Calibri"/>
                <w:sz w:val="20"/>
                <w:szCs w:val="20"/>
              </w:rPr>
              <w:t>lapas (-</w:t>
            </w:r>
            <w:r>
              <w:rPr>
                <w:rFonts w:ascii="Calibri" w:hAnsi="Calibri" w:cs="Calibri"/>
                <w:sz w:val="20"/>
                <w:szCs w:val="20"/>
              </w:rPr>
              <w:t>___</w:t>
            </w:r>
            <w:r w:rsidRPr="00CE5907">
              <w:rPr>
                <w:rFonts w:ascii="Calibri" w:hAnsi="Calibri" w:cs="Calibri"/>
                <w:sz w:val="20"/>
                <w:szCs w:val="20"/>
              </w:rPr>
              <w:t>)</w:t>
            </w:r>
          </w:p>
        </w:tc>
      </w:tr>
      <w:tr w:rsidR="000F38E1" w:rsidRPr="00CE5907" w14:paraId="2E7C4244" w14:textId="77777777">
        <w:trPr>
          <w:trHeight w:hRule="exact" w:val="299"/>
          <w:jc w:val="right"/>
        </w:trPr>
        <w:tc>
          <w:tcPr>
            <w:tcW w:w="135" w:type="pct"/>
            <w:vAlign w:val="center"/>
          </w:tcPr>
          <w:p w14:paraId="28B85EDF" w14:textId="77777777" w:rsidR="000F38E1" w:rsidRPr="00CE5907" w:rsidRDefault="000F38E1" w:rsidP="00F249FB">
            <w:pPr>
              <w:autoSpaceDE w:val="0"/>
              <w:rPr>
                <w:rFonts w:ascii="Calibri" w:hAnsi="Calibri" w:cs="Calibri"/>
                <w:sz w:val="20"/>
                <w:szCs w:val="20"/>
                <w:u w:val="single"/>
              </w:rPr>
            </w:pPr>
          </w:p>
        </w:tc>
        <w:tc>
          <w:tcPr>
            <w:tcW w:w="3323" w:type="pct"/>
            <w:vAlign w:val="center"/>
          </w:tcPr>
          <w:p w14:paraId="441C6B00" w14:textId="77777777" w:rsidR="000F38E1" w:rsidRPr="00CE5907" w:rsidRDefault="000F38E1">
            <w:pPr>
              <w:autoSpaceDE w:val="0"/>
              <w:rPr>
                <w:rFonts w:ascii="Calibri" w:hAnsi="Calibri" w:cs="Calibri"/>
                <w:sz w:val="20"/>
                <w:szCs w:val="20"/>
              </w:rPr>
            </w:pPr>
            <w:r w:rsidRPr="00CE5907">
              <w:rPr>
                <w:rFonts w:ascii="Calibri" w:hAnsi="Calibri" w:cs="Calibri"/>
                <w:sz w:val="20"/>
                <w:szCs w:val="20"/>
              </w:rPr>
              <w:t>Dujotiekio apsauginės dangos vientisumo patikrinimo protokola</w:t>
            </w:r>
            <w:r>
              <w:rPr>
                <w:rFonts w:ascii="Calibri" w:hAnsi="Calibri" w:cs="Calibri"/>
                <w:sz w:val="20"/>
                <w:szCs w:val="20"/>
              </w:rPr>
              <w:t>s (-ai)</w:t>
            </w:r>
          </w:p>
        </w:tc>
        <w:tc>
          <w:tcPr>
            <w:tcW w:w="804" w:type="pct"/>
            <w:tcBorders>
              <w:top w:val="single" w:sz="4" w:space="0" w:color="auto"/>
              <w:bottom w:val="single" w:sz="4" w:space="0" w:color="auto"/>
            </w:tcBorders>
            <w:vAlign w:val="center"/>
          </w:tcPr>
          <w:p w14:paraId="1141BE9D" w14:textId="77777777" w:rsidR="000F38E1" w:rsidRPr="00CE5907" w:rsidRDefault="000F38E1">
            <w:pPr>
              <w:autoSpaceDE w:val="0"/>
              <w:rPr>
                <w:rFonts w:ascii="Calibri" w:hAnsi="Calibri" w:cs="Calibri"/>
                <w:sz w:val="20"/>
                <w:szCs w:val="20"/>
                <w:u w:val="single"/>
              </w:rPr>
            </w:pPr>
          </w:p>
        </w:tc>
        <w:tc>
          <w:tcPr>
            <w:tcW w:w="738" w:type="pct"/>
            <w:vAlign w:val="center"/>
          </w:tcPr>
          <w:p w14:paraId="223A37D2" w14:textId="77777777" w:rsidR="000F38E1" w:rsidRPr="00CE5907" w:rsidRDefault="000F38E1">
            <w:pPr>
              <w:autoSpaceDE w:val="0"/>
              <w:spacing w:before="100" w:beforeAutospacing="1" w:after="100" w:afterAutospacing="1"/>
              <w:rPr>
                <w:rFonts w:ascii="Calibri" w:hAnsi="Calibri" w:cs="Calibri"/>
                <w:sz w:val="20"/>
                <w:szCs w:val="20"/>
              </w:rPr>
            </w:pPr>
            <w:r w:rsidRPr="00CE5907">
              <w:rPr>
                <w:rFonts w:ascii="Calibri" w:hAnsi="Calibri" w:cs="Calibri"/>
                <w:sz w:val="20"/>
                <w:szCs w:val="20"/>
              </w:rPr>
              <w:t>lapas (</w:t>
            </w:r>
            <w:r w:rsidRPr="00C400E3">
              <w:rPr>
                <w:rFonts w:ascii="Calibri" w:hAnsi="Calibri" w:cs="Calibri"/>
                <w:sz w:val="20"/>
                <w:szCs w:val="20"/>
              </w:rPr>
              <w:t>-___</w:t>
            </w:r>
            <w:r w:rsidRPr="00CE5907">
              <w:rPr>
                <w:rFonts w:ascii="Calibri" w:hAnsi="Calibri" w:cs="Calibri"/>
                <w:sz w:val="20"/>
                <w:szCs w:val="20"/>
              </w:rPr>
              <w:t>)</w:t>
            </w:r>
          </w:p>
        </w:tc>
      </w:tr>
    </w:tbl>
    <w:p w14:paraId="7006EF69" w14:textId="77777777" w:rsidR="000F38E1" w:rsidRDefault="000F38E1" w:rsidP="000F38E1">
      <w:pPr>
        <w:autoSpaceDE w:val="0"/>
        <w:spacing w:after="840"/>
        <w:jc w:val="both"/>
        <w:rPr>
          <w:rFonts w:ascii="Calibri" w:hAnsi="Calibri" w:cs="Calibri"/>
        </w:rPr>
      </w:pPr>
    </w:p>
    <w:tbl>
      <w:tblPr>
        <w:tblW w:w="9542" w:type="dxa"/>
        <w:jc w:val="right"/>
        <w:tblLayout w:type="fixed"/>
        <w:tblCellMar>
          <w:left w:w="28" w:type="dxa"/>
          <w:right w:w="28" w:type="dxa"/>
        </w:tblCellMar>
        <w:tblLook w:val="0000" w:firstRow="0" w:lastRow="0" w:firstColumn="0" w:lastColumn="0" w:noHBand="0" w:noVBand="0"/>
      </w:tblPr>
      <w:tblGrid>
        <w:gridCol w:w="3118"/>
        <w:gridCol w:w="1171"/>
        <w:gridCol w:w="283"/>
        <w:gridCol w:w="4970"/>
      </w:tblGrid>
      <w:tr w:rsidR="000F38E1" w:rsidRPr="002541BE" w14:paraId="5C058A12" w14:textId="77777777">
        <w:trPr>
          <w:trHeight w:val="567"/>
          <w:jc w:val="right"/>
        </w:trPr>
        <w:tc>
          <w:tcPr>
            <w:tcW w:w="3118" w:type="dxa"/>
            <w:vAlign w:val="center"/>
          </w:tcPr>
          <w:p w14:paraId="551B7EA3" w14:textId="25EA8287" w:rsidR="000F38E1" w:rsidRPr="002541BE" w:rsidRDefault="00B63820">
            <w:pPr>
              <w:snapToGrid w:val="0"/>
              <w:rPr>
                <w:rFonts w:ascii="Calibri" w:hAnsi="Calibri"/>
                <w:sz w:val="22"/>
                <w:szCs w:val="22"/>
              </w:rPr>
            </w:pPr>
            <w:r>
              <w:rPr>
                <w:rFonts w:asciiTheme="minorHAnsi" w:hAnsiTheme="minorHAnsi"/>
                <w:sz w:val="22"/>
                <w:szCs w:val="22"/>
              </w:rPr>
              <w:t>Specialiųjų statybos darbų</w:t>
            </w:r>
            <w:r w:rsidR="00FF15DB" w:rsidRPr="00FF15DB">
              <w:rPr>
                <w:rFonts w:asciiTheme="minorHAnsi" w:hAnsiTheme="minorHAnsi"/>
                <w:sz w:val="22"/>
                <w:szCs w:val="22"/>
              </w:rPr>
              <w:t xml:space="preserve"> techninės priežiūros vadov</w:t>
            </w:r>
            <w:r w:rsidR="00FF15DB">
              <w:rPr>
                <w:rFonts w:asciiTheme="minorHAnsi" w:hAnsiTheme="minorHAnsi"/>
                <w:sz w:val="22"/>
                <w:szCs w:val="22"/>
              </w:rPr>
              <w:t>as</w:t>
            </w:r>
            <w:r w:rsidR="000F38E1" w:rsidRPr="002541BE">
              <w:rPr>
                <w:rFonts w:ascii="Calibri" w:hAnsi="Calibri"/>
                <w:sz w:val="22"/>
                <w:szCs w:val="22"/>
              </w:rPr>
              <w:t>:</w:t>
            </w:r>
          </w:p>
        </w:tc>
        <w:tc>
          <w:tcPr>
            <w:tcW w:w="1171" w:type="dxa"/>
            <w:tcBorders>
              <w:bottom w:val="single" w:sz="4" w:space="0" w:color="auto"/>
            </w:tcBorders>
            <w:vAlign w:val="center"/>
          </w:tcPr>
          <w:p w14:paraId="1AD617D9" w14:textId="77777777" w:rsidR="000F38E1" w:rsidRPr="002541BE" w:rsidRDefault="000F38E1">
            <w:pPr>
              <w:jc w:val="center"/>
              <w:rPr>
                <w:rFonts w:ascii="Calibri" w:hAnsi="Calibri"/>
                <w:sz w:val="15"/>
                <w:szCs w:val="15"/>
              </w:rPr>
            </w:pPr>
          </w:p>
        </w:tc>
        <w:tc>
          <w:tcPr>
            <w:tcW w:w="283" w:type="dxa"/>
          </w:tcPr>
          <w:p w14:paraId="225D9123" w14:textId="77777777" w:rsidR="000F38E1" w:rsidRPr="002541BE" w:rsidRDefault="000F38E1">
            <w:pPr>
              <w:jc w:val="center"/>
              <w:rPr>
                <w:rFonts w:ascii="Calibri" w:hAnsi="Calibri"/>
                <w:sz w:val="15"/>
                <w:szCs w:val="15"/>
              </w:rPr>
            </w:pPr>
          </w:p>
        </w:tc>
        <w:tc>
          <w:tcPr>
            <w:tcW w:w="4970" w:type="dxa"/>
            <w:tcBorders>
              <w:bottom w:val="single" w:sz="4" w:space="0" w:color="auto"/>
            </w:tcBorders>
            <w:vAlign w:val="bottom"/>
          </w:tcPr>
          <w:p w14:paraId="7A95B31E" w14:textId="77777777" w:rsidR="000F38E1" w:rsidRPr="002541BE" w:rsidRDefault="000F38E1">
            <w:pPr>
              <w:rPr>
                <w:rFonts w:ascii="Calibri" w:hAnsi="Calibri"/>
                <w:sz w:val="22"/>
                <w:szCs w:val="22"/>
              </w:rPr>
            </w:pPr>
          </w:p>
        </w:tc>
      </w:tr>
      <w:tr w:rsidR="000F38E1" w:rsidRPr="002541BE" w14:paraId="59CC0D1D" w14:textId="77777777">
        <w:trPr>
          <w:trHeight w:val="184"/>
          <w:jc w:val="right"/>
        </w:trPr>
        <w:tc>
          <w:tcPr>
            <w:tcW w:w="3118" w:type="dxa"/>
            <w:vAlign w:val="center"/>
          </w:tcPr>
          <w:p w14:paraId="5B8EBE43" w14:textId="77777777" w:rsidR="000F38E1" w:rsidRPr="002541BE" w:rsidRDefault="000F38E1">
            <w:pPr>
              <w:rPr>
                <w:rFonts w:ascii="Calibri" w:hAnsi="Calibri"/>
                <w:sz w:val="22"/>
                <w:szCs w:val="22"/>
              </w:rPr>
            </w:pPr>
          </w:p>
        </w:tc>
        <w:tc>
          <w:tcPr>
            <w:tcW w:w="1171" w:type="dxa"/>
            <w:tcBorders>
              <w:top w:val="single" w:sz="4" w:space="0" w:color="auto"/>
            </w:tcBorders>
          </w:tcPr>
          <w:p w14:paraId="0E25F57F" w14:textId="77777777" w:rsidR="000F38E1" w:rsidRPr="002541BE" w:rsidRDefault="000F38E1">
            <w:pPr>
              <w:jc w:val="center"/>
              <w:rPr>
                <w:rFonts w:ascii="Calibri" w:hAnsi="Calibri"/>
                <w:sz w:val="15"/>
                <w:szCs w:val="15"/>
              </w:rPr>
            </w:pPr>
            <w:r w:rsidRPr="002541BE">
              <w:rPr>
                <w:rFonts w:ascii="Calibri" w:hAnsi="Calibri"/>
                <w:sz w:val="15"/>
                <w:szCs w:val="15"/>
              </w:rPr>
              <w:t>(parašas)</w:t>
            </w:r>
          </w:p>
        </w:tc>
        <w:tc>
          <w:tcPr>
            <w:tcW w:w="283" w:type="dxa"/>
          </w:tcPr>
          <w:p w14:paraId="6147C4DA" w14:textId="77777777" w:rsidR="000F38E1" w:rsidRPr="002541BE" w:rsidRDefault="000F38E1">
            <w:pPr>
              <w:jc w:val="center"/>
              <w:rPr>
                <w:rFonts w:ascii="Calibri" w:hAnsi="Calibri"/>
                <w:sz w:val="15"/>
                <w:szCs w:val="15"/>
              </w:rPr>
            </w:pPr>
          </w:p>
        </w:tc>
        <w:tc>
          <w:tcPr>
            <w:tcW w:w="4970" w:type="dxa"/>
            <w:tcBorders>
              <w:top w:val="single" w:sz="4" w:space="0" w:color="auto"/>
            </w:tcBorders>
          </w:tcPr>
          <w:p w14:paraId="1957D67C" w14:textId="77777777" w:rsidR="000F38E1" w:rsidRPr="002541BE" w:rsidRDefault="000F38E1">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r w:rsidR="000F38E1" w:rsidRPr="002541BE" w14:paraId="2C4366D4" w14:textId="77777777">
        <w:trPr>
          <w:trHeight w:val="567"/>
          <w:jc w:val="right"/>
        </w:trPr>
        <w:tc>
          <w:tcPr>
            <w:tcW w:w="3118" w:type="dxa"/>
            <w:vAlign w:val="center"/>
          </w:tcPr>
          <w:p w14:paraId="042008FA" w14:textId="76251EF2" w:rsidR="000F38E1" w:rsidRPr="002541BE" w:rsidRDefault="00AF48E9">
            <w:pPr>
              <w:snapToGrid w:val="0"/>
              <w:rPr>
                <w:rFonts w:ascii="Calibri" w:hAnsi="Calibri"/>
                <w:sz w:val="22"/>
                <w:szCs w:val="22"/>
              </w:rPr>
            </w:pPr>
            <w:r>
              <w:rPr>
                <w:rFonts w:ascii="Calibri" w:hAnsi="Calibri"/>
                <w:sz w:val="22"/>
                <w:szCs w:val="22"/>
              </w:rPr>
              <w:t>Specialiųjų statybos darbų vadovas</w:t>
            </w:r>
            <w:r w:rsidR="000F38E1" w:rsidRPr="002541BE">
              <w:rPr>
                <w:rFonts w:ascii="Calibri" w:hAnsi="Calibri"/>
                <w:sz w:val="22"/>
                <w:szCs w:val="22"/>
              </w:rPr>
              <w:t>:</w:t>
            </w:r>
          </w:p>
        </w:tc>
        <w:tc>
          <w:tcPr>
            <w:tcW w:w="1171" w:type="dxa"/>
            <w:tcBorders>
              <w:bottom w:val="single" w:sz="4" w:space="0" w:color="auto"/>
            </w:tcBorders>
            <w:vAlign w:val="center"/>
          </w:tcPr>
          <w:p w14:paraId="5C050076" w14:textId="77777777" w:rsidR="000F38E1" w:rsidRPr="002541BE" w:rsidRDefault="000F38E1">
            <w:pPr>
              <w:jc w:val="center"/>
              <w:rPr>
                <w:rFonts w:ascii="Calibri" w:hAnsi="Calibri"/>
                <w:sz w:val="15"/>
                <w:szCs w:val="15"/>
              </w:rPr>
            </w:pPr>
          </w:p>
        </w:tc>
        <w:tc>
          <w:tcPr>
            <w:tcW w:w="283" w:type="dxa"/>
          </w:tcPr>
          <w:p w14:paraId="46EF9E10" w14:textId="77777777" w:rsidR="000F38E1" w:rsidRPr="002541BE" w:rsidRDefault="000F38E1">
            <w:pPr>
              <w:jc w:val="center"/>
              <w:rPr>
                <w:rFonts w:ascii="Calibri" w:hAnsi="Calibri"/>
                <w:sz w:val="15"/>
                <w:szCs w:val="15"/>
              </w:rPr>
            </w:pPr>
          </w:p>
        </w:tc>
        <w:tc>
          <w:tcPr>
            <w:tcW w:w="4970" w:type="dxa"/>
            <w:tcBorders>
              <w:bottom w:val="single" w:sz="4" w:space="0" w:color="auto"/>
            </w:tcBorders>
            <w:vAlign w:val="center"/>
          </w:tcPr>
          <w:p w14:paraId="718F9491" w14:textId="77777777" w:rsidR="000F38E1" w:rsidRPr="002541BE" w:rsidRDefault="000F38E1">
            <w:pPr>
              <w:snapToGrid w:val="0"/>
              <w:rPr>
                <w:rFonts w:ascii="Calibri" w:hAnsi="Calibri"/>
                <w:sz w:val="22"/>
                <w:szCs w:val="22"/>
              </w:rPr>
            </w:pPr>
          </w:p>
        </w:tc>
      </w:tr>
      <w:tr w:rsidR="000F38E1" w:rsidRPr="002541BE" w14:paraId="0BFB7114" w14:textId="77777777">
        <w:trPr>
          <w:trHeight w:val="184"/>
          <w:jc w:val="right"/>
        </w:trPr>
        <w:tc>
          <w:tcPr>
            <w:tcW w:w="3118" w:type="dxa"/>
            <w:vAlign w:val="center"/>
          </w:tcPr>
          <w:p w14:paraId="30CC9913" w14:textId="77777777" w:rsidR="000F38E1" w:rsidRPr="002541BE" w:rsidRDefault="000F38E1">
            <w:pPr>
              <w:snapToGrid w:val="0"/>
              <w:rPr>
                <w:rFonts w:ascii="Calibri" w:hAnsi="Calibri"/>
                <w:sz w:val="22"/>
                <w:szCs w:val="22"/>
              </w:rPr>
            </w:pPr>
          </w:p>
        </w:tc>
        <w:tc>
          <w:tcPr>
            <w:tcW w:w="1171" w:type="dxa"/>
            <w:tcBorders>
              <w:top w:val="single" w:sz="4" w:space="0" w:color="auto"/>
            </w:tcBorders>
          </w:tcPr>
          <w:p w14:paraId="34194160" w14:textId="77777777" w:rsidR="000F38E1" w:rsidRPr="002541BE" w:rsidRDefault="000F38E1">
            <w:pPr>
              <w:jc w:val="center"/>
              <w:rPr>
                <w:rFonts w:ascii="Calibri" w:hAnsi="Calibri"/>
                <w:sz w:val="15"/>
                <w:szCs w:val="15"/>
              </w:rPr>
            </w:pPr>
            <w:r w:rsidRPr="002541BE">
              <w:rPr>
                <w:rFonts w:ascii="Calibri" w:hAnsi="Calibri"/>
                <w:sz w:val="15"/>
                <w:szCs w:val="15"/>
              </w:rPr>
              <w:t>(parašas)</w:t>
            </w:r>
          </w:p>
        </w:tc>
        <w:tc>
          <w:tcPr>
            <w:tcW w:w="283" w:type="dxa"/>
          </w:tcPr>
          <w:p w14:paraId="47EDC0B0" w14:textId="77777777" w:rsidR="000F38E1" w:rsidRPr="002541BE" w:rsidRDefault="000F38E1">
            <w:pPr>
              <w:jc w:val="center"/>
              <w:rPr>
                <w:rFonts w:ascii="Calibri" w:hAnsi="Calibri"/>
                <w:sz w:val="15"/>
                <w:szCs w:val="15"/>
              </w:rPr>
            </w:pPr>
          </w:p>
        </w:tc>
        <w:tc>
          <w:tcPr>
            <w:tcW w:w="4970" w:type="dxa"/>
            <w:tcBorders>
              <w:top w:val="single" w:sz="4" w:space="0" w:color="auto"/>
            </w:tcBorders>
          </w:tcPr>
          <w:p w14:paraId="0705FE5A" w14:textId="77777777" w:rsidR="000F38E1" w:rsidRPr="002541BE" w:rsidRDefault="000F38E1">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bl>
    <w:p w14:paraId="53023E4A" w14:textId="77777777" w:rsidR="00622922" w:rsidRDefault="00622922" w:rsidP="00637009">
      <w:pPr>
        <w:jc w:val="right"/>
        <w:rPr>
          <w:rFonts w:asciiTheme="minorHAnsi" w:hAnsiTheme="minorHAnsi" w:cs="Arial"/>
          <w:sz w:val="20"/>
          <w:szCs w:val="20"/>
        </w:rPr>
      </w:pPr>
    </w:p>
    <w:p w14:paraId="37A1750B" w14:textId="77777777" w:rsidR="003B05D2" w:rsidRDefault="003B05D2" w:rsidP="00637009">
      <w:pPr>
        <w:jc w:val="right"/>
        <w:rPr>
          <w:rFonts w:asciiTheme="minorHAnsi" w:hAnsiTheme="minorHAnsi" w:cs="Arial"/>
          <w:sz w:val="20"/>
          <w:szCs w:val="20"/>
        </w:rPr>
      </w:pPr>
    </w:p>
    <w:p w14:paraId="4259E473" w14:textId="77777777" w:rsidR="003B05D2" w:rsidRDefault="003B05D2" w:rsidP="00637009">
      <w:pPr>
        <w:jc w:val="right"/>
        <w:rPr>
          <w:rFonts w:asciiTheme="minorHAnsi" w:hAnsiTheme="minorHAnsi" w:cs="Arial"/>
          <w:sz w:val="20"/>
          <w:szCs w:val="20"/>
        </w:rPr>
      </w:pPr>
    </w:p>
    <w:p w14:paraId="7D37EE27" w14:textId="77777777" w:rsidR="003B05D2" w:rsidRDefault="003B05D2" w:rsidP="00637009">
      <w:pPr>
        <w:jc w:val="right"/>
        <w:rPr>
          <w:rFonts w:asciiTheme="minorHAnsi" w:hAnsiTheme="minorHAnsi" w:cs="Arial"/>
          <w:sz w:val="20"/>
          <w:szCs w:val="20"/>
        </w:rPr>
      </w:pPr>
    </w:p>
    <w:p w14:paraId="6CBFCBF1" w14:textId="77777777" w:rsidR="003B05D2" w:rsidRDefault="003B05D2" w:rsidP="00637009">
      <w:pPr>
        <w:jc w:val="right"/>
        <w:rPr>
          <w:rFonts w:asciiTheme="minorHAnsi" w:hAnsiTheme="minorHAnsi" w:cs="Arial"/>
          <w:sz w:val="20"/>
          <w:szCs w:val="20"/>
        </w:rPr>
      </w:pPr>
    </w:p>
    <w:p w14:paraId="369F4B9E" w14:textId="77777777" w:rsidR="003B05D2" w:rsidRDefault="003B05D2" w:rsidP="00637009">
      <w:pPr>
        <w:jc w:val="right"/>
        <w:rPr>
          <w:rFonts w:asciiTheme="minorHAnsi" w:hAnsiTheme="minorHAnsi" w:cs="Arial"/>
          <w:sz w:val="20"/>
          <w:szCs w:val="20"/>
        </w:rPr>
      </w:pPr>
    </w:p>
    <w:p w14:paraId="54631484" w14:textId="77777777" w:rsidR="003B05D2" w:rsidRDefault="003B05D2" w:rsidP="00637009">
      <w:pPr>
        <w:jc w:val="right"/>
        <w:rPr>
          <w:rFonts w:asciiTheme="minorHAnsi" w:hAnsiTheme="minorHAnsi" w:cs="Arial"/>
          <w:sz w:val="20"/>
          <w:szCs w:val="20"/>
        </w:rPr>
      </w:pPr>
    </w:p>
    <w:p w14:paraId="209758A3" w14:textId="77777777" w:rsidR="003B05D2" w:rsidRDefault="003B05D2" w:rsidP="00637009">
      <w:pPr>
        <w:jc w:val="right"/>
        <w:rPr>
          <w:rFonts w:asciiTheme="minorHAnsi" w:hAnsiTheme="minorHAnsi" w:cs="Arial"/>
          <w:sz w:val="20"/>
          <w:szCs w:val="20"/>
        </w:rPr>
      </w:pPr>
    </w:p>
    <w:p w14:paraId="77ED706A" w14:textId="77777777" w:rsidR="003B05D2" w:rsidRDefault="003B05D2" w:rsidP="00637009">
      <w:pPr>
        <w:jc w:val="right"/>
        <w:rPr>
          <w:rFonts w:asciiTheme="minorHAnsi" w:hAnsiTheme="minorHAnsi" w:cs="Arial"/>
          <w:sz w:val="20"/>
          <w:szCs w:val="20"/>
        </w:rPr>
      </w:pPr>
    </w:p>
    <w:p w14:paraId="7184D17D" w14:textId="69302AF9" w:rsidR="00637009" w:rsidRPr="00685CCE" w:rsidRDefault="00051E98" w:rsidP="00637009">
      <w:pPr>
        <w:jc w:val="right"/>
        <w:rPr>
          <w:rFonts w:asciiTheme="minorHAnsi" w:hAnsiTheme="minorHAnsi" w:cs="Arial"/>
          <w:sz w:val="20"/>
          <w:szCs w:val="20"/>
        </w:rPr>
      </w:pPr>
      <w:r>
        <w:rPr>
          <w:rFonts w:asciiTheme="minorHAnsi" w:hAnsiTheme="minorHAnsi" w:cs="Arial"/>
          <w:sz w:val="20"/>
          <w:szCs w:val="20"/>
        </w:rPr>
        <w:lastRenderedPageBreak/>
        <w:t>SDP 1</w:t>
      </w:r>
      <w:r w:rsidR="00203747">
        <w:rPr>
          <w:rFonts w:asciiTheme="minorHAnsi" w:hAnsiTheme="minorHAnsi" w:cs="Arial"/>
          <w:sz w:val="20"/>
          <w:szCs w:val="20"/>
        </w:rPr>
        <w:t>1</w:t>
      </w:r>
    </w:p>
    <w:p w14:paraId="54911193" w14:textId="77777777" w:rsidR="006456F4" w:rsidRDefault="006456F4" w:rsidP="006456F4">
      <w:pPr>
        <w:rPr>
          <w:rFonts w:ascii="Calibri" w:hAnsi="Calibri"/>
        </w:rPr>
      </w:pPr>
    </w:p>
    <w:p w14:paraId="6D85B612" w14:textId="22699B38" w:rsidR="006456F4" w:rsidRDefault="006456F4" w:rsidP="003B05D2">
      <w:pPr>
        <w:tabs>
          <w:tab w:val="left" w:pos="7260"/>
        </w:tabs>
        <w:rPr>
          <w:rFonts w:ascii="Calibri" w:hAnsi="Calibri"/>
        </w:rPr>
      </w:pPr>
      <w:r>
        <w:rPr>
          <w:rFonts w:ascii="Calibri" w:hAnsi="Calibri"/>
        </w:rPr>
        <w:tab/>
      </w:r>
    </w:p>
    <w:p w14:paraId="3DA6CD5F" w14:textId="77777777" w:rsidR="006456F4" w:rsidRDefault="006456F4" w:rsidP="006456F4">
      <w:pPr>
        <w:jc w:val="center"/>
        <w:rPr>
          <w:rFonts w:ascii="Calibri" w:hAnsi="Calibri"/>
        </w:rPr>
      </w:pPr>
    </w:p>
    <w:p w14:paraId="1A4079F8" w14:textId="4ACF50F2" w:rsidR="006456F4" w:rsidRPr="00D80F20" w:rsidRDefault="006456F4" w:rsidP="006456F4">
      <w:pPr>
        <w:rPr>
          <w:rFonts w:ascii="Calibri" w:hAnsi="Calibri"/>
          <w:sz w:val="28"/>
        </w:rPr>
      </w:pPr>
    </w:p>
    <w:p w14:paraId="3693F0B1" w14:textId="77777777" w:rsidR="006456F4" w:rsidRPr="00FF4AB5" w:rsidRDefault="006456F4" w:rsidP="006456F4">
      <w:pPr>
        <w:jc w:val="center"/>
        <w:rPr>
          <w:rFonts w:ascii="Calibri" w:hAnsi="Calibri"/>
        </w:rPr>
      </w:pPr>
    </w:p>
    <w:p w14:paraId="648588B8" w14:textId="77777777" w:rsidR="006456F4" w:rsidRDefault="006456F4" w:rsidP="006456F4">
      <w:pPr>
        <w:ind w:left="567" w:hanging="567"/>
        <w:rPr>
          <w:rFonts w:ascii="Calibri" w:hAnsi="Calibri"/>
          <w:sz w:val="22"/>
        </w:rPr>
      </w:pPr>
    </w:p>
    <w:p w14:paraId="71DAF38D" w14:textId="77777777" w:rsidR="006456F4" w:rsidRDefault="006456F4" w:rsidP="006456F4">
      <w:pPr>
        <w:ind w:left="567" w:hanging="567"/>
        <w:rPr>
          <w:rFonts w:ascii="Calibri" w:hAnsi="Calibri"/>
          <w:sz w:val="22"/>
        </w:rPr>
      </w:pPr>
    </w:p>
    <w:p w14:paraId="77BE59F6" w14:textId="77777777" w:rsidR="006456F4" w:rsidRDefault="006456F4" w:rsidP="006456F4">
      <w:pPr>
        <w:ind w:left="567" w:hanging="567"/>
        <w:rPr>
          <w:rFonts w:ascii="Calibri" w:hAnsi="Calibri"/>
          <w:sz w:val="22"/>
        </w:rPr>
      </w:pPr>
    </w:p>
    <w:p w14:paraId="5C8E2861" w14:textId="77777777" w:rsidR="006456F4" w:rsidRDefault="006456F4" w:rsidP="006456F4">
      <w:pPr>
        <w:ind w:left="567" w:hanging="567"/>
        <w:rPr>
          <w:rFonts w:ascii="Calibri" w:hAnsi="Calibri"/>
          <w:sz w:val="22"/>
        </w:rPr>
      </w:pPr>
    </w:p>
    <w:p w14:paraId="54AFEE60" w14:textId="77777777" w:rsidR="006456F4" w:rsidRDefault="006456F4" w:rsidP="006456F4">
      <w:pPr>
        <w:ind w:left="567" w:hanging="567"/>
        <w:rPr>
          <w:rFonts w:ascii="Calibri" w:hAnsi="Calibri"/>
          <w:sz w:val="22"/>
        </w:rPr>
      </w:pPr>
    </w:p>
    <w:p w14:paraId="7C58AA3E" w14:textId="77777777" w:rsidR="006456F4" w:rsidRDefault="006456F4" w:rsidP="006456F4">
      <w:pPr>
        <w:ind w:left="567" w:hanging="567"/>
        <w:rPr>
          <w:rFonts w:ascii="Calibri" w:hAnsi="Calibri"/>
          <w:sz w:val="22"/>
        </w:rPr>
      </w:pPr>
    </w:p>
    <w:p w14:paraId="708816C3" w14:textId="77777777" w:rsidR="006456F4" w:rsidRDefault="006456F4" w:rsidP="006456F4">
      <w:pPr>
        <w:ind w:left="567" w:hanging="567"/>
        <w:rPr>
          <w:rFonts w:ascii="Calibri" w:hAnsi="Calibri"/>
          <w:sz w:val="22"/>
        </w:rPr>
      </w:pPr>
    </w:p>
    <w:p w14:paraId="373D125A" w14:textId="77777777" w:rsidR="003B05D2" w:rsidRDefault="003B05D2" w:rsidP="006456F4">
      <w:pPr>
        <w:ind w:left="567" w:hanging="567"/>
        <w:rPr>
          <w:rFonts w:ascii="Calibri" w:hAnsi="Calibri"/>
          <w:sz w:val="22"/>
        </w:rPr>
      </w:pPr>
    </w:p>
    <w:p w14:paraId="3C974C91" w14:textId="77777777" w:rsidR="003B05D2" w:rsidRPr="00FF4AB5" w:rsidRDefault="003B05D2" w:rsidP="006456F4">
      <w:pPr>
        <w:ind w:left="567" w:hanging="567"/>
        <w:rPr>
          <w:rFonts w:ascii="Calibri" w:hAnsi="Calibri"/>
          <w:sz w:val="22"/>
        </w:rPr>
      </w:pPr>
    </w:p>
    <w:p w14:paraId="2FDE3BFD" w14:textId="77777777" w:rsidR="006456F4" w:rsidRPr="00FF4AB5" w:rsidRDefault="006456F4" w:rsidP="006456F4">
      <w:pPr>
        <w:ind w:left="567" w:hanging="567"/>
        <w:jc w:val="center"/>
        <w:rPr>
          <w:rFonts w:ascii="Calibri" w:hAnsi="Calibri"/>
          <w:sz w:val="28"/>
        </w:rPr>
      </w:pPr>
    </w:p>
    <w:p w14:paraId="0A88FE18" w14:textId="58B51996" w:rsidR="006456F4" w:rsidRPr="002231AD" w:rsidRDefault="006456F4" w:rsidP="004C7512">
      <w:pPr>
        <w:pStyle w:val="Heading1"/>
      </w:pPr>
      <w:bookmarkStart w:id="39" w:name="_Toc194408618"/>
      <w:bookmarkStart w:id="40" w:name="_Toc211407991"/>
      <w:r w:rsidRPr="006456F4">
        <w:t>DUJOTIEKIO SANDŪRŲ</w:t>
      </w:r>
      <w:r w:rsidR="002231AD">
        <w:t xml:space="preserve"> </w:t>
      </w:r>
      <w:r w:rsidRPr="006456F4">
        <w:t>APSAUGINĖS DANGOS PATIKR</w:t>
      </w:r>
      <w:r w:rsidR="00CE331E">
        <w:t xml:space="preserve">INIMO </w:t>
      </w:r>
      <w:r w:rsidR="002E6B37">
        <w:t>ŽURNALAS</w:t>
      </w:r>
      <w:bookmarkEnd w:id="39"/>
      <w:bookmarkEnd w:id="40"/>
    </w:p>
    <w:p w14:paraId="4488823C" w14:textId="77777777" w:rsidR="006456F4" w:rsidRDefault="006456F4" w:rsidP="006456F4">
      <w:pPr>
        <w:ind w:left="567" w:hanging="567"/>
        <w:jc w:val="center"/>
        <w:rPr>
          <w:rFonts w:ascii="Calibri" w:hAnsi="Calibri"/>
          <w:b/>
          <w:sz w:val="28"/>
        </w:rPr>
      </w:pPr>
    </w:p>
    <w:p w14:paraId="43F91562" w14:textId="77777777" w:rsidR="006456F4" w:rsidRDefault="006456F4" w:rsidP="006456F4">
      <w:pPr>
        <w:ind w:left="567" w:hanging="567"/>
        <w:jc w:val="center"/>
        <w:rPr>
          <w:rFonts w:ascii="Calibri" w:hAnsi="Calibri"/>
          <w:b/>
          <w:sz w:val="28"/>
        </w:rPr>
      </w:pPr>
    </w:p>
    <w:p w14:paraId="45B6256C" w14:textId="77777777" w:rsidR="006456F4" w:rsidRDefault="006456F4" w:rsidP="006456F4">
      <w:pPr>
        <w:ind w:left="567" w:hanging="567"/>
        <w:jc w:val="center"/>
        <w:rPr>
          <w:rFonts w:ascii="Calibri" w:hAnsi="Calibri"/>
          <w:b/>
          <w:sz w:val="28"/>
        </w:rPr>
      </w:pPr>
    </w:p>
    <w:p w14:paraId="77C66B62" w14:textId="77777777" w:rsidR="006456F4" w:rsidRDefault="006456F4" w:rsidP="006456F4">
      <w:pPr>
        <w:ind w:left="567" w:hanging="567"/>
        <w:jc w:val="center"/>
        <w:rPr>
          <w:rFonts w:ascii="Calibri" w:hAnsi="Calibri"/>
          <w:b/>
          <w:sz w:val="28"/>
        </w:rPr>
      </w:pPr>
    </w:p>
    <w:p w14:paraId="121295ED" w14:textId="77777777" w:rsidR="006456F4" w:rsidRPr="00FF4AB5" w:rsidRDefault="006456F4" w:rsidP="006456F4">
      <w:pPr>
        <w:ind w:left="567" w:hanging="567"/>
        <w:jc w:val="center"/>
        <w:rPr>
          <w:rFonts w:ascii="Calibri" w:hAnsi="Calibri"/>
          <w:b/>
          <w:sz w:val="28"/>
        </w:rPr>
      </w:pPr>
    </w:p>
    <w:p w14:paraId="6E0E5A5F" w14:textId="77777777" w:rsidR="006456F4" w:rsidRPr="00FF4AB5" w:rsidRDefault="006456F4" w:rsidP="006456F4">
      <w:pPr>
        <w:ind w:left="567" w:hanging="567"/>
        <w:rPr>
          <w:rFonts w:ascii="Calibri" w:hAnsi="Calibri"/>
          <w:b/>
          <w:sz w:val="28"/>
        </w:rPr>
      </w:pPr>
    </w:p>
    <w:p w14:paraId="37ADCDF9" w14:textId="77777777" w:rsidR="006456F4" w:rsidRDefault="006456F4" w:rsidP="006456F4">
      <w:pPr>
        <w:ind w:left="567" w:hanging="567"/>
        <w:jc w:val="center"/>
        <w:rPr>
          <w:rFonts w:ascii="Calibri" w:hAnsi="Calibri"/>
          <w:sz w:val="28"/>
          <w:szCs w:val="28"/>
        </w:rPr>
      </w:pPr>
      <w:r w:rsidRPr="00FF4AB5">
        <w:rPr>
          <w:rFonts w:ascii="Calibri" w:hAnsi="Calibri"/>
          <w:sz w:val="28"/>
          <w:szCs w:val="28"/>
        </w:rPr>
        <w:t>Žurnalo  Nr. ________</w:t>
      </w:r>
    </w:p>
    <w:p w14:paraId="21C38CD2" w14:textId="77777777" w:rsidR="006456F4" w:rsidRDefault="006456F4" w:rsidP="006456F4">
      <w:pPr>
        <w:ind w:left="567" w:hanging="567"/>
        <w:jc w:val="center"/>
        <w:rPr>
          <w:rFonts w:ascii="Calibri" w:hAnsi="Calibri"/>
          <w:sz w:val="28"/>
          <w:szCs w:val="28"/>
        </w:rPr>
      </w:pPr>
    </w:p>
    <w:p w14:paraId="65FE1314" w14:textId="77777777" w:rsidR="006456F4" w:rsidRPr="00FF4AB5" w:rsidRDefault="006456F4" w:rsidP="006456F4">
      <w:pPr>
        <w:ind w:left="567" w:hanging="567"/>
        <w:jc w:val="center"/>
        <w:rPr>
          <w:rFonts w:ascii="Calibri" w:hAnsi="Calibri"/>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6456F4" w:rsidRPr="008F022F" w14:paraId="20C8CF42" w14:textId="77777777">
        <w:trPr>
          <w:trHeight w:val="636"/>
        </w:trPr>
        <w:tc>
          <w:tcPr>
            <w:tcW w:w="9498" w:type="dxa"/>
            <w:tcBorders>
              <w:bottom w:val="single" w:sz="4" w:space="0" w:color="auto"/>
            </w:tcBorders>
          </w:tcPr>
          <w:p w14:paraId="5F2EC858" w14:textId="77777777" w:rsidR="006456F4" w:rsidRPr="00C82688" w:rsidRDefault="006456F4">
            <w:pPr>
              <w:jc w:val="center"/>
              <w:rPr>
                <w:rFonts w:cs="Arial"/>
                <w:szCs w:val="18"/>
                <w:lang w:eastAsia="lt-LT"/>
              </w:rPr>
            </w:pPr>
          </w:p>
        </w:tc>
      </w:tr>
      <w:tr w:rsidR="006456F4" w:rsidRPr="008F022F" w14:paraId="3D378A6F" w14:textId="77777777">
        <w:tc>
          <w:tcPr>
            <w:tcW w:w="9498" w:type="dxa"/>
            <w:tcBorders>
              <w:top w:val="single" w:sz="4" w:space="0" w:color="auto"/>
            </w:tcBorders>
          </w:tcPr>
          <w:p w14:paraId="52C3D10C" w14:textId="77777777" w:rsidR="006456F4" w:rsidRPr="008F022F" w:rsidRDefault="006456F4">
            <w:pPr>
              <w:jc w:val="center"/>
              <w:rPr>
                <w:rFonts w:cs="Arial"/>
                <w:sz w:val="18"/>
                <w:szCs w:val="18"/>
                <w:lang w:eastAsia="lt-LT"/>
              </w:rPr>
            </w:pPr>
            <w:r w:rsidRPr="00073B2D">
              <w:rPr>
                <w:rFonts w:cs="Arial"/>
                <w:sz w:val="16"/>
                <w:szCs w:val="18"/>
                <w:lang w:eastAsia="lt-LT"/>
              </w:rPr>
              <w:t>(statinio, konstrukcijų pavadinimas ir vieta)</w:t>
            </w:r>
          </w:p>
        </w:tc>
      </w:tr>
    </w:tbl>
    <w:p w14:paraId="16C68C55" w14:textId="77777777" w:rsidR="006456F4" w:rsidRPr="00FF4AB5" w:rsidRDefault="006456F4" w:rsidP="006456F4">
      <w:pPr>
        <w:ind w:left="567" w:hanging="567"/>
        <w:jc w:val="center"/>
        <w:rPr>
          <w:rFonts w:ascii="Calibri" w:hAnsi="Calibri"/>
        </w:rPr>
      </w:pPr>
    </w:p>
    <w:p w14:paraId="5A0261B5" w14:textId="77777777" w:rsidR="006456F4" w:rsidRDefault="006456F4" w:rsidP="006456F4">
      <w:pPr>
        <w:rPr>
          <w:rFonts w:ascii="Calibri" w:hAnsi="Calibri"/>
          <w:b/>
          <w:sz w:val="28"/>
        </w:rPr>
      </w:pPr>
    </w:p>
    <w:p w14:paraId="286B4BE0" w14:textId="77777777" w:rsidR="006456F4" w:rsidRDefault="006456F4" w:rsidP="006456F4">
      <w:pPr>
        <w:ind w:left="567" w:hanging="567"/>
        <w:rPr>
          <w:rFonts w:ascii="Calibri" w:hAnsi="Calibri"/>
          <w:b/>
          <w:sz w:val="28"/>
        </w:rPr>
      </w:pPr>
    </w:p>
    <w:p w14:paraId="374A922A" w14:textId="77777777" w:rsidR="006456F4" w:rsidRDefault="006456F4" w:rsidP="006456F4">
      <w:pPr>
        <w:ind w:left="567" w:hanging="567"/>
        <w:rPr>
          <w:rFonts w:ascii="Calibri" w:hAnsi="Calibri"/>
          <w:b/>
          <w:sz w:val="28"/>
        </w:rPr>
      </w:pPr>
    </w:p>
    <w:p w14:paraId="42D61B2B" w14:textId="77777777" w:rsidR="006456F4" w:rsidRDefault="006456F4" w:rsidP="006456F4">
      <w:pPr>
        <w:ind w:left="567" w:hanging="567"/>
        <w:rPr>
          <w:rFonts w:ascii="Calibri" w:hAnsi="Calibri"/>
          <w:b/>
          <w:sz w:val="28"/>
        </w:rPr>
      </w:pPr>
    </w:p>
    <w:p w14:paraId="2ADD0628" w14:textId="77777777" w:rsidR="006456F4" w:rsidRDefault="006456F4" w:rsidP="006456F4">
      <w:pPr>
        <w:ind w:left="567" w:hanging="567"/>
        <w:rPr>
          <w:rFonts w:ascii="Calibri" w:hAnsi="Calibri"/>
          <w:b/>
          <w:sz w:val="28"/>
        </w:rPr>
      </w:pPr>
    </w:p>
    <w:p w14:paraId="7C41F595" w14:textId="77777777" w:rsidR="006456F4" w:rsidRDefault="006456F4" w:rsidP="006456F4">
      <w:pPr>
        <w:ind w:left="567" w:hanging="567"/>
        <w:rPr>
          <w:rFonts w:ascii="Calibri" w:hAnsi="Calibri"/>
          <w:b/>
          <w:sz w:val="28"/>
        </w:rPr>
      </w:pPr>
    </w:p>
    <w:p w14:paraId="09775928" w14:textId="77777777" w:rsidR="006456F4" w:rsidRPr="00FF4AB5" w:rsidRDefault="006456F4" w:rsidP="006456F4">
      <w:pPr>
        <w:ind w:left="567" w:hanging="567"/>
        <w:rPr>
          <w:rFonts w:ascii="Calibri" w:hAnsi="Calibri"/>
          <w:b/>
          <w:sz w:val="28"/>
        </w:rPr>
      </w:pPr>
    </w:p>
    <w:p w14:paraId="42A4091B" w14:textId="77777777" w:rsidR="006456F4" w:rsidRPr="00FF4AB5" w:rsidRDefault="006456F4" w:rsidP="006456F4">
      <w:pPr>
        <w:ind w:left="567" w:hanging="567"/>
        <w:rPr>
          <w:rFonts w:ascii="Calibri" w:hAnsi="Calibri"/>
          <w:b/>
          <w:sz w:val="28"/>
        </w:rPr>
      </w:pPr>
    </w:p>
    <w:p w14:paraId="29FE25C7" w14:textId="77777777" w:rsidR="006456F4" w:rsidRPr="00FF4AB5" w:rsidRDefault="006456F4" w:rsidP="006456F4">
      <w:pPr>
        <w:rPr>
          <w:rFonts w:ascii="Calibri" w:hAnsi="Calibri"/>
        </w:rPr>
      </w:pPr>
      <w:r w:rsidRPr="00FF4AB5">
        <w:rPr>
          <w:rFonts w:ascii="Calibri" w:hAnsi="Calibri"/>
        </w:rPr>
        <w:t xml:space="preserve">                                             </w:t>
      </w:r>
      <w:r>
        <w:rPr>
          <w:rFonts w:ascii="Calibri" w:hAnsi="Calibri"/>
        </w:rPr>
        <w:t xml:space="preserve">                           </w:t>
      </w:r>
      <w:r w:rsidRPr="00FF4AB5">
        <w:rPr>
          <w:rFonts w:ascii="Calibri" w:hAnsi="Calibri"/>
        </w:rPr>
        <w:t xml:space="preserve">    Žurnalas pradėtas pildyti 20___ m. _______________ _____d.</w:t>
      </w:r>
    </w:p>
    <w:p w14:paraId="15FC1C63" w14:textId="77777777" w:rsidR="006456F4" w:rsidRPr="00FF4AB5" w:rsidRDefault="006456F4" w:rsidP="006456F4">
      <w:pPr>
        <w:rPr>
          <w:rFonts w:ascii="Calibri" w:hAnsi="Calibri"/>
          <w:sz w:val="16"/>
          <w:szCs w:val="16"/>
        </w:rPr>
      </w:pPr>
    </w:p>
    <w:p w14:paraId="03D9B452" w14:textId="77777777" w:rsidR="006456F4" w:rsidRPr="00FF4AB5" w:rsidRDefault="006456F4" w:rsidP="006456F4">
      <w:pPr>
        <w:rPr>
          <w:rFonts w:ascii="Calibri" w:hAnsi="Calibri"/>
        </w:rPr>
      </w:pPr>
      <w:r w:rsidRPr="00FF4AB5">
        <w:rPr>
          <w:rFonts w:ascii="Calibri" w:hAnsi="Calibri"/>
        </w:rPr>
        <w:t xml:space="preserve">                                               </w:t>
      </w:r>
      <w:r>
        <w:rPr>
          <w:rFonts w:ascii="Calibri" w:hAnsi="Calibri"/>
        </w:rPr>
        <w:t xml:space="preserve">                            </w:t>
      </w:r>
      <w:r w:rsidRPr="00FF4AB5">
        <w:rPr>
          <w:rFonts w:ascii="Calibri" w:hAnsi="Calibri"/>
        </w:rPr>
        <w:t xml:space="preserve"> Žurnalas baigtas pildyti  20___ m. _______________ _____ d.</w:t>
      </w:r>
    </w:p>
    <w:p w14:paraId="51E763A9" w14:textId="77777777" w:rsidR="006456F4" w:rsidRPr="00FF4AB5" w:rsidRDefault="006456F4" w:rsidP="006456F4">
      <w:pPr>
        <w:rPr>
          <w:rFonts w:ascii="Calibri" w:hAnsi="Calibri"/>
          <w:sz w:val="16"/>
          <w:szCs w:val="16"/>
        </w:rPr>
      </w:pPr>
    </w:p>
    <w:p w14:paraId="7845486A" w14:textId="23FC8D7B" w:rsidR="006456F4" w:rsidRDefault="006456F4" w:rsidP="006456F4">
      <w:pPr>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w:t>
      </w:r>
    </w:p>
    <w:p w14:paraId="2879EB9A" w14:textId="77777777" w:rsidR="006456F4" w:rsidRDefault="006456F4" w:rsidP="006456F4">
      <w:pPr>
        <w:jc w:val="right"/>
        <w:rPr>
          <w:rFonts w:ascii="Calibri" w:hAnsi="Calibri"/>
          <w:sz w:val="20"/>
          <w:szCs w:val="20"/>
        </w:rPr>
      </w:pPr>
    </w:p>
    <w:p w14:paraId="13529F90" w14:textId="77777777" w:rsidR="006456F4" w:rsidRDefault="006456F4" w:rsidP="006456F4">
      <w:pPr>
        <w:jc w:val="right"/>
        <w:rPr>
          <w:rFonts w:ascii="Calibri" w:hAnsi="Calibri"/>
          <w:sz w:val="20"/>
          <w:szCs w:val="20"/>
        </w:rPr>
      </w:pPr>
    </w:p>
    <w:p w14:paraId="580A8B90" w14:textId="77777777" w:rsidR="002231AD" w:rsidRDefault="002231AD" w:rsidP="006456F4">
      <w:pPr>
        <w:jc w:val="right"/>
        <w:rPr>
          <w:rFonts w:ascii="Calibri" w:hAnsi="Calibri"/>
          <w:sz w:val="20"/>
          <w:szCs w:val="20"/>
        </w:rPr>
      </w:pPr>
    </w:p>
    <w:p w14:paraId="2D0E502F" w14:textId="77777777" w:rsidR="00DC2DA3" w:rsidRDefault="00DC2DA3" w:rsidP="006456F4">
      <w:pPr>
        <w:jc w:val="right"/>
        <w:rPr>
          <w:rFonts w:ascii="Calibri" w:hAnsi="Calibri"/>
          <w:sz w:val="20"/>
          <w:szCs w:val="20"/>
        </w:rPr>
      </w:pPr>
    </w:p>
    <w:p w14:paraId="0197FFD9" w14:textId="77777777" w:rsidR="00DC2DA3" w:rsidRDefault="00DC2DA3" w:rsidP="006456F4">
      <w:pPr>
        <w:jc w:val="right"/>
        <w:rPr>
          <w:rFonts w:ascii="Calibri" w:hAnsi="Calibri"/>
          <w:sz w:val="20"/>
          <w:szCs w:val="20"/>
        </w:rPr>
      </w:pPr>
    </w:p>
    <w:p w14:paraId="5E48800B" w14:textId="77777777" w:rsidR="006456F4" w:rsidRPr="006456F4" w:rsidRDefault="006456F4" w:rsidP="006456F4">
      <w:pPr>
        <w:jc w:val="right"/>
        <w:rPr>
          <w:rFonts w:ascii="Calibri" w:hAnsi="Calibri"/>
          <w:sz w:val="20"/>
          <w:szCs w:val="20"/>
        </w:rPr>
      </w:pPr>
    </w:p>
    <w:tbl>
      <w:tblPr>
        <w:tblW w:w="5225" w:type="pct"/>
        <w:tblInd w:w="-582" w:type="dxa"/>
        <w:tblLayout w:type="fixed"/>
        <w:tblLook w:val="0000" w:firstRow="0" w:lastRow="0" w:firstColumn="0" w:lastColumn="0" w:noHBand="0" w:noVBand="0"/>
      </w:tblPr>
      <w:tblGrid>
        <w:gridCol w:w="568"/>
        <w:gridCol w:w="1134"/>
        <w:gridCol w:w="991"/>
        <w:gridCol w:w="1276"/>
        <w:gridCol w:w="1701"/>
        <w:gridCol w:w="1078"/>
        <w:gridCol w:w="919"/>
        <w:gridCol w:w="1950"/>
        <w:gridCol w:w="1017"/>
      </w:tblGrid>
      <w:tr w:rsidR="006456F4" w:rsidRPr="006253C2" w14:paraId="5C1E987C" w14:textId="77777777">
        <w:trPr>
          <w:cantSplit/>
          <w:trHeight w:val="269"/>
        </w:trPr>
        <w:tc>
          <w:tcPr>
            <w:tcW w:w="267" w:type="pct"/>
            <w:vMerge w:val="restart"/>
            <w:tcBorders>
              <w:top w:val="single" w:sz="12" w:space="0" w:color="000000"/>
              <w:left w:val="single" w:sz="12" w:space="0" w:color="000000"/>
            </w:tcBorders>
            <w:vAlign w:val="center"/>
          </w:tcPr>
          <w:p w14:paraId="14F7FF06" w14:textId="77777777" w:rsidR="006456F4" w:rsidRPr="006253C2" w:rsidRDefault="006456F4">
            <w:pPr>
              <w:jc w:val="center"/>
              <w:rPr>
                <w:rFonts w:ascii="Calibri" w:hAnsi="Calibri"/>
                <w:sz w:val="22"/>
                <w:szCs w:val="22"/>
              </w:rPr>
            </w:pPr>
            <w:r w:rsidRPr="006253C2">
              <w:rPr>
                <w:rFonts w:ascii="Calibri" w:hAnsi="Calibri"/>
                <w:sz w:val="22"/>
                <w:szCs w:val="22"/>
              </w:rPr>
              <w:lastRenderedPageBreak/>
              <w:t>Eil.</w:t>
            </w:r>
          </w:p>
          <w:p w14:paraId="08FF4E0B" w14:textId="77777777" w:rsidR="006456F4" w:rsidRPr="006253C2" w:rsidRDefault="006456F4">
            <w:pPr>
              <w:jc w:val="center"/>
              <w:rPr>
                <w:rFonts w:ascii="Calibri" w:hAnsi="Calibri"/>
                <w:sz w:val="22"/>
                <w:szCs w:val="22"/>
              </w:rPr>
            </w:pPr>
            <w:r w:rsidRPr="006253C2">
              <w:rPr>
                <w:rFonts w:ascii="Calibri" w:hAnsi="Calibri"/>
                <w:sz w:val="22"/>
                <w:szCs w:val="22"/>
              </w:rPr>
              <w:t>Nr.</w:t>
            </w:r>
          </w:p>
        </w:tc>
        <w:tc>
          <w:tcPr>
            <w:tcW w:w="533" w:type="pct"/>
            <w:vMerge w:val="restart"/>
            <w:tcBorders>
              <w:top w:val="single" w:sz="12" w:space="0" w:color="000000"/>
              <w:left w:val="single" w:sz="4" w:space="0" w:color="000000"/>
            </w:tcBorders>
            <w:vAlign w:val="center"/>
          </w:tcPr>
          <w:p w14:paraId="4561ACB3" w14:textId="77777777" w:rsidR="006456F4" w:rsidRPr="006253C2" w:rsidRDefault="006456F4">
            <w:pPr>
              <w:jc w:val="center"/>
              <w:rPr>
                <w:rFonts w:ascii="Calibri" w:hAnsi="Calibri"/>
                <w:sz w:val="22"/>
                <w:szCs w:val="22"/>
              </w:rPr>
            </w:pPr>
            <w:r w:rsidRPr="006253C2">
              <w:rPr>
                <w:rFonts w:ascii="Calibri" w:hAnsi="Calibri"/>
                <w:sz w:val="22"/>
                <w:szCs w:val="22"/>
              </w:rPr>
              <w:t>Darbų atlikimo data</w:t>
            </w:r>
          </w:p>
        </w:tc>
        <w:tc>
          <w:tcPr>
            <w:tcW w:w="466" w:type="pct"/>
            <w:vMerge w:val="restart"/>
            <w:tcBorders>
              <w:top w:val="single" w:sz="12" w:space="0" w:color="000000"/>
              <w:left w:val="single" w:sz="4" w:space="0" w:color="000000"/>
              <w:right w:val="single" w:sz="4" w:space="0" w:color="000000"/>
            </w:tcBorders>
            <w:vAlign w:val="center"/>
          </w:tcPr>
          <w:p w14:paraId="4F2B2B6A" w14:textId="77777777" w:rsidR="006456F4" w:rsidRPr="006253C2" w:rsidRDefault="006456F4">
            <w:pPr>
              <w:jc w:val="center"/>
              <w:rPr>
                <w:rFonts w:ascii="Calibri" w:hAnsi="Calibri"/>
                <w:sz w:val="22"/>
                <w:szCs w:val="22"/>
              </w:rPr>
            </w:pPr>
            <w:r w:rsidRPr="006253C2">
              <w:rPr>
                <w:rFonts w:ascii="Calibri" w:hAnsi="Calibri"/>
                <w:sz w:val="22"/>
                <w:szCs w:val="22"/>
              </w:rPr>
              <w:t>Sandūrų kiekis</w:t>
            </w:r>
          </w:p>
        </w:tc>
        <w:tc>
          <w:tcPr>
            <w:tcW w:w="1400" w:type="pct"/>
            <w:gridSpan w:val="2"/>
            <w:tcBorders>
              <w:top w:val="single" w:sz="12" w:space="0" w:color="000000"/>
              <w:left w:val="single" w:sz="4" w:space="0" w:color="000000"/>
              <w:bottom w:val="single" w:sz="4" w:space="0" w:color="auto"/>
            </w:tcBorders>
            <w:vAlign w:val="center"/>
          </w:tcPr>
          <w:p w14:paraId="462D59EC" w14:textId="77777777" w:rsidR="006456F4" w:rsidRPr="006253C2" w:rsidRDefault="006456F4">
            <w:pPr>
              <w:jc w:val="center"/>
              <w:rPr>
                <w:rFonts w:ascii="Calibri" w:hAnsi="Calibri"/>
                <w:sz w:val="22"/>
                <w:szCs w:val="22"/>
              </w:rPr>
            </w:pPr>
            <w:r w:rsidRPr="006253C2">
              <w:rPr>
                <w:rFonts w:ascii="Calibri" w:hAnsi="Calibri"/>
                <w:sz w:val="22"/>
                <w:szCs w:val="22"/>
              </w:rPr>
              <w:t>Sandūrų žymenys ir numeriai</w:t>
            </w:r>
          </w:p>
        </w:tc>
        <w:tc>
          <w:tcPr>
            <w:tcW w:w="507" w:type="pct"/>
            <w:vMerge w:val="restart"/>
            <w:tcBorders>
              <w:top w:val="single" w:sz="12" w:space="0" w:color="000000"/>
              <w:left w:val="single" w:sz="4" w:space="0" w:color="000000"/>
              <w:right w:val="single" w:sz="4" w:space="0" w:color="auto"/>
            </w:tcBorders>
            <w:vAlign w:val="center"/>
          </w:tcPr>
          <w:p w14:paraId="54DF9976" w14:textId="77777777" w:rsidR="006456F4" w:rsidRPr="006253C2" w:rsidRDefault="006456F4">
            <w:pPr>
              <w:snapToGrid w:val="0"/>
              <w:jc w:val="center"/>
              <w:rPr>
                <w:rFonts w:ascii="Calibri" w:hAnsi="Calibri"/>
                <w:bCs/>
                <w:sz w:val="22"/>
                <w:szCs w:val="22"/>
              </w:rPr>
            </w:pPr>
            <w:r w:rsidRPr="006253C2">
              <w:rPr>
                <w:rFonts w:ascii="Calibri" w:hAnsi="Calibri"/>
                <w:bCs/>
                <w:sz w:val="22"/>
                <w:szCs w:val="22"/>
              </w:rPr>
              <w:t>Priimtų sandūrų kiekis, vnt.</w:t>
            </w:r>
          </w:p>
        </w:tc>
        <w:tc>
          <w:tcPr>
            <w:tcW w:w="1827" w:type="pct"/>
            <w:gridSpan w:val="3"/>
            <w:tcBorders>
              <w:top w:val="single" w:sz="12" w:space="0" w:color="000000"/>
              <w:left w:val="single" w:sz="4" w:space="0" w:color="auto"/>
              <w:right w:val="single" w:sz="12" w:space="0" w:color="000000"/>
            </w:tcBorders>
            <w:vAlign w:val="center"/>
          </w:tcPr>
          <w:p w14:paraId="210F1ED5" w14:textId="4045B3D0" w:rsidR="006456F4" w:rsidRPr="006253C2" w:rsidRDefault="00AF48E9">
            <w:pPr>
              <w:snapToGrid w:val="0"/>
              <w:jc w:val="center"/>
              <w:rPr>
                <w:rFonts w:ascii="Calibri" w:hAnsi="Calibri"/>
                <w:bCs/>
                <w:sz w:val="22"/>
                <w:szCs w:val="22"/>
              </w:rPr>
            </w:pPr>
            <w:r>
              <w:rPr>
                <w:rFonts w:asciiTheme="minorHAnsi" w:hAnsiTheme="minorHAnsi" w:cstheme="minorHAnsi"/>
                <w:sz w:val="22"/>
                <w:szCs w:val="22"/>
              </w:rPr>
              <w:t>Specialiųjų statybos darbų vadovas</w:t>
            </w:r>
            <w:r w:rsidR="00940867">
              <w:rPr>
                <w:rFonts w:asciiTheme="minorHAnsi" w:hAnsiTheme="minorHAnsi"/>
                <w:sz w:val="22"/>
                <w:szCs w:val="22"/>
              </w:rPr>
              <w:t xml:space="preserve"> </w:t>
            </w:r>
            <w:r w:rsidR="000C0612">
              <w:rPr>
                <w:rFonts w:asciiTheme="minorHAnsi" w:hAnsiTheme="minorHAnsi"/>
                <w:sz w:val="22"/>
                <w:szCs w:val="22"/>
              </w:rPr>
              <w:t xml:space="preserve">ir </w:t>
            </w:r>
            <w:r w:rsidR="00B63820">
              <w:rPr>
                <w:rFonts w:asciiTheme="minorHAnsi" w:hAnsiTheme="minorHAnsi"/>
                <w:sz w:val="22"/>
                <w:szCs w:val="22"/>
              </w:rPr>
              <w:t>specialiųjų statybos darbų</w:t>
            </w:r>
            <w:r w:rsidR="002E49B0" w:rsidRPr="00FF15DB">
              <w:rPr>
                <w:rFonts w:asciiTheme="minorHAnsi" w:hAnsiTheme="minorHAnsi"/>
                <w:sz w:val="22"/>
                <w:szCs w:val="22"/>
              </w:rPr>
              <w:t xml:space="preserve"> techninės priežiūros vadov</w:t>
            </w:r>
            <w:r w:rsidR="002E49B0">
              <w:rPr>
                <w:rFonts w:asciiTheme="minorHAnsi" w:hAnsiTheme="minorHAnsi"/>
                <w:sz w:val="22"/>
                <w:szCs w:val="22"/>
              </w:rPr>
              <w:t>as</w:t>
            </w:r>
          </w:p>
        </w:tc>
      </w:tr>
      <w:tr w:rsidR="006456F4" w:rsidRPr="006253C2" w14:paraId="2E43F051" w14:textId="77777777">
        <w:trPr>
          <w:cantSplit/>
          <w:trHeight w:val="283"/>
        </w:trPr>
        <w:tc>
          <w:tcPr>
            <w:tcW w:w="267" w:type="pct"/>
            <w:vMerge/>
            <w:tcBorders>
              <w:left w:val="single" w:sz="12" w:space="0" w:color="000000"/>
              <w:bottom w:val="single" w:sz="4" w:space="0" w:color="000000"/>
            </w:tcBorders>
            <w:vAlign w:val="center"/>
          </w:tcPr>
          <w:p w14:paraId="1CCCB559"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4" w:space="0" w:color="000000"/>
            </w:tcBorders>
            <w:vAlign w:val="center"/>
          </w:tcPr>
          <w:p w14:paraId="7455EB2D"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4" w:space="0" w:color="000000"/>
              <w:right w:val="single" w:sz="4" w:space="0" w:color="000000"/>
            </w:tcBorders>
            <w:vAlign w:val="center"/>
          </w:tcPr>
          <w:p w14:paraId="1F2C0101" w14:textId="77777777" w:rsidR="006456F4" w:rsidRPr="006253C2" w:rsidRDefault="006456F4">
            <w:pPr>
              <w:jc w:val="center"/>
              <w:rPr>
                <w:rFonts w:ascii="Calibri" w:hAnsi="Calibri"/>
                <w:sz w:val="22"/>
                <w:szCs w:val="22"/>
              </w:rPr>
            </w:pPr>
          </w:p>
        </w:tc>
        <w:tc>
          <w:tcPr>
            <w:tcW w:w="600" w:type="pct"/>
            <w:tcBorders>
              <w:top w:val="single" w:sz="4" w:space="0" w:color="auto"/>
              <w:left w:val="single" w:sz="4" w:space="0" w:color="000000"/>
              <w:bottom w:val="single" w:sz="4" w:space="0" w:color="000000"/>
            </w:tcBorders>
            <w:vAlign w:val="center"/>
          </w:tcPr>
          <w:p w14:paraId="762F4D51" w14:textId="2272DF07" w:rsidR="006456F4" w:rsidRPr="001642DF" w:rsidRDefault="0094310E" w:rsidP="0094310E">
            <w:pPr>
              <w:rPr>
                <w:rFonts w:ascii="Calibri" w:hAnsi="Calibri"/>
                <w:sz w:val="22"/>
                <w:szCs w:val="22"/>
              </w:rPr>
            </w:pPr>
            <w:proofErr w:type="spellStart"/>
            <w:r>
              <w:rPr>
                <w:rFonts w:ascii="Calibri" w:hAnsi="Calibri"/>
                <w:sz w:val="22"/>
                <w:szCs w:val="22"/>
              </w:rPr>
              <w:t>Izoliuotojų</w:t>
            </w:r>
            <w:proofErr w:type="spellEnd"/>
            <w:r w:rsidR="006456F4" w:rsidRPr="001642DF">
              <w:rPr>
                <w:rFonts w:ascii="Calibri" w:hAnsi="Calibri"/>
                <w:sz w:val="22"/>
                <w:szCs w:val="22"/>
              </w:rPr>
              <w:t xml:space="preserve"> grandies žymuo</w:t>
            </w:r>
          </w:p>
        </w:tc>
        <w:tc>
          <w:tcPr>
            <w:tcW w:w="800" w:type="pct"/>
            <w:tcBorders>
              <w:top w:val="single" w:sz="4" w:space="0" w:color="auto"/>
              <w:left w:val="single" w:sz="4" w:space="0" w:color="000000"/>
              <w:bottom w:val="single" w:sz="4" w:space="0" w:color="000000"/>
            </w:tcBorders>
            <w:vAlign w:val="center"/>
          </w:tcPr>
          <w:p w14:paraId="0FB600FC" w14:textId="77777777" w:rsidR="006456F4" w:rsidRPr="006253C2" w:rsidRDefault="006456F4">
            <w:pPr>
              <w:jc w:val="center"/>
              <w:rPr>
                <w:rFonts w:ascii="Calibri" w:hAnsi="Calibri"/>
                <w:sz w:val="22"/>
                <w:szCs w:val="22"/>
                <w:vertAlign w:val="superscript"/>
              </w:rPr>
            </w:pPr>
            <w:proofErr w:type="spellStart"/>
            <w:r w:rsidRPr="006253C2">
              <w:rPr>
                <w:rFonts w:ascii="Calibri" w:hAnsi="Calibri"/>
                <w:sz w:val="22"/>
                <w:szCs w:val="22"/>
              </w:rPr>
              <w:t>Virintinių</w:t>
            </w:r>
            <w:proofErr w:type="spellEnd"/>
            <w:r w:rsidRPr="006253C2">
              <w:rPr>
                <w:rFonts w:ascii="Calibri" w:hAnsi="Calibri"/>
                <w:sz w:val="22"/>
                <w:szCs w:val="22"/>
              </w:rPr>
              <w:t xml:space="preserve"> siūlių numeriai </w:t>
            </w:r>
            <w:r w:rsidRPr="006253C2">
              <w:rPr>
                <w:rFonts w:ascii="Calibri" w:hAnsi="Calibri"/>
                <w:sz w:val="22"/>
                <w:szCs w:val="22"/>
                <w:vertAlign w:val="superscript"/>
              </w:rPr>
              <w:t>1)</w:t>
            </w:r>
          </w:p>
        </w:tc>
        <w:tc>
          <w:tcPr>
            <w:tcW w:w="507" w:type="pct"/>
            <w:vMerge/>
            <w:tcBorders>
              <w:left w:val="single" w:sz="4" w:space="0" w:color="000000"/>
              <w:bottom w:val="single" w:sz="4" w:space="0" w:color="000000"/>
              <w:right w:val="single" w:sz="4" w:space="0" w:color="auto"/>
            </w:tcBorders>
            <w:vAlign w:val="center"/>
          </w:tcPr>
          <w:p w14:paraId="54506E08"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4" w:space="0" w:color="auto"/>
              <w:right w:val="single" w:sz="4" w:space="0" w:color="auto"/>
            </w:tcBorders>
            <w:vAlign w:val="center"/>
          </w:tcPr>
          <w:p w14:paraId="2C9A025F" w14:textId="77777777" w:rsidR="006456F4" w:rsidRPr="006253C2" w:rsidRDefault="006456F4">
            <w:pPr>
              <w:snapToGrid w:val="0"/>
              <w:jc w:val="center"/>
              <w:rPr>
                <w:rFonts w:ascii="Calibri" w:hAnsi="Calibri"/>
                <w:bCs/>
                <w:sz w:val="22"/>
                <w:szCs w:val="22"/>
              </w:rPr>
            </w:pPr>
            <w:r w:rsidRPr="006253C2">
              <w:rPr>
                <w:rFonts w:ascii="Calibri" w:hAnsi="Calibri"/>
                <w:bCs/>
                <w:sz w:val="22"/>
                <w:szCs w:val="22"/>
              </w:rPr>
              <w:t>Parašas</w:t>
            </w:r>
          </w:p>
        </w:tc>
        <w:tc>
          <w:tcPr>
            <w:tcW w:w="917" w:type="pct"/>
            <w:tcBorders>
              <w:top w:val="single" w:sz="4" w:space="0" w:color="auto"/>
              <w:left w:val="single" w:sz="4" w:space="0" w:color="auto"/>
              <w:bottom w:val="single" w:sz="4" w:space="0" w:color="000000"/>
              <w:right w:val="single" w:sz="4" w:space="0" w:color="000000"/>
            </w:tcBorders>
            <w:vAlign w:val="center"/>
          </w:tcPr>
          <w:p w14:paraId="2B59CBB5" w14:textId="77777777" w:rsidR="006456F4" w:rsidRPr="006253C2" w:rsidRDefault="006456F4">
            <w:pPr>
              <w:snapToGrid w:val="0"/>
              <w:jc w:val="center"/>
              <w:rPr>
                <w:rFonts w:ascii="Calibri" w:hAnsi="Calibri"/>
                <w:b/>
                <w:bCs/>
                <w:sz w:val="22"/>
                <w:szCs w:val="22"/>
              </w:rPr>
            </w:pPr>
            <w:r w:rsidRPr="006253C2">
              <w:rPr>
                <w:rFonts w:ascii="Calibri" w:hAnsi="Calibri"/>
                <w:bCs/>
                <w:sz w:val="22"/>
                <w:szCs w:val="22"/>
              </w:rPr>
              <w:t>Pareigos, vardas, pavardė</w:t>
            </w:r>
          </w:p>
        </w:tc>
        <w:tc>
          <w:tcPr>
            <w:tcW w:w="478" w:type="pct"/>
            <w:tcBorders>
              <w:top w:val="single" w:sz="4" w:space="0" w:color="auto"/>
              <w:left w:val="single" w:sz="4" w:space="0" w:color="000000"/>
              <w:bottom w:val="single" w:sz="4" w:space="0" w:color="000000"/>
              <w:right w:val="single" w:sz="12" w:space="0" w:color="000000"/>
            </w:tcBorders>
            <w:vAlign w:val="center"/>
          </w:tcPr>
          <w:p w14:paraId="2EE8A663" w14:textId="77777777" w:rsidR="006456F4" w:rsidRPr="006253C2" w:rsidRDefault="006456F4">
            <w:pPr>
              <w:snapToGrid w:val="0"/>
              <w:jc w:val="center"/>
              <w:rPr>
                <w:rFonts w:ascii="Calibri" w:hAnsi="Calibri"/>
                <w:b/>
                <w:bCs/>
                <w:sz w:val="22"/>
                <w:szCs w:val="22"/>
              </w:rPr>
            </w:pPr>
            <w:r w:rsidRPr="006253C2">
              <w:rPr>
                <w:rFonts w:ascii="Calibri" w:hAnsi="Calibri"/>
                <w:bCs/>
                <w:sz w:val="22"/>
                <w:szCs w:val="22"/>
              </w:rPr>
              <w:t>Data</w:t>
            </w:r>
          </w:p>
        </w:tc>
      </w:tr>
      <w:tr w:rsidR="006456F4" w:rsidRPr="006253C2" w14:paraId="04951072" w14:textId="77777777">
        <w:trPr>
          <w:cantSplit/>
          <w:trHeight w:val="87"/>
        </w:trPr>
        <w:tc>
          <w:tcPr>
            <w:tcW w:w="267" w:type="pct"/>
            <w:tcBorders>
              <w:top w:val="single" w:sz="4" w:space="0" w:color="000000"/>
              <w:left w:val="single" w:sz="12" w:space="0" w:color="000000"/>
              <w:bottom w:val="single" w:sz="12" w:space="0" w:color="000000"/>
            </w:tcBorders>
          </w:tcPr>
          <w:p w14:paraId="7F6730C8" w14:textId="77777777" w:rsidR="006456F4" w:rsidRPr="006253C2" w:rsidRDefault="006456F4">
            <w:pPr>
              <w:jc w:val="center"/>
              <w:rPr>
                <w:rFonts w:ascii="Calibri" w:hAnsi="Calibri"/>
                <w:b/>
                <w:bCs/>
                <w:sz w:val="18"/>
                <w:szCs w:val="18"/>
              </w:rPr>
            </w:pPr>
            <w:r w:rsidRPr="006253C2">
              <w:rPr>
                <w:rFonts w:ascii="Calibri" w:hAnsi="Calibri"/>
                <w:b/>
                <w:bCs/>
                <w:sz w:val="18"/>
                <w:szCs w:val="18"/>
              </w:rPr>
              <w:t>1</w:t>
            </w:r>
          </w:p>
        </w:tc>
        <w:tc>
          <w:tcPr>
            <w:tcW w:w="533" w:type="pct"/>
            <w:tcBorders>
              <w:top w:val="single" w:sz="4" w:space="0" w:color="000000"/>
              <w:left w:val="single" w:sz="4" w:space="0" w:color="000000"/>
              <w:bottom w:val="single" w:sz="12" w:space="0" w:color="000000"/>
            </w:tcBorders>
            <w:vAlign w:val="center"/>
          </w:tcPr>
          <w:p w14:paraId="34C7754C"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2</w:t>
            </w:r>
          </w:p>
        </w:tc>
        <w:tc>
          <w:tcPr>
            <w:tcW w:w="466" w:type="pct"/>
            <w:tcBorders>
              <w:top w:val="single" w:sz="4" w:space="0" w:color="000000"/>
              <w:left w:val="single" w:sz="4" w:space="0" w:color="000000"/>
              <w:bottom w:val="single" w:sz="12" w:space="0" w:color="000000"/>
              <w:right w:val="single" w:sz="4" w:space="0" w:color="000000"/>
            </w:tcBorders>
            <w:vAlign w:val="center"/>
          </w:tcPr>
          <w:p w14:paraId="62EBBC33"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3</w:t>
            </w:r>
          </w:p>
        </w:tc>
        <w:tc>
          <w:tcPr>
            <w:tcW w:w="600" w:type="pct"/>
            <w:tcBorders>
              <w:top w:val="single" w:sz="4" w:space="0" w:color="000000"/>
              <w:left w:val="single" w:sz="4" w:space="0" w:color="000000"/>
              <w:bottom w:val="single" w:sz="12" w:space="0" w:color="000000"/>
            </w:tcBorders>
            <w:vAlign w:val="center"/>
          </w:tcPr>
          <w:p w14:paraId="089FD755"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4</w:t>
            </w:r>
          </w:p>
        </w:tc>
        <w:tc>
          <w:tcPr>
            <w:tcW w:w="800" w:type="pct"/>
            <w:tcBorders>
              <w:top w:val="single" w:sz="4" w:space="0" w:color="000000"/>
              <w:left w:val="single" w:sz="4" w:space="0" w:color="000000"/>
              <w:bottom w:val="single" w:sz="12" w:space="0" w:color="000000"/>
            </w:tcBorders>
            <w:vAlign w:val="center"/>
          </w:tcPr>
          <w:p w14:paraId="77149372"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5</w:t>
            </w:r>
          </w:p>
        </w:tc>
        <w:tc>
          <w:tcPr>
            <w:tcW w:w="507" w:type="pct"/>
            <w:tcBorders>
              <w:top w:val="single" w:sz="4" w:space="0" w:color="000000"/>
              <w:left w:val="single" w:sz="4" w:space="0" w:color="000000"/>
              <w:bottom w:val="single" w:sz="12" w:space="0" w:color="000000"/>
              <w:right w:val="single" w:sz="4" w:space="0" w:color="auto"/>
            </w:tcBorders>
            <w:vAlign w:val="center"/>
          </w:tcPr>
          <w:p w14:paraId="6B6965C3"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6</w:t>
            </w:r>
          </w:p>
        </w:tc>
        <w:tc>
          <w:tcPr>
            <w:tcW w:w="432" w:type="pct"/>
            <w:tcBorders>
              <w:top w:val="single" w:sz="4" w:space="0" w:color="auto"/>
              <w:left w:val="single" w:sz="4" w:space="0" w:color="auto"/>
              <w:bottom w:val="single" w:sz="12" w:space="0" w:color="000000"/>
              <w:right w:val="single" w:sz="4" w:space="0" w:color="auto"/>
            </w:tcBorders>
            <w:vAlign w:val="center"/>
          </w:tcPr>
          <w:p w14:paraId="4571D2AA"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7</w:t>
            </w:r>
          </w:p>
        </w:tc>
        <w:tc>
          <w:tcPr>
            <w:tcW w:w="917" w:type="pct"/>
            <w:tcBorders>
              <w:top w:val="single" w:sz="4" w:space="0" w:color="000000"/>
              <w:left w:val="single" w:sz="4" w:space="0" w:color="auto"/>
              <w:bottom w:val="single" w:sz="12" w:space="0" w:color="000000"/>
              <w:right w:val="single" w:sz="4" w:space="0" w:color="auto"/>
            </w:tcBorders>
            <w:vAlign w:val="center"/>
          </w:tcPr>
          <w:p w14:paraId="3AABA218"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8</w:t>
            </w:r>
          </w:p>
        </w:tc>
        <w:tc>
          <w:tcPr>
            <w:tcW w:w="478" w:type="pct"/>
            <w:tcBorders>
              <w:top w:val="single" w:sz="4" w:space="0" w:color="000000"/>
              <w:left w:val="single" w:sz="4" w:space="0" w:color="auto"/>
              <w:bottom w:val="single" w:sz="12" w:space="0" w:color="000000"/>
              <w:right w:val="single" w:sz="12" w:space="0" w:color="000000"/>
            </w:tcBorders>
            <w:vAlign w:val="center"/>
          </w:tcPr>
          <w:p w14:paraId="6576407E" w14:textId="77777777" w:rsidR="006456F4" w:rsidRPr="006253C2" w:rsidRDefault="006456F4">
            <w:pPr>
              <w:snapToGrid w:val="0"/>
              <w:spacing w:after="100" w:afterAutospacing="1"/>
              <w:jc w:val="center"/>
              <w:rPr>
                <w:rFonts w:ascii="Calibri" w:hAnsi="Calibri"/>
                <w:b/>
                <w:bCs/>
                <w:sz w:val="18"/>
                <w:szCs w:val="18"/>
              </w:rPr>
            </w:pPr>
            <w:r w:rsidRPr="006253C2">
              <w:rPr>
                <w:rFonts w:ascii="Calibri" w:hAnsi="Calibri"/>
                <w:b/>
                <w:bCs/>
                <w:sz w:val="18"/>
                <w:szCs w:val="18"/>
              </w:rPr>
              <w:t>9</w:t>
            </w:r>
          </w:p>
        </w:tc>
      </w:tr>
      <w:tr w:rsidR="006456F4" w:rsidRPr="006253C2" w14:paraId="5DFA5BFC" w14:textId="77777777">
        <w:trPr>
          <w:cantSplit/>
          <w:trHeight w:val="454"/>
        </w:trPr>
        <w:tc>
          <w:tcPr>
            <w:tcW w:w="267" w:type="pct"/>
            <w:vMerge w:val="restart"/>
            <w:tcBorders>
              <w:top w:val="single" w:sz="12" w:space="0" w:color="000000"/>
              <w:left w:val="single" w:sz="12" w:space="0" w:color="000000"/>
            </w:tcBorders>
            <w:vAlign w:val="center"/>
          </w:tcPr>
          <w:p w14:paraId="65A4A3C1" w14:textId="77777777" w:rsidR="006456F4" w:rsidRPr="006253C2" w:rsidRDefault="006456F4">
            <w:pPr>
              <w:jc w:val="center"/>
              <w:rPr>
                <w:rFonts w:ascii="Calibri" w:hAnsi="Calibri"/>
                <w:b/>
                <w:bCs/>
                <w:sz w:val="22"/>
                <w:szCs w:val="22"/>
              </w:rPr>
            </w:pPr>
          </w:p>
        </w:tc>
        <w:tc>
          <w:tcPr>
            <w:tcW w:w="533" w:type="pct"/>
            <w:vMerge w:val="restart"/>
            <w:tcBorders>
              <w:top w:val="single" w:sz="12" w:space="0" w:color="000000"/>
              <w:left w:val="single" w:sz="4" w:space="0" w:color="000000"/>
            </w:tcBorders>
            <w:vAlign w:val="center"/>
          </w:tcPr>
          <w:p w14:paraId="782B01BF" w14:textId="77777777" w:rsidR="006456F4" w:rsidRPr="006253C2" w:rsidRDefault="006456F4">
            <w:pPr>
              <w:snapToGrid w:val="0"/>
              <w:spacing w:after="100" w:afterAutospacing="1"/>
              <w:jc w:val="center"/>
              <w:rPr>
                <w:rFonts w:ascii="Calibri" w:hAnsi="Calibri"/>
                <w:b/>
                <w:bCs/>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24EEE60A" w14:textId="77777777" w:rsidR="006456F4" w:rsidRPr="006253C2" w:rsidRDefault="006456F4">
            <w:pPr>
              <w:snapToGrid w:val="0"/>
              <w:spacing w:after="100" w:afterAutospacing="1"/>
              <w:jc w:val="center"/>
              <w:rPr>
                <w:rFonts w:ascii="Calibri" w:hAnsi="Calibri"/>
                <w:b/>
                <w:bCs/>
                <w:sz w:val="22"/>
                <w:szCs w:val="22"/>
              </w:rPr>
            </w:pPr>
          </w:p>
        </w:tc>
        <w:tc>
          <w:tcPr>
            <w:tcW w:w="600" w:type="pct"/>
            <w:vMerge w:val="restart"/>
            <w:tcBorders>
              <w:top w:val="single" w:sz="12" w:space="0" w:color="000000"/>
              <w:left w:val="single" w:sz="4" w:space="0" w:color="000000"/>
            </w:tcBorders>
            <w:vAlign w:val="center"/>
          </w:tcPr>
          <w:p w14:paraId="7BFBC59A" w14:textId="77777777" w:rsidR="006456F4" w:rsidRPr="006253C2" w:rsidRDefault="006456F4">
            <w:pPr>
              <w:snapToGrid w:val="0"/>
              <w:spacing w:after="100" w:afterAutospacing="1"/>
              <w:jc w:val="center"/>
              <w:rPr>
                <w:rFonts w:ascii="Calibri" w:hAnsi="Calibri"/>
                <w:bCs/>
                <w:sz w:val="22"/>
                <w:szCs w:val="22"/>
              </w:rPr>
            </w:pPr>
          </w:p>
        </w:tc>
        <w:tc>
          <w:tcPr>
            <w:tcW w:w="800" w:type="pct"/>
            <w:vMerge w:val="restart"/>
            <w:tcBorders>
              <w:top w:val="single" w:sz="12" w:space="0" w:color="000000"/>
              <w:left w:val="single" w:sz="4" w:space="0" w:color="000000"/>
            </w:tcBorders>
            <w:vAlign w:val="center"/>
          </w:tcPr>
          <w:p w14:paraId="04D89917" w14:textId="77777777" w:rsidR="006456F4" w:rsidRPr="006253C2" w:rsidRDefault="006456F4">
            <w:pPr>
              <w:snapToGrid w:val="0"/>
              <w:spacing w:after="100" w:afterAutospacing="1"/>
              <w:jc w:val="center"/>
              <w:rPr>
                <w:rFonts w:ascii="Calibri" w:hAnsi="Calibri"/>
                <w:bCs/>
                <w:sz w:val="22"/>
                <w:szCs w:val="22"/>
              </w:rPr>
            </w:pPr>
          </w:p>
        </w:tc>
        <w:tc>
          <w:tcPr>
            <w:tcW w:w="507" w:type="pct"/>
            <w:vMerge w:val="restart"/>
            <w:tcBorders>
              <w:top w:val="single" w:sz="12" w:space="0" w:color="000000"/>
              <w:left w:val="single" w:sz="4" w:space="0" w:color="000000"/>
              <w:right w:val="single" w:sz="4" w:space="0" w:color="auto"/>
            </w:tcBorders>
            <w:vAlign w:val="center"/>
          </w:tcPr>
          <w:p w14:paraId="0475A974" w14:textId="77777777" w:rsidR="006456F4" w:rsidRPr="006253C2" w:rsidRDefault="006456F4">
            <w:pPr>
              <w:snapToGrid w:val="0"/>
              <w:spacing w:after="100" w:afterAutospacing="1"/>
              <w:jc w:val="center"/>
              <w:rPr>
                <w:rFonts w:ascii="Calibri" w:hAnsi="Calibri"/>
                <w:b/>
                <w:bCs/>
                <w:sz w:val="22"/>
                <w:szCs w:val="22"/>
              </w:rPr>
            </w:pPr>
          </w:p>
        </w:tc>
        <w:tc>
          <w:tcPr>
            <w:tcW w:w="432" w:type="pct"/>
            <w:tcBorders>
              <w:top w:val="single" w:sz="12" w:space="0" w:color="000000"/>
              <w:left w:val="single" w:sz="4" w:space="0" w:color="auto"/>
              <w:bottom w:val="single" w:sz="4" w:space="0" w:color="auto"/>
              <w:right w:val="single" w:sz="4" w:space="0" w:color="auto"/>
            </w:tcBorders>
            <w:vAlign w:val="center"/>
          </w:tcPr>
          <w:p w14:paraId="30F26D0E" w14:textId="77777777" w:rsidR="006456F4" w:rsidRPr="006253C2" w:rsidRDefault="006456F4">
            <w:pPr>
              <w:snapToGrid w:val="0"/>
              <w:spacing w:after="100" w:afterAutospacing="1"/>
              <w:jc w:val="center"/>
              <w:rPr>
                <w:rFonts w:ascii="Calibri" w:hAnsi="Calibri"/>
                <w:b/>
                <w:bCs/>
                <w:sz w:val="22"/>
                <w:szCs w:val="22"/>
              </w:rPr>
            </w:pPr>
          </w:p>
        </w:tc>
        <w:tc>
          <w:tcPr>
            <w:tcW w:w="917" w:type="pct"/>
            <w:tcBorders>
              <w:top w:val="single" w:sz="12" w:space="0" w:color="000000"/>
              <w:left w:val="single" w:sz="4" w:space="0" w:color="auto"/>
              <w:right w:val="single" w:sz="4" w:space="0" w:color="000000"/>
            </w:tcBorders>
            <w:vAlign w:val="center"/>
          </w:tcPr>
          <w:p w14:paraId="5F4E887A" w14:textId="77777777" w:rsidR="006456F4" w:rsidRPr="006253C2" w:rsidRDefault="006456F4">
            <w:pPr>
              <w:snapToGrid w:val="0"/>
              <w:spacing w:after="100" w:afterAutospacing="1"/>
              <w:jc w:val="center"/>
              <w:rPr>
                <w:rFonts w:ascii="Calibri" w:hAnsi="Calibri"/>
                <w:b/>
                <w:bCs/>
                <w:sz w:val="22"/>
                <w:szCs w:val="22"/>
              </w:rPr>
            </w:pPr>
          </w:p>
        </w:tc>
        <w:tc>
          <w:tcPr>
            <w:tcW w:w="478" w:type="pct"/>
            <w:tcBorders>
              <w:top w:val="single" w:sz="12" w:space="0" w:color="000000"/>
              <w:left w:val="single" w:sz="4" w:space="0" w:color="000000"/>
              <w:right w:val="single" w:sz="12" w:space="0" w:color="000000"/>
            </w:tcBorders>
            <w:vAlign w:val="center"/>
          </w:tcPr>
          <w:p w14:paraId="62D69AB7" w14:textId="77777777" w:rsidR="006456F4" w:rsidRPr="006253C2" w:rsidRDefault="006456F4">
            <w:pPr>
              <w:snapToGrid w:val="0"/>
              <w:spacing w:after="100" w:afterAutospacing="1"/>
              <w:jc w:val="center"/>
              <w:rPr>
                <w:rFonts w:ascii="Calibri" w:hAnsi="Calibri"/>
                <w:b/>
                <w:bCs/>
                <w:sz w:val="22"/>
                <w:szCs w:val="22"/>
              </w:rPr>
            </w:pPr>
          </w:p>
        </w:tc>
      </w:tr>
      <w:tr w:rsidR="006456F4" w:rsidRPr="006253C2" w14:paraId="5DE3B98B" w14:textId="77777777">
        <w:trPr>
          <w:cantSplit/>
          <w:trHeight w:val="454"/>
        </w:trPr>
        <w:tc>
          <w:tcPr>
            <w:tcW w:w="267" w:type="pct"/>
            <w:vMerge/>
            <w:tcBorders>
              <w:left w:val="single" w:sz="12" w:space="0" w:color="000000"/>
            </w:tcBorders>
            <w:vAlign w:val="center"/>
          </w:tcPr>
          <w:p w14:paraId="68A7B5E6" w14:textId="77777777" w:rsidR="006456F4" w:rsidRPr="006253C2" w:rsidRDefault="006456F4">
            <w:pPr>
              <w:jc w:val="center"/>
              <w:rPr>
                <w:rFonts w:ascii="Calibri" w:hAnsi="Calibri"/>
                <w:b/>
                <w:bCs/>
                <w:sz w:val="22"/>
                <w:szCs w:val="22"/>
              </w:rPr>
            </w:pPr>
          </w:p>
        </w:tc>
        <w:tc>
          <w:tcPr>
            <w:tcW w:w="533" w:type="pct"/>
            <w:vMerge/>
            <w:tcBorders>
              <w:left w:val="single" w:sz="4" w:space="0" w:color="000000"/>
            </w:tcBorders>
            <w:vAlign w:val="center"/>
          </w:tcPr>
          <w:p w14:paraId="04FA3337" w14:textId="77777777" w:rsidR="006456F4" w:rsidRPr="006253C2" w:rsidRDefault="006456F4">
            <w:pPr>
              <w:snapToGrid w:val="0"/>
              <w:spacing w:after="100" w:afterAutospacing="1"/>
              <w:jc w:val="center"/>
              <w:rPr>
                <w:rFonts w:ascii="Calibri" w:hAnsi="Calibri"/>
                <w:b/>
                <w:bCs/>
                <w:sz w:val="22"/>
                <w:szCs w:val="22"/>
              </w:rPr>
            </w:pPr>
          </w:p>
        </w:tc>
        <w:tc>
          <w:tcPr>
            <w:tcW w:w="466" w:type="pct"/>
            <w:vMerge/>
            <w:tcBorders>
              <w:left w:val="single" w:sz="4" w:space="0" w:color="000000"/>
              <w:right w:val="single" w:sz="4" w:space="0" w:color="000000"/>
            </w:tcBorders>
            <w:vAlign w:val="center"/>
          </w:tcPr>
          <w:p w14:paraId="0D8B85B9" w14:textId="77777777" w:rsidR="006456F4" w:rsidRPr="006253C2" w:rsidRDefault="006456F4">
            <w:pPr>
              <w:snapToGrid w:val="0"/>
              <w:spacing w:after="100" w:afterAutospacing="1"/>
              <w:jc w:val="center"/>
              <w:rPr>
                <w:rFonts w:ascii="Calibri" w:hAnsi="Calibri"/>
                <w:b/>
                <w:bCs/>
                <w:sz w:val="22"/>
                <w:szCs w:val="22"/>
              </w:rPr>
            </w:pPr>
          </w:p>
        </w:tc>
        <w:tc>
          <w:tcPr>
            <w:tcW w:w="600" w:type="pct"/>
            <w:vMerge/>
            <w:tcBorders>
              <w:left w:val="single" w:sz="4" w:space="0" w:color="000000"/>
            </w:tcBorders>
            <w:vAlign w:val="center"/>
          </w:tcPr>
          <w:p w14:paraId="3C95BB49" w14:textId="77777777" w:rsidR="006456F4" w:rsidRPr="006253C2" w:rsidRDefault="006456F4">
            <w:pPr>
              <w:snapToGrid w:val="0"/>
              <w:spacing w:after="100" w:afterAutospacing="1"/>
              <w:jc w:val="center"/>
              <w:rPr>
                <w:rFonts w:ascii="Calibri" w:hAnsi="Calibri"/>
                <w:bCs/>
                <w:sz w:val="22"/>
                <w:szCs w:val="22"/>
              </w:rPr>
            </w:pPr>
          </w:p>
        </w:tc>
        <w:tc>
          <w:tcPr>
            <w:tcW w:w="800" w:type="pct"/>
            <w:vMerge/>
            <w:tcBorders>
              <w:left w:val="single" w:sz="4" w:space="0" w:color="000000"/>
            </w:tcBorders>
            <w:vAlign w:val="center"/>
          </w:tcPr>
          <w:p w14:paraId="573EB862" w14:textId="77777777" w:rsidR="006456F4" w:rsidRPr="006253C2" w:rsidRDefault="006456F4">
            <w:pPr>
              <w:snapToGrid w:val="0"/>
              <w:spacing w:after="100" w:afterAutospacing="1"/>
              <w:jc w:val="center"/>
              <w:rPr>
                <w:rFonts w:ascii="Calibri" w:hAnsi="Calibri"/>
                <w:bCs/>
                <w:sz w:val="22"/>
                <w:szCs w:val="22"/>
              </w:rPr>
            </w:pPr>
          </w:p>
        </w:tc>
        <w:tc>
          <w:tcPr>
            <w:tcW w:w="507" w:type="pct"/>
            <w:vMerge/>
            <w:tcBorders>
              <w:left w:val="single" w:sz="4" w:space="0" w:color="000000"/>
              <w:right w:val="single" w:sz="4" w:space="0" w:color="auto"/>
            </w:tcBorders>
            <w:vAlign w:val="center"/>
          </w:tcPr>
          <w:p w14:paraId="1C3471C7" w14:textId="77777777" w:rsidR="006456F4" w:rsidRPr="006253C2" w:rsidRDefault="006456F4">
            <w:pPr>
              <w:snapToGrid w:val="0"/>
              <w:spacing w:after="100" w:afterAutospacing="1"/>
              <w:jc w:val="center"/>
              <w:rPr>
                <w:rFonts w:ascii="Calibri" w:hAnsi="Calibri"/>
                <w:b/>
                <w:bCs/>
                <w:sz w:val="22"/>
                <w:szCs w:val="22"/>
              </w:rPr>
            </w:pPr>
          </w:p>
        </w:tc>
        <w:tc>
          <w:tcPr>
            <w:tcW w:w="432" w:type="pct"/>
            <w:tcBorders>
              <w:top w:val="single" w:sz="4" w:space="0" w:color="auto"/>
              <w:left w:val="single" w:sz="4" w:space="0" w:color="auto"/>
              <w:bottom w:val="single" w:sz="4" w:space="0" w:color="auto"/>
              <w:right w:val="single" w:sz="4" w:space="0" w:color="auto"/>
            </w:tcBorders>
            <w:vAlign w:val="center"/>
          </w:tcPr>
          <w:p w14:paraId="22FDA188" w14:textId="77777777" w:rsidR="006456F4" w:rsidRPr="006253C2" w:rsidRDefault="006456F4">
            <w:pPr>
              <w:snapToGrid w:val="0"/>
              <w:spacing w:after="100" w:afterAutospacing="1"/>
              <w:jc w:val="center"/>
              <w:rPr>
                <w:rFonts w:ascii="Calibri" w:hAnsi="Calibri"/>
                <w:b/>
                <w:bCs/>
                <w:sz w:val="22"/>
                <w:szCs w:val="22"/>
              </w:rPr>
            </w:pPr>
          </w:p>
        </w:tc>
        <w:tc>
          <w:tcPr>
            <w:tcW w:w="917" w:type="pct"/>
            <w:tcBorders>
              <w:top w:val="single" w:sz="4" w:space="0" w:color="auto"/>
              <w:left w:val="single" w:sz="4" w:space="0" w:color="auto"/>
              <w:right w:val="single" w:sz="4" w:space="0" w:color="000000"/>
            </w:tcBorders>
            <w:vAlign w:val="center"/>
          </w:tcPr>
          <w:p w14:paraId="772AA7C2" w14:textId="77777777" w:rsidR="006456F4" w:rsidRPr="006253C2" w:rsidRDefault="006456F4">
            <w:pPr>
              <w:snapToGrid w:val="0"/>
              <w:spacing w:after="100" w:afterAutospacing="1"/>
              <w:jc w:val="center"/>
              <w:rPr>
                <w:rFonts w:ascii="Calibri" w:hAnsi="Calibri"/>
                <w:b/>
                <w:bCs/>
                <w:sz w:val="22"/>
                <w:szCs w:val="22"/>
              </w:rPr>
            </w:pPr>
          </w:p>
        </w:tc>
        <w:tc>
          <w:tcPr>
            <w:tcW w:w="478" w:type="pct"/>
            <w:tcBorders>
              <w:top w:val="single" w:sz="4" w:space="0" w:color="auto"/>
              <w:left w:val="single" w:sz="4" w:space="0" w:color="000000"/>
              <w:right w:val="single" w:sz="12" w:space="0" w:color="000000"/>
            </w:tcBorders>
            <w:vAlign w:val="center"/>
          </w:tcPr>
          <w:p w14:paraId="3A72B703" w14:textId="77777777" w:rsidR="006456F4" w:rsidRPr="006253C2" w:rsidRDefault="006456F4">
            <w:pPr>
              <w:snapToGrid w:val="0"/>
              <w:spacing w:after="100" w:afterAutospacing="1"/>
              <w:jc w:val="center"/>
              <w:rPr>
                <w:rFonts w:ascii="Calibri" w:hAnsi="Calibri"/>
                <w:b/>
                <w:bCs/>
                <w:sz w:val="22"/>
                <w:szCs w:val="22"/>
              </w:rPr>
            </w:pPr>
          </w:p>
        </w:tc>
      </w:tr>
      <w:tr w:rsidR="006456F4" w:rsidRPr="006253C2" w14:paraId="06A47447" w14:textId="77777777">
        <w:trPr>
          <w:cantSplit/>
          <w:trHeight w:val="454"/>
        </w:trPr>
        <w:tc>
          <w:tcPr>
            <w:tcW w:w="267" w:type="pct"/>
            <w:vMerge/>
            <w:tcBorders>
              <w:left w:val="single" w:sz="12" w:space="0" w:color="000000"/>
              <w:bottom w:val="single" w:sz="12" w:space="0" w:color="000000"/>
            </w:tcBorders>
            <w:vAlign w:val="center"/>
          </w:tcPr>
          <w:p w14:paraId="0451DFF8" w14:textId="77777777" w:rsidR="006456F4" w:rsidRPr="006253C2" w:rsidRDefault="006456F4">
            <w:pPr>
              <w:jc w:val="center"/>
              <w:rPr>
                <w:rFonts w:ascii="Calibri" w:hAnsi="Calibri"/>
                <w:b/>
                <w:bCs/>
                <w:sz w:val="22"/>
                <w:szCs w:val="22"/>
              </w:rPr>
            </w:pPr>
          </w:p>
        </w:tc>
        <w:tc>
          <w:tcPr>
            <w:tcW w:w="533" w:type="pct"/>
            <w:vMerge/>
            <w:tcBorders>
              <w:left w:val="single" w:sz="4" w:space="0" w:color="000000"/>
              <w:bottom w:val="single" w:sz="12" w:space="0" w:color="000000"/>
            </w:tcBorders>
            <w:vAlign w:val="center"/>
          </w:tcPr>
          <w:p w14:paraId="5409D1BC" w14:textId="77777777" w:rsidR="006456F4" w:rsidRPr="006253C2" w:rsidRDefault="006456F4">
            <w:pPr>
              <w:snapToGrid w:val="0"/>
              <w:spacing w:after="100" w:afterAutospacing="1"/>
              <w:jc w:val="center"/>
              <w:rPr>
                <w:rFonts w:ascii="Calibri" w:hAnsi="Calibri"/>
                <w:b/>
                <w:bCs/>
                <w:sz w:val="22"/>
                <w:szCs w:val="22"/>
              </w:rPr>
            </w:pPr>
          </w:p>
        </w:tc>
        <w:tc>
          <w:tcPr>
            <w:tcW w:w="466" w:type="pct"/>
            <w:vMerge/>
            <w:tcBorders>
              <w:left w:val="single" w:sz="4" w:space="0" w:color="000000"/>
              <w:bottom w:val="single" w:sz="12" w:space="0" w:color="000000"/>
              <w:right w:val="single" w:sz="4" w:space="0" w:color="000000"/>
            </w:tcBorders>
            <w:vAlign w:val="center"/>
          </w:tcPr>
          <w:p w14:paraId="17BFEC52" w14:textId="77777777" w:rsidR="006456F4" w:rsidRPr="006253C2" w:rsidRDefault="006456F4">
            <w:pPr>
              <w:snapToGrid w:val="0"/>
              <w:spacing w:after="100" w:afterAutospacing="1"/>
              <w:jc w:val="center"/>
              <w:rPr>
                <w:rFonts w:ascii="Calibri" w:hAnsi="Calibri"/>
                <w:b/>
                <w:bCs/>
                <w:sz w:val="22"/>
                <w:szCs w:val="22"/>
              </w:rPr>
            </w:pPr>
          </w:p>
        </w:tc>
        <w:tc>
          <w:tcPr>
            <w:tcW w:w="600" w:type="pct"/>
            <w:vMerge/>
            <w:tcBorders>
              <w:left w:val="single" w:sz="4" w:space="0" w:color="000000"/>
              <w:bottom w:val="single" w:sz="12" w:space="0" w:color="000000"/>
            </w:tcBorders>
            <w:vAlign w:val="center"/>
          </w:tcPr>
          <w:p w14:paraId="38D9C328" w14:textId="77777777" w:rsidR="006456F4" w:rsidRPr="006253C2" w:rsidRDefault="006456F4">
            <w:pPr>
              <w:snapToGrid w:val="0"/>
              <w:spacing w:after="100" w:afterAutospacing="1"/>
              <w:jc w:val="center"/>
              <w:rPr>
                <w:rFonts w:ascii="Calibri" w:hAnsi="Calibri"/>
                <w:bCs/>
                <w:sz w:val="22"/>
                <w:szCs w:val="22"/>
              </w:rPr>
            </w:pPr>
          </w:p>
        </w:tc>
        <w:tc>
          <w:tcPr>
            <w:tcW w:w="800" w:type="pct"/>
            <w:vMerge/>
            <w:tcBorders>
              <w:left w:val="single" w:sz="4" w:space="0" w:color="000000"/>
              <w:bottom w:val="single" w:sz="12" w:space="0" w:color="000000"/>
            </w:tcBorders>
            <w:vAlign w:val="center"/>
          </w:tcPr>
          <w:p w14:paraId="1520A64F" w14:textId="77777777" w:rsidR="006456F4" w:rsidRPr="006253C2" w:rsidRDefault="006456F4">
            <w:pPr>
              <w:snapToGrid w:val="0"/>
              <w:spacing w:after="100" w:afterAutospacing="1"/>
              <w:jc w:val="center"/>
              <w:rPr>
                <w:rFonts w:ascii="Calibri" w:hAnsi="Calibri"/>
                <w:bCs/>
                <w:sz w:val="22"/>
                <w:szCs w:val="22"/>
              </w:rPr>
            </w:pPr>
          </w:p>
        </w:tc>
        <w:tc>
          <w:tcPr>
            <w:tcW w:w="507" w:type="pct"/>
            <w:vMerge/>
            <w:tcBorders>
              <w:left w:val="single" w:sz="4" w:space="0" w:color="000000"/>
              <w:bottom w:val="single" w:sz="12" w:space="0" w:color="000000"/>
              <w:right w:val="single" w:sz="4" w:space="0" w:color="auto"/>
            </w:tcBorders>
            <w:vAlign w:val="center"/>
          </w:tcPr>
          <w:p w14:paraId="2098D0D6" w14:textId="77777777" w:rsidR="006456F4" w:rsidRPr="006253C2" w:rsidRDefault="006456F4">
            <w:pPr>
              <w:snapToGrid w:val="0"/>
              <w:spacing w:after="100" w:afterAutospacing="1"/>
              <w:jc w:val="center"/>
              <w:rPr>
                <w:rFonts w:ascii="Calibri" w:hAnsi="Calibri"/>
                <w:b/>
                <w:bCs/>
                <w:sz w:val="22"/>
                <w:szCs w:val="22"/>
              </w:rPr>
            </w:pPr>
          </w:p>
        </w:tc>
        <w:tc>
          <w:tcPr>
            <w:tcW w:w="432" w:type="pct"/>
            <w:tcBorders>
              <w:top w:val="single" w:sz="4" w:space="0" w:color="auto"/>
              <w:left w:val="single" w:sz="4" w:space="0" w:color="auto"/>
              <w:bottom w:val="single" w:sz="12" w:space="0" w:color="000000"/>
              <w:right w:val="single" w:sz="4" w:space="0" w:color="auto"/>
            </w:tcBorders>
            <w:vAlign w:val="center"/>
          </w:tcPr>
          <w:p w14:paraId="219054B2" w14:textId="77777777" w:rsidR="006456F4" w:rsidRPr="006253C2" w:rsidRDefault="006456F4">
            <w:pPr>
              <w:snapToGrid w:val="0"/>
              <w:spacing w:after="100" w:afterAutospacing="1"/>
              <w:jc w:val="center"/>
              <w:rPr>
                <w:rFonts w:ascii="Calibri" w:hAnsi="Calibri"/>
                <w:b/>
                <w:bCs/>
                <w:sz w:val="22"/>
                <w:szCs w:val="22"/>
              </w:rPr>
            </w:pPr>
          </w:p>
        </w:tc>
        <w:tc>
          <w:tcPr>
            <w:tcW w:w="917" w:type="pct"/>
            <w:tcBorders>
              <w:top w:val="single" w:sz="4" w:space="0" w:color="auto"/>
              <w:left w:val="single" w:sz="4" w:space="0" w:color="auto"/>
              <w:bottom w:val="single" w:sz="12" w:space="0" w:color="000000"/>
              <w:right w:val="single" w:sz="4" w:space="0" w:color="000000"/>
            </w:tcBorders>
            <w:vAlign w:val="center"/>
          </w:tcPr>
          <w:p w14:paraId="390DF7EC" w14:textId="77777777" w:rsidR="006456F4" w:rsidRPr="006253C2" w:rsidRDefault="006456F4">
            <w:pPr>
              <w:snapToGrid w:val="0"/>
              <w:spacing w:after="100" w:afterAutospacing="1"/>
              <w:jc w:val="center"/>
              <w:rPr>
                <w:rFonts w:ascii="Calibri" w:hAnsi="Calibri"/>
                <w:b/>
                <w:bCs/>
                <w:sz w:val="22"/>
                <w:szCs w:val="22"/>
              </w:rPr>
            </w:pPr>
          </w:p>
        </w:tc>
        <w:tc>
          <w:tcPr>
            <w:tcW w:w="478" w:type="pct"/>
            <w:tcBorders>
              <w:top w:val="single" w:sz="4" w:space="0" w:color="auto"/>
              <w:left w:val="single" w:sz="4" w:space="0" w:color="000000"/>
              <w:bottom w:val="single" w:sz="12" w:space="0" w:color="000000"/>
              <w:right w:val="single" w:sz="12" w:space="0" w:color="000000"/>
            </w:tcBorders>
            <w:vAlign w:val="center"/>
          </w:tcPr>
          <w:p w14:paraId="67ECE89B" w14:textId="77777777" w:rsidR="006456F4" w:rsidRPr="006253C2" w:rsidRDefault="006456F4">
            <w:pPr>
              <w:snapToGrid w:val="0"/>
              <w:spacing w:after="100" w:afterAutospacing="1"/>
              <w:jc w:val="center"/>
              <w:rPr>
                <w:rFonts w:ascii="Calibri" w:hAnsi="Calibri"/>
                <w:b/>
                <w:bCs/>
                <w:sz w:val="22"/>
                <w:szCs w:val="22"/>
              </w:rPr>
            </w:pPr>
          </w:p>
        </w:tc>
      </w:tr>
      <w:tr w:rsidR="006456F4" w:rsidRPr="006253C2" w14:paraId="13BAC954" w14:textId="77777777">
        <w:trPr>
          <w:cantSplit/>
          <w:trHeight w:hRule="exact" w:val="454"/>
        </w:trPr>
        <w:tc>
          <w:tcPr>
            <w:tcW w:w="267" w:type="pct"/>
            <w:vMerge w:val="restart"/>
            <w:tcBorders>
              <w:top w:val="single" w:sz="12" w:space="0" w:color="000000"/>
              <w:left w:val="single" w:sz="12" w:space="0" w:color="000000"/>
            </w:tcBorders>
            <w:vAlign w:val="center"/>
          </w:tcPr>
          <w:p w14:paraId="6E0D85D5" w14:textId="77777777" w:rsidR="006456F4" w:rsidRPr="006253C2" w:rsidRDefault="006456F4">
            <w:pPr>
              <w:jc w:val="center"/>
              <w:rPr>
                <w:rFonts w:ascii="Calibri" w:hAnsi="Calibri"/>
                <w:b/>
                <w:bCs/>
                <w:sz w:val="22"/>
                <w:szCs w:val="22"/>
              </w:rPr>
            </w:pPr>
          </w:p>
        </w:tc>
        <w:tc>
          <w:tcPr>
            <w:tcW w:w="533" w:type="pct"/>
            <w:vMerge w:val="restart"/>
            <w:tcBorders>
              <w:top w:val="single" w:sz="12" w:space="0" w:color="000000"/>
              <w:left w:val="single" w:sz="4" w:space="0" w:color="000000"/>
            </w:tcBorders>
            <w:vAlign w:val="center"/>
          </w:tcPr>
          <w:p w14:paraId="17D42582" w14:textId="77777777" w:rsidR="006456F4" w:rsidRPr="006253C2" w:rsidRDefault="006456F4">
            <w:pPr>
              <w:snapToGrid w:val="0"/>
              <w:jc w:val="center"/>
              <w:rPr>
                <w:rFonts w:ascii="Calibri" w:hAnsi="Calibri"/>
                <w:b/>
                <w:bCs/>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40AF99B5" w14:textId="77777777" w:rsidR="006456F4" w:rsidRPr="006253C2" w:rsidRDefault="006456F4">
            <w:pPr>
              <w:snapToGrid w:val="0"/>
              <w:jc w:val="center"/>
              <w:rPr>
                <w:rFonts w:ascii="Calibri" w:hAnsi="Calibri"/>
                <w:b/>
                <w:bCs/>
                <w:sz w:val="22"/>
                <w:szCs w:val="22"/>
              </w:rPr>
            </w:pPr>
          </w:p>
        </w:tc>
        <w:tc>
          <w:tcPr>
            <w:tcW w:w="600" w:type="pct"/>
            <w:vMerge w:val="restart"/>
            <w:tcBorders>
              <w:top w:val="single" w:sz="12" w:space="0" w:color="000000"/>
              <w:left w:val="single" w:sz="4" w:space="0" w:color="000000"/>
              <w:right w:val="single" w:sz="4" w:space="0" w:color="auto"/>
            </w:tcBorders>
            <w:vAlign w:val="center"/>
          </w:tcPr>
          <w:p w14:paraId="2BA89869" w14:textId="77777777" w:rsidR="006456F4" w:rsidRPr="006253C2" w:rsidRDefault="006456F4">
            <w:pPr>
              <w:snapToGrid w:val="0"/>
              <w:jc w:val="center"/>
              <w:rPr>
                <w:rFonts w:ascii="Calibri" w:hAnsi="Calibri"/>
                <w:b/>
                <w:bCs/>
                <w:sz w:val="22"/>
                <w:szCs w:val="22"/>
              </w:rPr>
            </w:pPr>
          </w:p>
        </w:tc>
        <w:tc>
          <w:tcPr>
            <w:tcW w:w="800" w:type="pct"/>
            <w:vMerge w:val="restart"/>
            <w:tcBorders>
              <w:top w:val="single" w:sz="12" w:space="0" w:color="000000"/>
              <w:left w:val="single" w:sz="4" w:space="0" w:color="auto"/>
              <w:right w:val="single" w:sz="4" w:space="0" w:color="000000"/>
            </w:tcBorders>
            <w:vAlign w:val="center"/>
          </w:tcPr>
          <w:p w14:paraId="7DEBBDF2" w14:textId="77777777" w:rsidR="006456F4" w:rsidRPr="006253C2" w:rsidRDefault="006456F4">
            <w:pPr>
              <w:snapToGrid w:val="0"/>
              <w:jc w:val="center"/>
              <w:rPr>
                <w:rFonts w:ascii="Calibri" w:hAnsi="Calibri"/>
                <w:b/>
                <w:bCs/>
                <w:sz w:val="22"/>
                <w:szCs w:val="22"/>
              </w:rPr>
            </w:pPr>
          </w:p>
        </w:tc>
        <w:tc>
          <w:tcPr>
            <w:tcW w:w="507" w:type="pct"/>
            <w:vMerge w:val="restart"/>
            <w:tcBorders>
              <w:top w:val="single" w:sz="12" w:space="0" w:color="000000"/>
              <w:left w:val="single" w:sz="4" w:space="0" w:color="000000"/>
              <w:right w:val="single" w:sz="4" w:space="0" w:color="auto"/>
            </w:tcBorders>
            <w:vAlign w:val="center"/>
          </w:tcPr>
          <w:p w14:paraId="57E2E9E5"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auto"/>
              <w:bottom w:val="single" w:sz="4" w:space="0" w:color="auto"/>
              <w:right w:val="single" w:sz="4" w:space="0" w:color="auto"/>
            </w:tcBorders>
            <w:vAlign w:val="center"/>
          </w:tcPr>
          <w:p w14:paraId="3733CF22"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auto"/>
            </w:tcBorders>
            <w:vAlign w:val="center"/>
          </w:tcPr>
          <w:p w14:paraId="599E1621"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20C3D478" w14:textId="77777777" w:rsidR="006456F4" w:rsidRPr="006253C2" w:rsidRDefault="006456F4">
            <w:pPr>
              <w:snapToGrid w:val="0"/>
              <w:jc w:val="center"/>
              <w:rPr>
                <w:rFonts w:ascii="Calibri" w:hAnsi="Calibri"/>
                <w:b/>
                <w:bCs/>
                <w:sz w:val="22"/>
                <w:szCs w:val="22"/>
              </w:rPr>
            </w:pPr>
          </w:p>
        </w:tc>
      </w:tr>
      <w:tr w:rsidR="006456F4" w:rsidRPr="006253C2" w14:paraId="5BD8D9C7" w14:textId="77777777">
        <w:trPr>
          <w:cantSplit/>
          <w:trHeight w:hRule="exact" w:val="454"/>
        </w:trPr>
        <w:tc>
          <w:tcPr>
            <w:tcW w:w="267" w:type="pct"/>
            <w:vMerge/>
            <w:tcBorders>
              <w:left w:val="single" w:sz="12" w:space="0" w:color="000000"/>
            </w:tcBorders>
            <w:vAlign w:val="center"/>
          </w:tcPr>
          <w:p w14:paraId="7FCA44CC"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0DBE4989"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5817D752"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25AC5ABA"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602167A9"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7C92B347"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4" w:space="0" w:color="auto"/>
              <w:right w:val="single" w:sz="4" w:space="0" w:color="auto"/>
            </w:tcBorders>
            <w:vAlign w:val="center"/>
          </w:tcPr>
          <w:p w14:paraId="22F4B8C9"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auto"/>
            </w:tcBorders>
            <w:vAlign w:val="center"/>
          </w:tcPr>
          <w:p w14:paraId="2161B297"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3C0D0DD8" w14:textId="77777777" w:rsidR="006456F4" w:rsidRPr="006253C2" w:rsidRDefault="006456F4">
            <w:pPr>
              <w:snapToGrid w:val="0"/>
              <w:jc w:val="center"/>
              <w:rPr>
                <w:rFonts w:ascii="Calibri" w:hAnsi="Calibri"/>
                <w:b/>
                <w:bCs/>
                <w:sz w:val="22"/>
                <w:szCs w:val="22"/>
              </w:rPr>
            </w:pPr>
          </w:p>
        </w:tc>
      </w:tr>
      <w:tr w:rsidR="006456F4" w:rsidRPr="006253C2" w14:paraId="27509490" w14:textId="77777777">
        <w:trPr>
          <w:cantSplit/>
          <w:trHeight w:hRule="exact" w:val="454"/>
        </w:trPr>
        <w:tc>
          <w:tcPr>
            <w:tcW w:w="267" w:type="pct"/>
            <w:vMerge/>
            <w:tcBorders>
              <w:left w:val="single" w:sz="12" w:space="0" w:color="000000"/>
              <w:bottom w:val="single" w:sz="12" w:space="0" w:color="000000"/>
            </w:tcBorders>
            <w:vAlign w:val="center"/>
          </w:tcPr>
          <w:p w14:paraId="29279DFB"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000000"/>
            </w:tcBorders>
            <w:vAlign w:val="center"/>
          </w:tcPr>
          <w:p w14:paraId="6FE4753B"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000000"/>
              <w:right w:val="single" w:sz="4" w:space="0" w:color="000000"/>
            </w:tcBorders>
            <w:vAlign w:val="center"/>
          </w:tcPr>
          <w:p w14:paraId="2A724A7A"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000000"/>
              <w:right w:val="single" w:sz="4" w:space="0" w:color="auto"/>
            </w:tcBorders>
            <w:vAlign w:val="center"/>
          </w:tcPr>
          <w:p w14:paraId="7D9FEF7A"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000000"/>
              <w:right w:val="single" w:sz="4" w:space="0" w:color="000000"/>
            </w:tcBorders>
            <w:vAlign w:val="center"/>
          </w:tcPr>
          <w:p w14:paraId="7BB30E42"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000000"/>
              <w:right w:val="single" w:sz="4" w:space="0" w:color="auto"/>
            </w:tcBorders>
            <w:vAlign w:val="center"/>
          </w:tcPr>
          <w:p w14:paraId="1F36EC65"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12" w:space="0" w:color="000000"/>
              <w:right w:val="single" w:sz="4" w:space="0" w:color="auto"/>
            </w:tcBorders>
            <w:vAlign w:val="center"/>
          </w:tcPr>
          <w:p w14:paraId="1917A042"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auto"/>
            </w:tcBorders>
            <w:vAlign w:val="center"/>
          </w:tcPr>
          <w:p w14:paraId="3A6BB4FB"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510AD314" w14:textId="77777777" w:rsidR="006456F4" w:rsidRPr="006253C2" w:rsidRDefault="006456F4">
            <w:pPr>
              <w:snapToGrid w:val="0"/>
              <w:jc w:val="center"/>
              <w:rPr>
                <w:rFonts w:ascii="Calibri" w:hAnsi="Calibri"/>
                <w:b/>
                <w:bCs/>
                <w:sz w:val="22"/>
                <w:szCs w:val="22"/>
              </w:rPr>
            </w:pPr>
          </w:p>
        </w:tc>
      </w:tr>
      <w:tr w:rsidR="006456F4" w:rsidRPr="006253C2" w14:paraId="110B6197" w14:textId="77777777">
        <w:trPr>
          <w:cantSplit/>
          <w:trHeight w:hRule="exact" w:val="454"/>
        </w:trPr>
        <w:tc>
          <w:tcPr>
            <w:tcW w:w="267" w:type="pct"/>
            <w:vMerge w:val="restart"/>
            <w:tcBorders>
              <w:top w:val="single" w:sz="12" w:space="0" w:color="000000"/>
              <w:left w:val="single" w:sz="12" w:space="0" w:color="000000"/>
            </w:tcBorders>
            <w:vAlign w:val="center"/>
          </w:tcPr>
          <w:p w14:paraId="59601A2C" w14:textId="77777777" w:rsidR="006456F4" w:rsidRPr="006253C2" w:rsidRDefault="006456F4">
            <w:pPr>
              <w:jc w:val="center"/>
              <w:rPr>
                <w:rFonts w:ascii="Calibri" w:hAnsi="Calibri"/>
                <w:b/>
                <w:bCs/>
                <w:sz w:val="22"/>
                <w:szCs w:val="22"/>
              </w:rPr>
            </w:pPr>
          </w:p>
        </w:tc>
        <w:tc>
          <w:tcPr>
            <w:tcW w:w="533" w:type="pct"/>
            <w:vMerge w:val="restart"/>
            <w:tcBorders>
              <w:top w:val="single" w:sz="12" w:space="0" w:color="000000"/>
              <w:left w:val="single" w:sz="4" w:space="0" w:color="000000"/>
            </w:tcBorders>
            <w:vAlign w:val="center"/>
          </w:tcPr>
          <w:p w14:paraId="56D8FD39" w14:textId="77777777" w:rsidR="006456F4" w:rsidRPr="006253C2" w:rsidRDefault="006456F4">
            <w:pPr>
              <w:snapToGrid w:val="0"/>
              <w:jc w:val="center"/>
              <w:rPr>
                <w:rFonts w:ascii="Calibri" w:hAnsi="Calibri"/>
                <w:b/>
                <w:bCs/>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5D775B7B" w14:textId="77777777" w:rsidR="006456F4" w:rsidRPr="006253C2" w:rsidRDefault="006456F4">
            <w:pPr>
              <w:snapToGrid w:val="0"/>
              <w:jc w:val="center"/>
              <w:rPr>
                <w:rFonts w:ascii="Calibri" w:hAnsi="Calibri"/>
                <w:b/>
                <w:bCs/>
                <w:sz w:val="22"/>
                <w:szCs w:val="22"/>
              </w:rPr>
            </w:pPr>
          </w:p>
        </w:tc>
        <w:tc>
          <w:tcPr>
            <w:tcW w:w="600" w:type="pct"/>
            <w:vMerge w:val="restart"/>
            <w:tcBorders>
              <w:top w:val="single" w:sz="12" w:space="0" w:color="000000"/>
              <w:left w:val="single" w:sz="4" w:space="0" w:color="000000"/>
              <w:right w:val="single" w:sz="4" w:space="0" w:color="auto"/>
            </w:tcBorders>
            <w:vAlign w:val="center"/>
          </w:tcPr>
          <w:p w14:paraId="46FD6D7A" w14:textId="77777777" w:rsidR="006456F4" w:rsidRPr="006253C2" w:rsidRDefault="006456F4">
            <w:pPr>
              <w:snapToGrid w:val="0"/>
              <w:jc w:val="center"/>
              <w:rPr>
                <w:rFonts w:ascii="Calibri" w:hAnsi="Calibri"/>
                <w:b/>
                <w:bCs/>
                <w:sz w:val="22"/>
                <w:szCs w:val="22"/>
              </w:rPr>
            </w:pPr>
          </w:p>
        </w:tc>
        <w:tc>
          <w:tcPr>
            <w:tcW w:w="800" w:type="pct"/>
            <w:vMerge w:val="restart"/>
            <w:tcBorders>
              <w:top w:val="single" w:sz="12" w:space="0" w:color="000000"/>
              <w:left w:val="single" w:sz="4" w:space="0" w:color="auto"/>
              <w:right w:val="single" w:sz="4" w:space="0" w:color="000000"/>
            </w:tcBorders>
            <w:vAlign w:val="center"/>
          </w:tcPr>
          <w:p w14:paraId="035DBB77" w14:textId="77777777" w:rsidR="006456F4" w:rsidRPr="006253C2" w:rsidRDefault="006456F4">
            <w:pPr>
              <w:snapToGrid w:val="0"/>
              <w:jc w:val="center"/>
              <w:rPr>
                <w:rFonts w:ascii="Calibri" w:hAnsi="Calibri"/>
                <w:b/>
                <w:bCs/>
                <w:sz w:val="22"/>
                <w:szCs w:val="22"/>
              </w:rPr>
            </w:pPr>
          </w:p>
        </w:tc>
        <w:tc>
          <w:tcPr>
            <w:tcW w:w="507" w:type="pct"/>
            <w:vMerge w:val="restart"/>
            <w:tcBorders>
              <w:top w:val="single" w:sz="12" w:space="0" w:color="000000"/>
              <w:left w:val="single" w:sz="4" w:space="0" w:color="000000"/>
              <w:right w:val="single" w:sz="4" w:space="0" w:color="auto"/>
            </w:tcBorders>
            <w:vAlign w:val="center"/>
          </w:tcPr>
          <w:p w14:paraId="3DED650D"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auto"/>
              <w:bottom w:val="single" w:sz="4" w:space="0" w:color="auto"/>
              <w:right w:val="single" w:sz="4" w:space="0" w:color="auto"/>
            </w:tcBorders>
            <w:vAlign w:val="center"/>
          </w:tcPr>
          <w:p w14:paraId="574A6CA0"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auto"/>
            </w:tcBorders>
            <w:vAlign w:val="center"/>
          </w:tcPr>
          <w:p w14:paraId="5D362C36"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024AF7A7" w14:textId="77777777" w:rsidR="006456F4" w:rsidRPr="006253C2" w:rsidRDefault="006456F4">
            <w:pPr>
              <w:snapToGrid w:val="0"/>
              <w:jc w:val="center"/>
              <w:rPr>
                <w:rFonts w:ascii="Calibri" w:hAnsi="Calibri"/>
                <w:b/>
                <w:bCs/>
                <w:sz w:val="22"/>
                <w:szCs w:val="22"/>
              </w:rPr>
            </w:pPr>
          </w:p>
        </w:tc>
      </w:tr>
      <w:tr w:rsidR="006456F4" w:rsidRPr="006253C2" w14:paraId="34E46228" w14:textId="77777777">
        <w:trPr>
          <w:cantSplit/>
          <w:trHeight w:hRule="exact" w:val="454"/>
        </w:trPr>
        <w:tc>
          <w:tcPr>
            <w:tcW w:w="267" w:type="pct"/>
            <w:vMerge/>
            <w:tcBorders>
              <w:left w:val="single" w:sz="12" w:space="0" w:color="000000"/>
            </w:tcBorders>
            <w:vAlign w:val="center"/>
          </w:tcPr>
          <w:p w14:paraId="7CAB9FDE"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5F20F977"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0F0F20C7"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52691DE7"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25ACF5D2"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775F3707"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4" w:space="0" w:color="auto"/>
              <w:right w:val="single" w:sz="4" w:space="0" w:color="auto"/>
            </w:tcBorders>
            <w:vAlign w:val="center"/>
          </w:tcPr>
          <w:p w14:paraId="1ACEFB29"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auto"/>
            </w:tcBorders>
            <w:vAlign w:val="center"/>
          </w:tcPr>
          <w:p w14:paraId="118611DD"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5F680714" w14:textId="77777777" w:rsidR="006456F4" w:rsidRPr="006253C2" w:rsidRDefault="006456F4">
            <w:pPr>
              <w:snapToGrid w:val="0"/>
              <w:jc w:val="center"/>
              <w:rPr>
                <w:rFonts w:ascii="Calibri" w:hAnsi="Calibri"/>
                <w:b/>
                <w:bCs/>
                <w:sz w:val="22"/>
                <w:szCs w:val="22"/>
              </w:rPr>
            </w:pPr>
          </w:p>
        </w:tc>
      </w:tr>
      <w:tr w:rsidR="006456F4" w:rsidRPr="006253C2" w14:paraId="115350EF" w14:textId="77777777">
        <w:trPr>
          <w:cantSplit/>
          <w:trHeight w:hRule="exact" w:val="454"/>
        </w:trPr>
        <w:tc>
          <w:tcPr>
            <w:tcW w:w="267" w:type="pct"/>
            <w:vMerge/>
            <w:tcBorders>
              <w:left w:val="single" w:sz="12" w:space="0" w:color="000000"/>
              <w:bottom w:val="single" w:sz="12" w:space="0" w:color="000000"/>
            </w:tcBorders>
            <w:vAlign w:val="center"/>
          </w:tcPr>
          <w:p w14:paraId="389674D8"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000000"/>
            </w:tcBorders>
            <w:vAlign w:val="center"/>
          </w:tcPr>
          <w:p w14:paraId="7F0D53EA"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000000"/>
              <w:right w:val="single" w:sz="4" w:space="0" w:color="000000"/>
            </w:tcBorders>
            <w:vAlign w:val="center"/>
          </w:tcPr>
          <w:p w14:paraId="3D5922DB"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000000"/>
              <w:right w:val="single" w:sz="4" w:space="0" w:color="auto"/>
            </w:tcBorders>
            <w:vAlign w:val="center"/>
          </w:tcPr>
          <w:p w14:paraId="1F9B064D"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000000"/>
              <w:right w:val="single" w:sz="4" w:space="0" w:color="000000"/>
            </w:tcBorders>
            <w:vAlign w:val="center"/>
          </w:tcPr>
          <w:p w14:paraId="194D6A2D"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000000"/>
              <w:right w:val="single" w:sz="4" w:space="0" w:color="auto"/>
            </w:tcBorders>
            <w:vAlign w:val="center"/>
          </w:tcPr>
          <w:p w14:paraId="49EF0EA6"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12" w:space="0" w:color="000000"/>
              <w:right w:val="single" w:sz="4" w:space="0" w:color="auto"/>
            </w:tcBorders>
            <w:vAlign w:val="center"/>
          </w:tcPr>
          <w:p w14:paraId="7311C906"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auto"/>
            </w:tcBorders>
            <w:vAlign w:val="center"/>
          </w:tcPr>
          <w:p w14:paraId="0C59D967"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6DF5FF62" w14:textId="77777777" w:rsidR="006456F4" w:rsidRPr="006253C2" w:rsidRDefault="006456F4">
            <w:pPr>
              <w:snapToGrid w:val="0"/>
              <w:jc w:val="center"/>
              <w:rPr>
                <w:rFonts w:ascii="Calibri" w:hAnsi="Calibri"/>
                <w:b/>
                <w:bCs/>
                <w:sz w:val="22"/>
                <w:szCs w:val="22"/>
              </w:rPr>
            </w:pPr>
          </w:p>
        </w:tc>
      </w:tr>
      <w:tr w:rsidR="006456F4" w:rsidRPr="006253C2" w14:paraId="6A827347" w14:textId="77777777">
        <w:trPr>
          <w:cantSplit/>
          <w:trHeight w:hRule="exact" w:val="454"/>
        </w:trPr>
        <w:tc>
          <w:tcPr>
            <w:tcW w:w="267" w:type="pct"/>
            <w:vMerge w:val="restart"/>
            <w:tcBorders>
              <w:top w:val="single" w:sz="12" w:space="0" w:color="000000"/>
              <w:left w:val="single" w:sz="12" w:space="0" w:color="000000"/>
            </w:tcBorders>
            <w:vAlign w:val="center"/>
          </w:tcPr>
          <w:p w14:paraId="44549DE4" w14:textId="77777777" w:rsidR="006456F4" w:rsidRPr="006253C2" w:rsidRDefault="006456F4">
            <w:pPr>
              <w:jc w:val="center"/>
              <w:rPr>
                <w:rFonts w:ascii="Calibri" w:hAnsi="Calibri"/>
                <w:sz w:val="22"/>
                <w:szCs w:val="22"/>
              </w:rPr>
            </w:pPr>
          </w:p>
        </w:tc>
        <w:tc>
          <w:tcPr>
            <w:tcW w:w="533" w:type="pct"/>
            <w:vMerge w:val="restart"/>
            <w:tcBorders>
              <w:top w:val="single" w:sz="12" w:space="0" w:color="000000"/>
              <w:left w:val="single" w:sz="4" w:space="0" w:color="000000"/>
            </w:tcBorders>
            <w:vAlign w:val="center"/>
          </w:tcPr>
          <w:p w14:paraId="7D3A0F16" w14:textId="77777777" w:rsidR="006456F4" w:rsidRPr="006253C2" w:rsidRDefault="006456F4">
            <w:pPr>
              <w:jc w:val="center"/>
              <w:rPr>
                <w:rFonts w:ascii="Calibri" w:hAnsi="Calibri"/>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3761C856" w14:textId="77777777" w:rsidR="006456F4" w:rsidRPr="006253C2" w:rsidRDefault="006456F4">
            <w:pPr>
              <w:jc w:val="center"/>
              <w:rPr>
                <w:rFonts w:ascii="Calibri" w:hAnsi="Calibri"/>
                <w:sz w:val="22"/>
                <w:szCs w:val="22"/>
              </w:rPr>
            </w:pPr>
          </w:p>
        </w:tc>
        <w:tc>
          <w:tcPr>
            <w:tcW w:w="600" w:type="pct"/>
            <w:vMerge w:val="restart"/>
            <w:tcBorders>
              <w:top w:val="single" w:sz="12" w:space="0" w:color="000000"/>
              <w:left w:val="single" w:sz="4" w:space="0" w:color="000000"/>
              <w:right w:val="single" w:sz="4" w:space="0" w:color="auto"/>
            </w:tcBorders>
            <w:vAlign w:val="center"/>
          </w:tcPr>
          <w:p w14:paraId="3D4F6322" w14:textId="77777777" w:rsidR="006456F4" w:rsidRPr="006253C2" w:rsidRDefault="006456F4">
            <w:pPr>
              <w:jc w:val="center"/>
              <w:rPr>
                <w:rFonts w:ascii="Calibri" w:hAnsi="Calibri"/>
                <w:sz w:val="22"/>
                <w:szCs w:val="22"/>
              </w:rPr>
            </w:pPr>
          </w:p>
        </w:tc>
        <w:tc>
          <w:tcPr>
            <w:tcW w:w="800" w:type="pct"/>
            <w:vMerge w:val="restart"/>
            <w:tcBorders>
              <w:top w:val="single" w:sz="12" w:space="0" w:color="000000"/>
              <w:left w:val="single" w:sz="4" w:space="0" w:color="auto"/>
              <w:right w:val="single" w:sz="4" w:space="0" w:color="000000"/>
            </w:tcBorders>
            <w:vAlign w:val="center"/>
          </w:tcPr>
          <w:p w14:paraId="299AEBAA" w14:textId="77777777" w:rsidR="006456F4" w:rsidRPr="006253C2" w:rsidRDefault="006456F4">
            <w:pPr>
              <w:jc w:val="center"/>
              <w:rPr>
                <w:rFonts w:ascii="Calibri" w:hAnsi="Calibri"/>
                <w:sz w:val="22"/>
                <w:szCs w:val="22"/>
              </w:rPr>
            </w:pPr>
          </w:p>
        </w:tc>
        <w:tc>
          <w:tcPr>
            <w:tcW w:w="507" w:type="pct"/>
            <w:vMerge w:val="restart"/>
            <w:tcBorders>
              <w:top w:val="single" w:sz="12" w:space="0" w:color="000000"/>
              <w:left w:val="single" w:sz="4" w:space="0" w:color="000000"/>
              <w:right w:val="single" w:sz="4" w:space="0" w:color="auto"/>
            </w:tcBorders>
            <w:vAlign w:val="center"/>
          </w:tcPr>
          <w:p w14:paraId="374FAA35"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auto"/>
              <w:bottom w:val="single" w:sz="4" w:space="0" w:color="auto"/>
              <w:right w:val="single" w:sz="4" w:space="0" w:color="auto"/>
            </w:tcBorders>
            <w:vAlign w:val="center"/>
          </w:tcPr>
          <w:p w14:paraId="064177BE"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auto"/>
            </w:tcBorders>
            <w:vAlign w:val="center"/>
          </w:tcPr>
          <w:p w14:paraId="189B6840"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1CFB29E2" w14:textId="77777777" w:rsidR="006456F4" w:rsidRPr="006253C2" w:rsidRDefault="006456F4">
            <w:pPr>
              <w:snapToGrid w:val="0"/>
              <w:jc w:val="center"/>
              <w:rPr>
                <w:rFonts w:ascii="Calibri" w:hAnsi="Calibri"/>
                <w:b/>
                <w:bCs/>
                <w:sz w:val="22"/>
                <w:szCs w:val="22"/>
              </w:rPr>
            </w:pPr>
          </w:p>
        </w:tc>
      </w:tr>
      <w:tr w:rsidR="006456F4" w:rsidRPr="006253C2" w14:paraId="557F9DDE" w14:textId="77777777">
        <w:trPr>
          <w:cantSplit/>
          <w:trHeight w:hRule="exact" w:val="454"/>
        </w:trPr>
        <w:tc>
          <w:tcPr>
            <w:tcW w:w="267" w:type="pct"/>
            <w:vMerge/>
            <w:tcBorders>
              <w:left w:val="single" w:sz="12" w:space="0" w:color="000000"/>
            </w:tcBorders>
            <w:vAlign w:val="center"/>
          </w:tcPr>
          <w:p w14:paraId="298D6321" w14:textId="77777777" w:rsidR="006456F4" w:rsidRPr="006253C2" w:rsidRDefault="006456F4">
            <w:pPr>
              <w:jc w:val="center"/>
              <w:rPr>
                <w:rFonts w:ascii="Calibri" w:hAnsi="Calibri"/>
                <w:b/>
                <w:bCs/>
                <w:sz w:val="22"/>
                <w:szCs w:val="22"/>
              </w:rPr>
            </w:pPr>
          </w:p>
        </w:tc>
        <w:tc>
          <w:tcPr>
            <w:tcW w:w="533" w:type="pct"/>
            <w:vMerge/>
            <w:tcBorders>
              <w:left w:val="single" w:sz="4" w:space="0" w:color="000000"/>
            </w:tcBorders>
            <w:vAlign w:val="center"/>
          </w:tcPr>
          <w:p w14:paraId="3020B7E4" w14:textId="77777777" w:rsidR="006456F4" w:rsidRPr="006253C2" w:rsidRDefault="006456F4">
            <w:pPr>
              <w:snapToGrid w:val="0"/>
              <w:jc w:val="center"/>
              <w:rPr>
                <w:rFonts w:ascii="Calibri" w:hAnsi="Calibri"/>
                <w:b/>
                <w:bCs/>
                <w:sz w:val="22"/>
                <w:szCs w:val="22"/>
              </w:rPr>
            </w:pPr>
          </w:p>
        </w:tc>
        <w:tc>
          <w:tcPr>
            <w:tcW w:w="466" w:type="pct"/>
            <w:vMerge/>
            <w:tcBorders>
              <w:left w:val="single" w:sz="4" w:space="0" w:color="000000"/>
              <w:right w:val="single" w:sz="4" w:space="0" w:color="000000"/>
            </w:tcBorders>
            <w:vAlign w:val="center"/>
          </w:tcPr>
          <w:p w14:paraId="723B6391" w14:textId="77777777" w:rsidR="006456F4" w:rsidRPr="006253C2" w:rsidRDefault="006456F4">
            <w:pPr>
              <w:snapToGrid w:val="0"/>
              <w:jc w:val="center"/>
              <w:rPr>
                <w:rFonts w:ascii="Calibri" w:hAnsi="Calibri"/>
                <w:b/>
                <w:bCs/>
                <w:sz w:val="22"/>
                <w:szCs w:val="22"/>
              </w:rPr>
            </w:pPr>
          </w:p>
        </w:tc>
        <w:tc>
          <w:tcPr>
            <w:tcW w:w="600" w:type="pct"/>
            <w:vMerge/>
            <w:tcBorders>
              <w:left w:val="single" w:sz="4" w:space="0" w:color="000000"/>
              <w:right w:val="single" w:sz="4" w:space="0" w:color="auto"/>
            </w:tcBorders>
            <w:vAlign w:val="center"/>
          </w:tcPr>
          <w:p w14:paraId="6B67A54A" w14:textId="77777777" w:rsidR="006456F4" w:rsidRPr="006253C2" w:rsidRDefault="006456F4">
            <w:pPr>
              <w:snapToGrid w:val="0"/>
              <w:jc w:val="center"/>
              <w:rPr>
                <w:rFonts w:ascii="Calibri" w:hAnsi="Calibri"/>
                <w:b/>
                <w:bCs/>
                <w:sz w:val="22"/>
                <w:szCs w:val="22"/>
              </w:rPr>
            </w:pPr>
          </w:p>
        </w:tc>
        <w:tc>
          <w:tcPr>
            <w:tcW w:w="800" w:type="pct"/>
            <w:vMerge/>
            <w:tcBorders>
              <w:left w:val="single" w:sz="4" w:space="0" w:color="auto"/>
              <w:right w:val="single" w:sz="4" w:space="0" w:color="000000"/>
            </w:tcBorders>
            <w:vAlign w:val="center"/>
          </w:tcPr>
          <w:p w14:paraId="023CEC37" w14:textId="77777777" w:rsidR="006456F4" w:rsidRPr="006253C2" w:rsidRDefault="006456F4">
            <w:pPr>
              <w:snapToGrid w:val="0"/>
              <w:jc w:val="center"/>
              <w:rPr>
                <w:rFonts w:ascii="Calibri" w:hAnsi="Calibri"/>
                <w:b/>
                <w:bCs/>
                <w:sz w:val="22"/>
                <w:szCs w:val="22"/>
              </w:rPr>
            </w:pPr>
          </w:p>
        </w:tc>
        <w:tc>
          <w:tcPr>
            <w:tcW w:w="507" w:type="pct"/>
            <w:vMerge/>
            <w:tcBorders>
              <w:left w:val="single" w:sz="4" w:space="0" w:color="000000"/>
              <w:right w:val="single" w:sz="4" w:space="0" w:color="auto"/>
            </w:tcBorders>
            <w:vAlign w:val="center"/>
          </w:tcPr>
          <w:p w14:paraId="763EB5D8"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4" w:space="0" w:color="auto"/>
              <w:right w:val="single" w:sz="4" w:space="0" w:color="auto"/>
            </w:tcBorders>
            <w:vAlign w:val="center"/>
          </w:tcPr>
          <w:p w14:paraId="5ED324B1"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auto"/>
            </w:tcBorders>
            <w:vAlign w:val="center"/>
          </w:tcPr>
          <w:p w14:paraId="65338991"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053175C4" w14:textId="77777777" w:rsidR="006456F4" w:rsidRPr="006253C2" w:rsidRDefault="006456F4">
            <w:pPr>
              <w:snapToGrid w:val="0"/>
              <w:jc w:val="center"/>
              <w:rPr>
                <w:rFonts w:ascii="Calibri" w:hAnsi="Calibri"/>
                <w:b/>
                <w:bCs/>
                <w:sz w:val="22"/>
                <w:szCs w:val="22"/>
              </w:rPr>
            </w:pPr>
          </w:p>
        </w:tc>
      </w:tr>
      <w:tr w:rsidR="006456F4" w:rsidRPr="006253C2" w14:paraId="6BBC5009" w14:textId="77777777">
        <w:trPr>
          <w:cantSplit/>
          <w:trHeight w:hRule="exact" w:val="454"/>
        </w:trPr>
        <w:tc>
          <w:tcPr>
            <w:tcW w:w="267" w:type="pct"/>
            <w:vMerge/>
            <w:tcBorders>
              <w:left w:val="single" w:sz="12" w:space="0" w:color="000000"/>
              <w:bottom w:val="single" w:sz="12" w:space="0" w:color="000000"/>
            </w:tcBorders>
            <w:vAlign w:val="center"/>
          </w:tcPr>
          <w:p w14:paraId="1BD83A4C"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000000"/>
            </w:tcBorders>
            <w:vAlign w:val="center"/>
          </w:tcPr>
          <w:p w14:paraId="5141379F"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000000"/>
              <w:right w:val="single" w:sz="4" w:space="0" w:color="000000"/>
            </w:tcBorders>
            <w:vAlign w:val="center"/>
          </w:tcPr>
          <w:p w14:paraId="4DFFA993"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000000"/>
              <w:right w:val="single" w:sz="4" w:space="0" w:color="auto"/>
            </w:tcBorders>
            <w:vAlign w:val="center"/>
          </w:tcPr>
          <w:p w14:paraId="64194BEF"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000000"/>
              <w:right w:val="single" w:sz="4" w:space="0" w:color="000000"/>
            </w:tcBorders>
            <w:vAlign w:val="center"/>
          </w:tcPr>
          <w:p w14:paraId="3983005E"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000000"/>
              <w:right w:val="single" w:sz="4" w:space="0" w:color="auto"/>
            </w:tcBorders>
            <w:vAlign w:val="center"/>
          </w:tcPr>
          <w:p w14:paraId="71B1E93E"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auto"/>
              <w:bottom w:val="single" w:sz="12" w:space="0" w:color="000000"/>
              <w:right w:val="single" w:sz="4" w:space="0" w:color="auto"/>
            </w:tcBorders>
            <w:vAlign w:val="center"/>
          </w:tcPr>
          <w:p w14:paraId="514DDA38"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auto"/>
            </w:tcBorders>
            <w:vAlign w:val="center"/>
          </w:tcPr>
          <w:p w14:paraId="32B9895C"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12D7614C" w14:textId="77777777" w:rsidR="006456F4" w:rsidRPr="006253C2" w:rsidRDefault="006456F4">
            <w:pPr>
              <w:snapToGrid w:val="0"/>
              <w:jc w:val="center"/>
              <w:rPr>
                <w:rFonts w:ascii="Calibri" w:hAnsi="Calibri"/>
                <w:b/>
                <w:bCs/>
                <w:sz w:val="22"/>
                <w:szCs w:val="22"/>
              </w:rPr>
            </w:pPr>
          </w:p>
        </w:tc>
      </w:tr>
      <w:tr w:rsidR="006456F4" w:rsidRPr="006253C2" w14:paraId="0F7AB750" w14:textId="77777777">
        <w:trPr>
          <w:cantSplit/>
          <w:trHeight w:hRule="exact" w:val="454"/>
        </w:trPr>
        <w:tc>
          <w:tcPr>
            <w:tcW w:w="267" w:type="pct"/>
            <w:vMerge w:val="restart"/>
            <w:tcBorders>
              <w:top w:val="single" w:sz="12" w:space="0" w:color="000000"/>
              <w:left w:val="single" w:sz="12" w:space="0" w:color="000000"/>
            </w:tcBorders>
            <w:vAlign w:val="center"/>
          </w:tcPr>
          <w:p w14:paraId="325768A6" w14:textId="77777777" w:rsidR="006456F4" w:rsidRPr="006253C2" w:rsidRDefault="006456F4">
            <w:pPr>
              <w:jc w:val="center"/>
              <w:rPr>
                <w:rFonts w:ascii="Calibri" w:hAnsi="Calibri"/>
                <w:b/>
                <w:bCs/>
                <w:sz w:val="22"/>
                <w:szCs w:val="22"/>
              </w:rPr>
            </w:pPr>
          </w:p>
        </w:tc>
        <w:tc>
          <w:tcPr>
            <w:tcW w:w="533" w:type="pct"/>
            <w:vMerge w:val="restart"/>
            <w:tcBorders>
              <w:top w:val="single" w:sz="12" w:space="0" w:color="000000"/>
              <w:left w:val="single" w:sz="4" w:space="0" w:color="000000"/>
            </w:tcBorders>
            <w:vAlign w:val="center"/>
          </w:tcPr>
          <w:p w14:paraId="5E567A0D" w14:textId="77777777" w:rsidR="006456F4" w:rsidRPr="006253C2" w:rsidRDefault="006456F4">
            <w:pPr>
              <w:snapToGrid w:val="0"/>
              <w:jc w:val="center"/>
              <w:rPr>
                <w:rFonts w:ascii="Calibri" w:hAnsi="Calibri"/>
                <w:b/>
                <w:bCs/>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36952515" w14:textId="77777777" w:rsidR="006456F4" w:rsidRPr="006253C2" w:rsidRDefault="006456F4">
            <w:pPr>
              <w:snapToGrid w:val="0"/>
              <w:jc w:val="center"/>
              <w:rPr>
                <w:rFonts w:ascii="Calibri" w:hAnsi="Calibri"/>
                <w:b/>
                <w:bCs/>
                <w:sz w:val="22"/>
                <w:szCs w:val="22"/>
              </w:rPr>
            </w:pPr>
          </w:p>
        </w:tc>
        <w:tc>
          <w:tcPr>
            <w:tcW w:w="600" w:type="pct"/>
            <w:vMerge w:val="restart"/>
            <w:tcBorders>
              <w:top w:val="single" w:sz="12" w:space="0" w:color="000000"/>
              <w:left w:val="single" w:sz="4" w:space="0" w:color="000000"/>
              <w:right w:val="single" w:sz="4" w:space="0" w:color="auto"/>
            </w:tcBorders>
            <w:vAlign w:val="center"/>
          </w:tcPr>
          <w:p w14:paraId="12BC60BC" w14:textId="77777777" w:rsidR="006456F4" w:rsidRPr="006253C2" w:rsidRDefault="006456F4">
            <w:pPr>
              <w:snapToGrid w:val="0"/>
              <w:jc w:val="center"/>
              <w:rPr>
                <w:rFonts w:ascii="Calibri" w:hAnsi="Calibri"/>
                <w:b/>
                <w:bCs/>
                <w:sz w:val="22"/>
                <w:szCs w:val="22"/>
              </w:rPr>
            </w:pPr>
          </w:p>
        </w:tc>
        <w:tc>
          <w:tcPr>
            <w:tcW w:w="800" w:type="pct"/>
            <w:vMerge w:val="restart"/>
            <w:tcBorders>
              <w:top w:val="single" w:sz="12" w:space="0" w:color="000000"/>
              <w:left w:val="single" w:sz="4" w:space="0" w:color="auto"/>
              <w:right w:val="single" w:sz="4" w:space="0" w:color="000000"/>
            </w:tcBorders>
            <w:vAlign w:val="center"/>
          </w:tcPr>
          <w:p w14:paraId="5FD7D86C" w14:textId="77777777" w:rsidR="006456F4" w:rsidRPr="006253C2" w:rsidRDefault="006456F4">
            <w:pPr>
              <w:snapToGrid w:val="0"/>
              <w:jc w:val="center"/>
              <w:rPr>
                <w:rFonts w:ascii="Calibri" w:hAnsi="Calibri"/>
                <w:b/>
                <w:bCs/>
                <w:sz w:val="22"/>
                <w:szCs w:val="22"/>
              </w:rPr>
            </w:pPr>
          </w:p>
        </w:tc>
        <w:tc>
          <w:tcPr>
            <w:tcW w:w="507" w:type="pct"/>
            <w:vMerge w:val="restart"/>
            <w:tcBorders>
              <w:top w:val="single" w:sz="12" w:space="0" w:color="000000"/>
              <w:left w:val="single" w:sz="4" w:space="0" w:color="000000"/>
              <w:right w:val="single" w:sz="4" w:space="0" w:color="auto"/>
            </w:tcBorders>
            <w:vAlign w:val="center"/>
          </w:tcPr>
          <w:p w14:paraId="7696960D"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auto"/>
              <w:bottom w:val="single" w:sz="4" w:space="0" w:color="auto"/>
              <w:right w:val="single" w:sz="4" w:space="0" w:color="auto"/>
            </w:tcBorders>
            <w:vAlign w:val="center"/>
          </w:tcPr>
          <w:p w14:paraId="0A07635E"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auto"/>
            </w:tcBorders>
            <w:vAlign w:val="center"/>
          </w:tcPr>
          <w:p w14:paraId="587BBD53"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1E1B117D" w14:textId="77777777" w:rsidR="006456F4" w:rsidRPr="006253C2" w:rsidRDefault="006456F4">
            <w:pPr>
              <w:snapToGrid w:val="0"/>
              <w:jc w:val="center"/>
              <w:rPr>
                <w:rFonts w:ascii="Calibri" w:hAnsi="Calibri"/>
                <w:b/>
                <w:bCs/>
                <w:sz w:val="22"/>
                <w:szCs w:val="22"/>
              </w:rPr>
            </w:pPr>
          </w:p>
        </w:tc>
      </w:tr>
      <w:tr w:rsidR="006456F4" w:rsidRPr="006253C2" w14:paraId="4226A11D" w14:textId="77777777">
        <w:trPr>
          <w:cantSplit/>
          <w:trHeight w:hRule="exact" w:val="454"/>
        </w:trPr>
        <w:tc>
          <w:tcPr>
            <w:tcW w:w="267" w:type="pct"/>
            <w:vMerge/>
            <w:tcBorders>
              <w:left w:val="single" w:sz="12" w:space="0" w:color="000000"/>
            </w:tcBorders>
            <w:vAlign w:val="center"/>
          </w:tcPr>
          <w:p w14:paraId="71D735CD"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6837ED16"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448F4952"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47FCB0F2"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441D0BCE"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295ABA26"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4" w:space="0" w:color="000000"/>
              <w:right w:val="single" w:sz="4" w:space="0" w:color="auto"/>
            </w:tcBorders>
            <w:vAlign w:val="center"/>
          </w:tcPr>
          <w:p w14:paraId="18A41541"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000000"/>
            </w:tcBorders>
            <w:vAlign w:val="center"/>
          </w:tcPr>
          <w:p w14:paraId="69D02318"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70DF50AB" w14:textId="77777777" w:rsidR="006456F4" w:rsidRPr="006253C2" w:rsidRDefault="006456F4">
            <w:pPr>
              <w:snapToGrid w:val="0"/>
              <w:jc w:val="center"/>
              <w:rPr>
                <w:rFonts w:ascii="Calibri" w:hAnsi="Calibri"/>
                <w:b/>
                <w:bCs/>
                <w:sz w:val="22"/>
                <w:szCs w:val="22"/>
              </w:rPr>
            </w:pPr>
          </w:p>
        </w:tc>
      </w:tr>
      <w:tr w:rsidR="006456F4" w:rsidRPr="006253C2" w14:paraId="2F11A901" w14:textId="77777777">
        <w:trPr>
          <w:cantSplit/>
          <w:trHeight w:hRule="exact" w:val="454"/>
        </w:trPr>
        <w:tc>
          <w:tcPr>
            <w:tcW w:w="267" w:type="pct"/>
            <w:vMerge/>
            <w:tcBorders>
              <w:left w:val="single" w:sz="12" w:space="0" w:color="000000"/>
              <w:bottom w:val="single" w:sz="12" w:space="0" w:color="000000"/>
            </w:tcBorders>
            <w:vAlign w:val="center"/>
          </w:tcPr>
          <w:p w14:paraId="5EFFAC13"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000000"/>
            </w:tcBorders>
            <w:vAlign w:val="center"/>
          </w:tcPr>
          <w:p w14:paraId="11794D3E"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000000"/>
              <w:right w:val="single" w:sz="4" w:space="0" w:color="000000"/>
            </w:tcBorders>
            <w:vAlign w:val="center"/>
          </w:tcPr>
          <w:p w14:paraId="7594EC0F"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000000"/>
              <w:right w:val="single" w:sz="4" w:space="0" w:color="auto"/>
            </w:tcBorders>
            <w:vAlign w:val="center"/>
          </w:tcPr>
          <w:p w14:paraId="6D30DF8D"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000000"/>
              <w:right w:val="single" w:sz="4" w:space="0" w:color="000000"/>
            </w:tcBorders>
            <w:vAlign w:val="center"/>
          </w:tcPr>
          <w:p w14:paraId="06FD17D7"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000000"/>
              <w:right w:val="single" w:sz="4" w:space="0" w:color="auto"/>
            </w:tcBorders>
            <w:vAlign w:val="center"/>
          </w:tcPr>
          <w:p w14:paraId="36885112"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12" w:space="0" w:color="000000"/>
              <w:right w:val="single" w:sz="4" w:space="0" w:color="auto"/>
            </w:tcBorders>
            <w:vAlign w:val="center"/>
          </w:tcPr>
          <w:p w14:paraId="269B01B2"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000000"/>
            </w:tcBorders>
            <w:vAlign w:val="center"/>
          </w:tcPr>
          <w:p w14:paraId="239CE18F"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5485E0E6" w14:textId="77777777" w:rsidR="006456F4" w:rsidRPr="006253C2" w:rsidRDefault="006456F4">
            <w:pPr>
              <w:snapToGrid w:val="0"/>
              <w:jc w:val="center"/>
              <w:rPr>
                <w:rFonts w:ascii="Calibri" w:hAnsi="Calibri"/>
                <w:b/>
                <w:bCs/>
                <w:sz w:val="22"/>
                <w:szCs w:val="22"/>
              </w:rPr>
            </w:pPr>
          </w:p>
        </w:tc>
      </w:tr>
      <w:tr w:rsidR="006456F4" w:rsidRPr="006253C2" w14:paraId="485BB5AB" w14:textId="77777777">
        <w:trPr>
          <w:cantSplit/>
          <w:trHeight w:hRule="exact" w:val="454"/>
        </w:trPr>
        <w:tc>
          <w:tcPr>
            <w:tcW w:w="267" w:type="pct"/>
            <w:vMerge w:val="restart"/>
            <w:tcBorders>
              <w:top w:val="single" w:sz="12" w:space="0" w:color="000000"/>
              <w:left w:val="single" w:sz="12" w:space="0" w:color="000000"/>
            </w:tcBorders>
            <w:vAlign w:val="center"/>
          </w:tcPr>
          <w:p w14:paraId="538D4FD9" w14:textId="77777777" w:rsidR="006456F4" w:rsidRPr="006253C2" w:rsidRDefault="006456F4">
            <w:pPr>
              <w:jc w:val="center"/>
              <w:rPr>
                <w:rFonts w:ascii="Calibri" w:hAnsi="Calibri"/>
                <w:sz w:val="22"/>
                <w:szCs w:val="22"/>
              </w:rPr>
            </w:pPr>
          </w:p>
        </w:tc>
        <w:tc>
          <w:tcPr>
            <w:tcW w:w="533" w:type="pct"/>
            <w:vMerge w:val="restart"/>
            <w:tcBorders>
              <w:top w:val="single" w:sz="12" w:space="0" w:color="000000"/>
              <w:left w:val="single" w:sz="4" w:space="0" w:color="000000"/>
            </w:tcBorders>
            <w:vAlign w:val="center"/>
          </w:tcPr>
          <w:p w14:paraId="6F3D126B" w14:textId="77777777" w:rsidR="006456F4" w:rsidRPr="006253C2" w:rsidRDefault="006456F4">
            <w:pPr>
              <w:jc w:val="center"/>
              <w:rPr>
                <w:rFonts w:ascii="Calibri" w:hAnsi="Calibri"/>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14F883DE" w14:textId="77777777" w:rsidR="006456F4" w:rsidRPr="006253C2" w:rsidRDefault="006456F4">
            <w:pPr>
              <w:jc w:val="center"/>
              <w:rPr>
                <w:rFonts w:ascii="Calibri" w:hAnsi="Calibri"/>
                <w:sz w:val="22"/>
                <w:szCs w:val="22"/>
              </w:rPr>
            </w:pPr>
          </w:p>
        </w:tc>
        <w:tc>
          <w:tcPr>
            <w:tcW w:w="600" w:type="pct"/>
            <w:vMerge w:val="restart"/>
            <w:tcBorders>
              <w:top w:val="single" w:sz="12" w:space="0" w:color="000000"/>
              <w:left w:val="single" w:sz="4" w:space="0" w:color="000000"/>
              <w:right w:val="single" w:sz="4" w:space="0" w:color="auto"/>
            </w:tcBorders>
            <w:vAlign w:val="center"/>
          </w:tcPr>
          <w:p w14:paraId="1CE78BD4" w14:textId="77777777" w:rsidR="006456F4" w:rsidRPr="006253C2" w:rsidRDefault="006456F4">
            <w:pPr>
              <w:jc w:val="center"/>
              <w:rPr>
                <w:rFonts w:ascii="Calibri" w:hAnsi="Calibri"/>
                <w:sz w:val="22"/>
                <w:szCs w:val="22"/>
              </w:rPr>
            </w:pPr>
          </w:p>
        </w:tc>
        <w:tc>
          <w:tcPr>
            <w:tcW w:w="800" w:type="pct"/>
            <w:vMerge w:val="restart"/>
            <w:tcBorders>
              <w:top w:val="single" w:sz="12" w:space="0" w:color="000000"/>
              <w:left w:val="single" w:sz="4" w:space="0" w:color="auto"/>
              <w:right w:val="single" w:sz="4" w:space="0" w:color="000000"/>
            </w:tcBorders>
            <w:vAlign w:val="center"/>
          </w:tcPr>
          <w:p w14:paraId="79EC15FC" w14:textId="77777777" w:rsidR="006456F4" w:rsidRPr="006253C2" w:rsidRDefault="006456F4">
            <w:pPr>
              <w:jc w:val="center"/>
              <w:rPr>
                <w:rFonts w:ascii="Calibri" w:hAnsi="Calibri"/>
                <w:sz w:val="22"/>
                <w:szCs w:val="22"/>
              </w:rPr>
            </w:pPr>
          </w:p>
        </w:tc>
        <w:tc>
          <w:tcPr>
            <w:tcW w:w="507" w:type="pct"/>
            <w:vMerge w:val="restart"/>
            <w:tcBorders>
              <w:top w:val="single" w:sz="12" w:space="0" w:color="000000"/>
              <w:left w:val="single" w:sz="4" w:space="0" w:color="000000"/>
              <w:right w:val="single" w:sz="4" w:space="0" w:color="auto"/>
            </w:tcBorders>
            <w:vAlign w:val="center"/>
          </w:tcPr>
          <w:p w14:paraId="711459CF"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000000"/>
              <w:bottom w:val="single" w:sz="4" w:space="0" w:color="000000"/>
              <w:right w:val="single" w:sz="4" w:space="0" w:color="auto"/>
            </w:tcBorders>
            <w:vAlign w:val="center"/>
          </w:tcPr>
          <w:p w14:paraId="34C63E61"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000000"/>
            </w:tcBorders>
            <w:vAlign w:val="center"/>
          </w:tcPr>
          <w:p w14:paraId="3453E389"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114CBF83" w14:textId="77777777" w:rsidR="006456F4" w:rsidRPr="006253C2" w:rsidRDefault="006456F4">
            <w:pPr>
              <w:snapToGrid w:val="0"/>
              <w:jc w:val="center"/>
              <w:rPr>
                <w:rFonts w:ascii="Calibri" w:hAnsi="Calibri"/>
                <w:b/>
                <w:bCs/>
                <w:sz w:val="22"/>
                <w:szCs w:val="22"/>
              </w:rPr>
            </w:pPr>
          </w:p>
        </w:tc>
      </w:tr>
      <w:tr w:rsidR="006456F4" w:rsidRPr="006253C2" w14:paraId="1AF874EE" w14:textId="77777777">
        <w:trPr>
          <w:cantSplit/>
          <w:trHeight w:hRule="exact" w:val="454"/>
        </w:trPr>
        <w:tc>
          <w:tcPr>
            <w:tcW w:w="267" w:type="pct"/>
            <w:vMerge/>
            <w:tcBorders>
              <w:left w:val="single" w:sz="12" w:space="0" w:color="000000"/>
            </w:tcBorders>
            <w:vAlign w:val="center"/>
          </w:tcPr>
          <w:p w14:paraId="015539FD"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3D9E62B9"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003E1573"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68C98B3B"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16EF47F4"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74A8249E"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4" w:space="0" w:color="000000"/>
              <w:right w:val="single" w:sz="4" w:space="0" w:color="auto"/>
            </w:tcBorders>
            <w:vAlign w:val="center"/>
          </w:tcPr>
          <w:p w14:paraId="7191BE73"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000000"/>
            </w:tcBorders>
            <w:vAlign w:val="center"/>
          </w:tcPr>
          <w:p w14:paraId="7F44481F"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798FC153" w14:textId="77777777" w:rsidR="006456F4" w:rsidRPr="006253C2" w:rsidRDefault="006456F4">
            <w:pPr>
              <w:snapToGrid w:val="0"/>
              <w:jc w:val="center"/>
              <w:rPr>
                <w:rFonts w:ascii="Calibri" w:hAnsi="Calibri"/>
                <w:b/>
                <w:bCs/>
                <w:sz w:val="22"/>
                <w:szCs w:val="22"/>
              </w:rPr>
            </w:pPr>
          </w:p>
        </w:tc>
      </w:tr>
      <w:tr w:rsidR="006456F4" w:rsidRPr="006253C2" w14:paraId="0E431AA3" w14:textId="77777777">
        <w:trPr>
          <w:cantSplit/>
          <w:trHeight w:hRule="exact" w:val="454"/>
        </w:trPr>
        <w:tc>
          <w:tcPr>
            <w:tcW w:w="267" w:type="pct"/>
            <w:vMerge/>
            <w:tcBorders>
              <w:left w:val="single" w:sz="12" w:space="0" w:color="000000"/>
              <w:bottom w:val="single" w:sz="12" w:space="0" w:color="000000"/>
            </w:tcBorders>
            <w:vAlign w:val="center"/>
          </w:tcPr>
          <w:p w14:paraId="48AA97F7"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000000"/>
            </w:tcBorders>
            <w:vAlign w:val="center"/>
          </w:tcPr>
          <w:p w14:paraId="5394BFD6"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000000"/>
              <w:right w:val="single" w:sz="4" w:space="0" w:color="000000"/>
            </w:tcBorders>
            <w:vAlign w:val="center"/>
          </w:tcPr>
          <w:p w14:paraId="0C905E2B"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000000"/>
              <w:right w:val="single" w:sz="4" w:space="0" w:color="auto"/>
            </w:tcBorders>
            <w:vAlign w:val="center"/>
          </w:tcPr>
          <w:p w14:paraId="197960E7"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000000"/>
              <w:right w:val="single" w:sz="4" w:space="0" w:color="000000"/>
            </w:tcBorders>
            <w:vAlign w:val="center"/>
          </w:tcPr>
          <w:p w14:paraId="60874A1E"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000000"/>
              <w:right w:val="single" w:sz="4" w:space="0" w:color="auto"/>
            </w:tcBorders>
            <w:vAlign w:val="center"/>
          </w:tcPr>
          <w:p w14:paraId="413356B0"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12" w:space="0" w:color="000000"/>
              <w:right w:val="single" w:sz="4" w:space="0" w:color="auto"/>
            </w:tcBorders>
            <w:vAlign w:val="center"/>
          </w:tcPr>
          <w:p w14:paraId="69916617"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000000"/>
            </w:tcBorders>
            <w:vAlign w:val="center"/>
          </w:tcPr>
          <w:p w14:paraId="0A067D7D"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3608E4ED" w14:textId="77777777" w:rsidR="006456F4" w:rsidRPr="006253C2" w:rsidRDefault="006456F4">
            <w:pPr>
              <w:snapToGrid w:val="0"/>
              <w:jc w:val="center"/>
              <w:rPr>
                <w:rFonts w:ascii="Calibri" w:hAnsi="Calibri"/>
                <w:b/>
                <w:bCs/>
                <w:sz w:val="22"/>
                <w:szCs w:val="22"/>
              </w:rPr>
            </w:pPr>
          </w:p>
        </w:tc>
      </w:tr>
      <w:tr w:rsidR="006456F4" w:rsidRPr="006253C2" w14:paraId="1C5C2C9B" w14:textId="77777777">
        <w:trPr>
          <w:cantSplit/>
          <w:trHeight w:hRule="exact" w:val="454"/>
        </w:trPr>
        <w:tc>
          <w:tcPr>
            <w:tcW w:w="267" w:type="pct"/>
            <w:vMerge w:val="restart"/>
            <w:tcBorders>
              <w:top w:val="single" w:sz="12" w:space="0" w:color="000000"/>
              <w:left w:val="single" w:sz="12" w:space="0" w:color="000000"/>
            </w:tcBorders>
            <w:vAlign w:val="center"/>
          </w:tcPr>
          <w:p w14:paraId="3F619E14" w14:textId="77777777" w:rsidR="006456F4" w:rsidRPr="006253C2" w:rsidRDefault="006456F4">
            <w:pPr>
              <w:jc w:val="center"/>
              <w:rPr>
                <w:rFonts w:ascii="Calibri" w:hAnsi="Calibri"/>
                <w:sz w:val="22"/>
                <w:szCs w:val="22"/>
              </w:rPr>
            </w:pPr>
          </w:p>
        </w:tc>
        <w:tc>
          <w:tcPr>
            <w:tcW w:w="533" w:type="pct"/>
            <w:vMerge w:val="restart"/>
            <w:tcBorders>
              <w:top w:val="single" w:sz="12" w:space="0" w:color="000000"/>
              <w:left w:val="single" w:sz="4" w:space="0" w:color="000000"/>
            </w:tcBorders>
            <w:vAlign w:val="center"/>
          </w:tcPr>
          <w:p w14:paraId="1EFA4E51" w14:textId="77777777" w:rsidR="006456F4" w:rsidRPr="006253C2" w:rsidRDefault="006456F4">
            <w:pPr>
              <w:jc w:val="center"/>
              <w:rPr>
                <w:rFonts w:ascii="Calibri" w:hAnsi="Calibri"/>
                <w:sz w:val="22"/>
                <w:szCs w:val="22"/>
              </w:rPr>
            </w:pPr>
          </w:p>
        </w:tc>
        <w:tc>
          <w:tcPr>
            <w:tcW w:w="466" w:type="pct"/>
            <w:vMerge w:val="restart"/>
            <w:tcBorders>
              <w:top w:val="single" w:sz="12" w:space="0" w:color="000000"/>
              <w:left w:val="single" w:sz="4" w:space="0" w:color="000000"/>
              <w:right w:val="single" w:sz="4" w:space="0" w:color="000000"/>
            </w:tcBorders>
            <w:vAlign w:val="center"/>
          </w:tcPr>
          <w:p w14:paraId="039B463B" w14:textId="77777777" w:rsidR="006456F4" w:rsidRPr="006253C2" w:rsidRDefault="006456F4">
            <w:pPr>
              <w:jc w:val="center"/>
              <w:rPr>
                <w:rFonts w:ascii="Calibri" w:hAnsi="Calibri"/>
                <w:sz w:val="22"/>
                <w:szCs w:val="22"/>
              </w:rPr>
            </w:pPr>
          </w:p>
        </w:tc>
        <w:tc>
          <w:tcPr>
            <w:tcW w:w="600" w:type="pct"/>
            <w:vMerge w:val="restart"/>
            <w:tcBorders>
              <w:top w:val="single" w:sz="12" w:space="0" w:color="000000"/>
              <w:left w:val="single" w:sz="4" w:space="0" w:color="000000"/>
              <w:right w:val="single" w:sz="4" w:space="0" w:color="auto"/>
            </w:tcBorders>
            <w:vAlign w:val="center"/>
          </w:tcPr>
          <w:p w14:paraId="76E1FFE0" w14:textId="77777777" w:rsidR="006456F4" w:rsidRPr="006253C2" w:rsidRDefault="006456F4">
            <w:pPr>
              <w:jc w:val="center"/>
              <w:rPr>
                <w:rFonts w:ascii="Calibri" w:hAnsi="Calibri"/>
                <w:sz w:val="22"/>
                <w:szCs w:val="22"/>
              </w:rPr>
            </w:pPr>
          </w:p>
        </w:tc>
        <w:tc>
          <w:tcPr>
            <w:tcW w:w="800" w:type="pct"/>
            <w:vMerge w:val="restart"/>
            <w:tcBorders>
              <w:top w:val="single" w:sz="12" w:space="0" w:color="000000"/>
              <w:left w:val="single" w:sz="4" w:space="0" w:color="auto"/>
              <w:right w:val="single" w:sz="4" w:space="0" w:color="000000"/>
            </w:tcBorders>
            <w:vAlign w:val="center"/>
          </w:tcPr>
          <w:p w14:paraId="5722284A" w14:textId="77777777" w:rsidR="006456F4" w:rsidRPr="006253C2" w:rsidRDefault="006456F4">
            <w:pPr>
              <w:jc w:val="center"/>
              <w:rPr>
                <w:rFonts w:ascii="Calibri" w:hAnsi="Calibri"/>
                <w:sz w:val="22"/>
                <w:szCs w:val="22"/>
              </w:rPr>
            </w:pPr>
          </w:p>
        </w:tc>
        <w:tc>
          <w:tcPr>
            <w:tcW w:w="507" w:type="pct"/>
            <w:vMerge w:val="restart"/>
            <w:tcBorders>
              <w:top w:val="single" w:sz="12" w:space="0" w:color="000000"/>
              <w:left w:val="single" w:sz="4" w:space="0" w:color="000000"/>
              <w:right w:val="single" w:sz="4" w:space="0" w:color="auto"/>
            </w:tcBorders>
            <w:vAlign w:val="center"/>
          </w:tcPr>
          <w:p w14:paraId="547078B9" w14:textId="77777777" w:rsidR="006456F4" w:rsidRPr="006253C2" w:rsidRDefault="006456F4">
            <w:pPr>
              <w:snapToGrid w:val="0"/>
              <w:jc w:val="center"/>
              <w:rPr>
                <w:rFonts w:ascii="Calibri" w:hAnsi="Calibri"/>
                <w:b/>
                <w:bCs/>
                <w:sz w:val="22"/>
                <w:szCs w:val="22"/>
              </w:rPr>
            </w:pPr>
          </w:p>
        </w:tc>
        <w:tc>
          <w:tcPr>
            <w:tcW w:w="432" w:type="pct"/>
            <w:tcBorders>
              <w:top w:val="single" w:sz="12" w:space="0" w:color="000000"/>
              <w:left w:val="single" w:sz="4" w:space="0" w:color="000000"/>
              <w:bottom w:val="single" w:sz="4" w:space="0" w:color="000000"/>
              <w:right w:val="single" w:sz="4" w:space="0" w:color="auto"/>
            </w:tcBorders>
            <w:vAlign w:val="center"/>
          </w:tcPr>
          <w:p w14:paraId="79D422E0" w14:textId="77777777" w:rsidR="006456F4" w:rsidRPr="006253C2" w:rsidRDefault="006456F4">
            <w:pPr>
              <w:snapToGrid w:val="0"/>
              <w:jc w:val="center"/>
              <w:rPr>
                <w:rFonts w:ascii="Calibri" w:hAnsi="Calibri"/>
                <w:b/>
                <w:bCs/>
                <w:sz w:val="22"/>
                <w:szCs w:val="22"/>
              </w:rPr>
            </w:pPr>
          </w:p>
        </w:tc>
        <w:tc>
          <w:tcPr>
            <w:tcW w:w="917" w:type="pct"/>
            <w:tcBorders>
              <w:top w:val="single" w:sz="12" w:space="0" w:color="000000"/>
              <w:left w:val="single" w:sz="4" w:space="0" w:color="auto"/>
              <w:bottom w:val="single" w:sz="4" w:space="0" w:color="000000"/>
              <w:right w:val="single" w:sz="4" w:space="0" w:color="000000"/>
            </w:tcBorders>
            <w:vAlign w:val="center"/>
          </w:tcPr>
          <w:p w14:paraId="5A4AEB20" w14:textId="77777777" w:rsidR="006456F4" w:rsidRPr="006253C2" w:rsidRDefault="006456F4">
            <w:pPr>
              <w:snapToGrid w:val="0"/>
              <w:jc w:val="center"/>
              <w:rPr>
                <w:rFonts w:ascii="Calibri" w:hAnsi="Calibri"/>
                <w:b/>
                <w:bCs/>
                <w:sz w:val="22"/>
                <w:szCs w:val="22"/>
              </w:rPr>
            </w:pPr>
          </w:p>
        </w:tc>
        <w:tc>
          <w:tcPr>
            <w:tcW w:w="478" w:type="pct"/>
            <w:tcBorders>
              <w:top w:val="single" w:sz="12" w:space="0" w:color="000000"/>
              <w:left w:val="single" w:sz="4" w:space="0" w:color="auto"/>
              <w:bottom w:val="single" w:sz="4" w:space="0" w:color="000000"/>
              <w:right w:val="single" w:sz="12" w:space="0" w:color="000000"/>
            </w:tcBorders>
            <w:vAlign w:val="center"/>
          </w:tcPr>
          <w:p w14:paraId="072B1F4B" w14:textId="77777777" w:rsidR="006456F4" w:rsidRPr="006253C2" w:rsidRDefault="006456F4">
            <w:pPr>
              <w:snapToGrid w:val="0"/>
              <w:jc w:val="center"/>
              <w:rPr>
                <w:rFonts w:ascii="Calibri" w:hAnsi="Calibri"/>
                <w:b/>
                <w:bCs/>
                <w:sz w:val="22"/>
                <w:szCs w:val="22"/>
              </w:rPr>
            </w:pPr>
          </w:p>
        </w:tc>
      </w:tr>
      <w:tr w:rsidR="006456F4" w:rsidRPr="006253C2" w14:paraId="29B9C37C" w14:textId="77777777">
        <w:trPr>
          <w:cantSplit/>
          <w:trHeight w:hRule="exact" w:val="454"/>
        </w:trPr>
        <w:tc>
          <w:tcPr>
            <w:tcW w:w="267" w:type="pct"/>
            <w:vMerge/>
            <w:tcBorders>
              <w:left w:val="single" w:sz="12" w:space="0" w:color="000000"/>
            </w:tcBorders>
            <w:vAlign w:val="center"/>
          </w:tcPr>
          <w:p w14:paraId="1727FE2B"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744E7283"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008C02F4"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165A0BC2"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1781BF09"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678A8C07"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4" w:space="0" w:color="000000"/>
              <w:right w:val="single" w:sz="4" w:space="0" w:color="auto"/>
            </w:tcBorders>
            <w:vAlign w:val="center"/>
          </w:tcPr>
          <w:p w14:paraId="492AE33D"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4" w:space="0" w:color="000000"/>
              <w:right w:val="single" w:sz="4" w:space="0" w:color="000000"/>
            </w:tcBorders>
            <w:vAlign w:val="center"/>
          </w:tcPr>
          <w:p w14:paraId="0D5C7288"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4" w:space="0" w:color="000000"/>
              <w:right w:val="single" w:sz="12" w:space="0" w:color="000000"/>
            </w:tcBorders>
            <w:vAlign w:val="center"/>
          </w:tcPr>
          <w:p w14:paraId="2EA276F1" w14:textId="77777777" w:rsidR="006456F4" w:rsidRPr="006253C2" w:rsidRDefault="006456F4">
            <w:pPr>
              <w:snapToGrid w:val="0"/>
              <w:jc w:val="center"/>
              <w:rPr>
                <w:rFonts w:ascii="Calibri" w:hAnsi="Calibri"/>
                <w:b/>
                <w:bCs/>
                <w:sz w:val="22"/>
                <w:szCs w:val="22"/>
              </w:rPr>
            </w:pPr>
          </w:p>
        </w:tc>
      </w:tr>
      <w:tr w:rsidR="006456F4" w:rsidRPr="006253C2" w14:paraId="3AF7A112" w14:textId="77777777">
        <w:trPr>
          <w:cantSplit/>
          <w:trHeight w:hRule="exact" w:val="454"/>
        </w:trPr>
        <w:tc>
          <w:tcPr>
            <w:tcW w:w="267" w:type="pct"/>
            <w:vMerge/>
            <w:tcBorders>
              <w:left w:val="single" w:sz="12" w:space="0" w:color="000000"/>
              <w:bottom w:val="single" w:sz="12" w:space="0" w:color="auto"/>
            </w:tcBorders>
            <w:vAlign w:val="center"/>
          </w:tcPr>
          <w:p w14:paraId="568D2DE8"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auto"/>
            </w:tcBorders>
            <w:vAlign w:val="center"/>
          </w:tcPr>
          <w:p w14:paraId="01271086"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auto"/>
              <w:right w:val="single" w:sz="4" w:space="0" w:color="000000"/>
            </w:tcBorders>
            <w:vAlign w:val="center"/>
          </w:tcPr>
          <w:p w14:paraId="52B1A617"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auto"/>
              <w:right w:val="single" w:sz="4" w:space="0" w:color="auto"/>
            </w:tcBorders>
            <w:vAlign w:val="center"/>
          </w:tcPr>
          <w:p w14:paraId="043DB027"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auto"/>
              <w:right w:val="single" w:sz="4" w:space="0" w:color="000000"/>
            </w:tcBorders>
            <w:vAlign w:val="center"/>
          </w:tcPr>
          <w:p w14:paraId="4D9B8768"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auto"/>
              <w:right w:val="single" w:sz="4" w:space="0" w:color="auto"/>
            </w:tcBorders>
            <w:vAlign w:val="center"/>
          </w:tcPr>
          <w:p w14:paraId="62A6864F"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12" w:space="0" w:color="auto"/>
              <w:right w:val="single" w:sz="4" w:space="0" w:color="auto"/>
            </w:tcBorders>
            <w:vAlign w:val="center"/>
          </w:tcPr>
          <w:p w14:paraId="297B6343" w14:textId="77777777" w:rsidR="006456F4" w:rsidRPr="006253C2" w:rsidRDefault="006456F4">
            <w:pPr>
              <w:snapToGrid w:val="0"/>
              <w:jc w:val="center"/>
              <w:rPr>
                <w:rFonts w:ascii="Calibri" w:hAnsi="Calibri"/>
                <w:b/>
                <w:bCs/>
                <w:sz w:val="22"/>
                <w:szCs w:val="22"/>
              </w:rPr>
            </w:pPr>
          </w:p>
        </w:tc>
        <w:tc>
          <w:tcPr>
            <w:tcW w:w="917" w:type="pct"/>
            <w:tcBorders>
              <w:top w:val="single" w:sz="4" w:space="0" w:color="000000"/>
              <w:left w:val="single" w:sz="4" w:space="0" w:color="auto"/>
              <w:bottom w:val="single" w:sz="12" w:space="0" w:color="000000"/>
              <w:right w:val="single" w:sz="4" w:space="0" w:color="000000"/>
            </w:tcBorders>
            <w:vAlign w:val="center"/>
          </w:tcPr>
          <w:p w14:paraId="7D9BBDA7" w14:textId="77777777" w:rsidR="006456F4" w:rsidRPr="006253C2" w:rsidRDefault="006456F4">
            <w:pPr>
              <w:snapToGrid w:val="0"/>
              <w:jc w:val="center"/>
              <w:rPr>
                <w:rFonts w:ascii="Calibri" w:hAnsi="Calibri"/>
                <w:b/>
                <w:bCs/>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5AC7B856" w14:textId="77777777" w:rsidR="006456F4" w:rsidRPr="006253C2" w:rsidRDefault="006456F4">
            <w:pPr>
              <w:snapToGrid w:val="0"/>
              <w:jc w:val="center"/>
              <w:rPr>
                <w:rFonts w:ascii="Calibri" w:hAnsi="Calibri"/>
                <w:b/>
                <w:bCs/>
                <w:sz w:val="22"/>
                <w:szCs w:val="22"/>
              </w:rPr>
            </w:pPr>
          </w:p>
        </w:tc>
      </w:tr>
      <w:tr w:rsidR="006456F4" w:rsidRPr="006253C2" w14:paraId="16420070" w14:textId="77777777">
        <w:trPr>
          <w:cantSplit/>
          <w:trHeight w:hRule="exact" w:val="454"/>
        </w:trPr>
        <w:tc>
          <w:tcPr>
            <w:tcW w:w="267" w:type="pct"/>
            <w:vMerge w:val="restart"/>
            <w:tcBorders>
              <w:top w:val="single" w:sz="12" w:space="0" w:color="auto"/>
              <w:left w:val="single" w:sz="12" w:space="0" w:color="000000"/>
            </w:tcBorders>
            <w:vAlign w:val="center"/>
          </w:tcPr>
          <w:p w14:paraId="48EB039C" w14:textId="77777777" w:rsidR="006456F4" w:rsidRPr="006253C2" w:rsidRDefault="006456F4">
            <w:pPr>
              <w:jc w:val="center"/>
              <w:rPr>
                <w:rFonts w:ascii="Calibri" w:hAnsi="Calibri"/>
                <w:sz w:val="22"/>
                <w:szCs w:val="22"/>
              </w:rPr>
            </w:pPr>
          </w:p>
        </w:tc>
        <w:tc>
          <w:tcPr>
            <w:tcW w:w="533" w:type="pct"/>
            <w:vMerge w:val="restart"/>
            <w:tcBorders>
              <w:top w:val="single" w:sz="12" w:space="0" w:color="auto"/>
              <w:left w:val="single" w:sz="4" w:space="0" w:color="000000"/>
            </w:tcBorders>
            <w:vAlign w:val="center"/>
          </w:tcPr>
          <w:p w14:paraId="7AF649DD" w14:textId="77777777" w:rsidR="006456F4" w:rsidRPr="006253C2" w:rsidRDefault="006456F4">
            <w:pPr>
              <w:jc w:val="center"/>
              <w:rPr>
                <w:rFonts w:ascii="Calibri" w:hAnsi="Calibri"/>
                <w:sz w:val="22"/>
                <w:szCs w:val="22"/>
              </w:rPr>
            </w:pPr>
          </w:p>
        </w:tc>
        <w:tc>
          <w:tcPr>
            <w:tcW w:w="466" w:type="pct"/>
            <w:vMerge w:val="restart"/>
            <w:tcBorders>
              <w:top w:val="single" w:sz="12" w:space="0" w:color="auto"/>
              <w:left w:val="single" w:sz="4" w:space="0" w:color="000000"/>
              <w:right w:val="single" w:sz="4" w:space="0" w:color="000000"/>
            </w:tcBorders>
            <w:vAlign w:val="center"/>
          </w:tcPr>
          <w:p w14:paraId="557CAD74" w14:textId="77777777" w:rsidR="006456F4" w:rsidRPr="006253C2" w:rsidRDefault="006456F4">
            <w:pPr>
              <w:jc w:val="center"/>
              <w:rPr>
                <w:rFonts w:ascii="Calibri" w:hAnsi="Calibri"/>
                <w:sz w:val="22"/>
                <w:szCs w:val="22"/>
              </w:rPr>
            </w:pPr>
          </w:p>
        </w:tc>
        <w:tc>
          <w:tcPr>
            <w:tcW w:w="600" w:type="pct"/>
            <w:vMerge w:val="restart"/>
            <w:tcBorders>
              <w:top w:val="single" w:sz="12" w:space="0" w:color="auto"/>
              <w:left w:val="single" w:sz="4" w:space="0" w:color="000000"/>
              <w:right w:val="single" w:sz="4" w:space="0" w:color="auto"/>
            </w:tcBorders>
            <w:vAlign w:val="center"/>
          </w:tcPr>
          <w:p w14:paraId="2B1712E2" w14:textId="77777777" w:rsidR="006456F4" w:rsidRPr="006253C2" w:rsidRDefault="006456F4">
            <w:pPr>
              <w:jc w:val="center"/>
              <w:rPr>
                <w:rFonts w:ascii="Calibri" w:hAnsi="Calibri"/>
                <w:sz w:val="22"/>
                <w:szCs w:val="22"/>
              </w:rPr>
            </w:pPr>
          </w:p>
        </w:tc>
        <w:tc>
          <w:tcPr>
            <w:tcW w:w="800" w:type="pct"/>
            <w:vMerge w:val="restart"/>
            <w:tcBorders>
              <w:top w:val="single" w:sz="12" w:space="0" w:color="auto"/>
              <w:left w:val="single" w:sz="4" w:space="0" w:color="auto"/>
              <w:right w:val="single" w:sz="4" w:space="0" w:color="000000"/>
            </w:tcBorders>
            <w:vAlign w:val="center"/>
          </w:tcPr>
          <w:p w14:paraId="2F3C367A" w14:textId="77777777" w:rsidR="006456F4" w:rsidRPr="006253C2" w:rsidRDefault="006456F4">
            <w:pPr>
              <w:jc w:val="center"/>
              <w:rPr>
                <w:rFonts w:ascii="Calibri" w:hAnsi="Calibri"/>
                <w:sz w:val="22"/>
                <w:szCs w:val="22"/>
              </w:rPr>
            </w:pPr>
          </w:p>
        </w:tc>
        <w:tc>
          <w:tcPr>
            <w:tcW w:w="507" w:type="pct"/>
            <w:vMerge w:val="restart"/>
            <w:tcBorders>
              <w:top w:val="single" w:sz="12" w:space="0" w:color="auto"/>
              <w:left w:val="single" w:sz="4" w:space="0" w:color="000000"/>
              <w:right w:val="single" w:sz="4" w:space="0" w:color="auto"/>
            </w:tcBorders>
            <w:vAlign w:val="center"/>
          </w:tcPr>
          <w:p w14:paraId="3402C003" w14:textId="77777777" w:rsidR="006456F4" w:rsidRPr="006253C2" w:rsidRDefault="006456F4">
            <w:pPr>
              <w:snapToGrid w:val="0"/>
              <w:jc w:val="center"/>
              <w:rPr>
                <w:rFonts w:ascii="Calibri" w:hAnsi="Calibri"/>
                <w:b/>
                <w:bCs/>
                <w:sz w:val="22"/>
                <w:szCs w:val="22"/>
              </w:rPr>
            </w:pPr>
          </w:p>
        </w:tc>
        <w:tc>
          <w:tcPr>
            <w:tcW w:w="432" w:type="pct"/>
            <w:tcBorders>
              <w:top w:val="single" w:sz="12" w:space="0" w:color="auto"/>
              <w:left w:val="single" w:sz="4" w:space="0" w:color="000000"/>
              <w:bottom w:val="single" w:sz="4" w:space="0" w:color="auto"/>
              <w:right w:val="single" w:sz="4" w:space="0" w:color="auto"/>
            </w:tcBorders>
            <w:vAlign w:val="center"/>
          </w:tcPr>
          <w:p w14:paraId="688CF6D3" w14:textId="77777777" w:rsidR="006456F4" w:rsidRPr="006253C2" w:rsidRDefault="006456F4">
            <w:pPr>
              <w:jc w:val="center"/>
              <w:rPr>
                <w:rFonts w:ascii="Calibri" w:hAnsi="Calibri"/>
                <w:sz w:val="22"/>
                <w:szCs w:val="22"/>
              </w:rPr>
            </w:pPr>
          </w:p>
        </w:tc>
        <w:tc>
          <w:tcPr>
            <w:tcW w:w="917" w:type="pct"/>
            <w:tcBorders>
              <w:top w:val="single" w:sz="4" w:space="0" w:color="000000"/>
              <w:left w:val="single" w:sz="4" w:space="0" w:color="auto"/>
              <w:bottom w:val="single" w:sz="4" w:space="0" w:color="auto"/>
              <w:right w:val="single" w:sz="4" w:space="0" w:color="000000"/>
            </w:tcBorders>
            <w:vAlign w:val="center"/>
          </w:tcPr>
          <w:p w14:paraId="02E5DE4A" w14:textId="77777777" w:rsidR="006456F4" w:rsidRPr="006253C2" w:rsidRDefault="006456F4">
            <w:pPr>
              <w:jc w:val="center"/>
              <w:rPr>
                <w:rFonts w:ascii="Calibri" w:hAnsi="Calibri"/>
                <w:sz w:val="22"/>
                <w:szCs w:val="22"/>
              </w:rPr>
            </w:pPr>
          </w:p>
        </w:tc>
        <w:tc>
          <w:tcPr>
            <w:tcW w:w="478" w:type="pct"/>
            <w:tcBorders>
              <w:top w:val="single" w:sz="4" w:space="0" w:color="000000"/>
              <w:left w:val="single" w:sz="4" w:space="0" w:color="auto"/>
              <w:bottom w:val="single" w:sz="4" w:space="0" w:color="auto"/>
              <w:right w:val="single" w:sz="12" w:space="0" w:color="000000"/>
            </w:tcBorders>
            <w:vAlign w:val="center"/>
          </w:tcPr>
          <w:p w14:paraId="478D63FF" w14:textId="77777777" w:rsidR="006456F4" w:rsidRPr="006253C2" w:rsidRDefault="006456F4">
            <w:pPr>
              <w:jc w:val="center"/>
              <w:rPr>
                <w:rFonts w:ascii="Calibri" w:hAnsi="Calibri"/>
                <w:sz w:val="22"/>
                <w:szCs w:val="22"/>
              </w:rPr>
            </w:pPr>
          </w:p>
        </w:tc>
      </w:tr>
      <w:tr w:rsidR="006456F4" w:rsidRPr="006253C2" w14:paraId="09BFC257" w14:textId="77777777">
        <w:trPr>
          <w:cantSplit/>
          <w:trHeight w:hRule="exact" w:val="454"/>
        </w:trPr>
        <w:tc>
          <w:tcPr>
            <w:tcW w:w="267" w:type="pct"/>
            <w:vMerge/>
            <w:tcBorders>
              <w:left w:val="single" w:sz="12" w:space="0" w:color="000000"/>
            </w:tcBorders>
            <w:vAlign w:val="center"/>
          </w:tcPr>
          <w:p w14:paraId="7D178826"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0ACF143E"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45483A82"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7EF9589A"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3EC901CF"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40573166"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000000"/>
              <w:bottom w:val="single" w:sz="4" w:space="0" w:color="auto"/>
              <w:right w:val="single" w:sz="4" w:space="0" w:color="auto"/>
            </w:tcBorders>
            <w:vAlign w:val="center"/>
          </w:tcPr>
          <w:p w14:paraId="6C0EEFAB" w14:textId="77777777" w:rsidR="006456F4" w:rsidRPr="006253C2" w:rsidRDefault="006456F4">
            <w:pPr>
              <w:jc w:val="center"/>
              <w:rPr>
                <w:rFonts w:ascii="Calibri" w:hAnsi="Calibri"/>
                <w:sz w:val="22"/>
                <w:szCs w:val="22"/>
              </w:rPr>
            </w:pPr>
          </w:p>
        </w:tc>
        <w:tc>
          <w:tcPr>
            <w:tcW w:w="917" w:type="pct"/>
            <w:tcBorders>
              <w:top w:val="single" w:sz="4" w:space="0" w:color="auto"/>
              <w:left w:val="single" w:sz="4" w:space="0" w:color="auto"/>
              <w:bottom w:val="single" w:sz="4" w:space="0" w:color="auto"/>
              <w:right w:val="single" w:sz="4" w:space="0" w:color="000000"/>
            </w:tcBorders>
            <w:vAlign w:val="center"/>
          </w:tcPr>
          <w:p w14:paraId="140D5641" w14:textId="77777777" w:rsidR="006456F4" w:rsidRPr="006253C2" w:rsidRDefault="006456F4">
            <w:pPr>
              <w:jc w:val="center"/>
              <w:rPr>
                <w:rFonts w:ascii="Calibri" w:hAnsi="Calibri"/>
                <w:sz w:val="22"/>
                <w:szCs w:val="22"/>
              </w:rPr>
            </w:pPr>
          </w:p>
        </w:tc>
        <w:tc>
          <w:tcPr>
            <w:tcW w:w="478" w:type="pct"/>
            <w:tcBorders>
              <w:top w:val="single" w:sz="4" w:space="0" w:color="auto"/>
              <w:left w:val="single" w:sz="4" w:space="0" w:color="auto"/>
              <w:bottom w:val="single" w:sz="4" w:space="0" w:color="auto"/>
              <w:right w:val="single" w:sz="12" w:space="0" w:color="000000"/>
            </w:tcBorders>
            <w:vAlign w:val="center"/>
          </w:tcPr>
          <w:p w14:paraId="5EB2BB13" w14:textId="77777777" w:rsidR="006456F4" w:rsidRPr="006253C2" w:rsidRDefault="006456F4">
            <w:pPr>
              <w:jc w:val="center"/>
              <w:rPr>
                <w:rFonts w:ascii="Calibri" w:hAnsi="Calibri"/>
                <w:sz w:val="22"/>
                <w:szCs w:val="22"/>
              </w:rPr>
            </w:pPr>
          </w:p>
        </w:tc>
      </w:tr>
      <w:tr w:rsidR="006456F4" w:rsidRPr="006253C2" w14:paraId="39D43970" w14:textId="77777777">
        <w:trPr>
          <w:cantSplit/>
          <w:trHeight w:hRule="exact" w:val="454"/>
        </w:trPr>
        <w:tc>
          <w:tcPr>
            <w:tcW w:w="267" w:type="pct"/>
            <w:vMerge/>
            <w:tcBorders>
              <w:left w:val="single" w:sz="12" w:space="0" w:color="000000"/>
              <w:bottom w:val="single" w:sz="12" w:space="0" w:color="auto"/>
            </w:tcBorders>
            <w:vAlign w:val="center"/>
          </w:tcPr>
          <w:p w14:paraId="1C8F2F71"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auto"/>
            </w:tcBorders>
            <w:vAlign w:val="center"/>
          </w:tcPr>
          <w:p w14:paraId="3C1BBF7E"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auto"/>
              <w:right w:val="single" w:sz="4" w:space="0" w:color="000000"/>
            </w:tcBorders>
            <w:vAlign w:val="center"/>
          </w:tcPr>
          <w:p w14:paraId="0F8E1C85"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auto"/>
              <w:right w:val="single" w:sz="4" w:space="0" w:color="auto"/>
            </w:tcBorders>
            <w:vAlign w:val="center"/>
          </w:tcPr>
          <w:p w14:paraId="59E8C254"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auto"/>
              <w:right w:val="single" w:sz="4" w:space="0" w:color="000000"/>
            </w:tcBorders>
            <w:vAlign w:val="center"/>
          </w:tcPr>
          <w:p w14:paraId="5173EA34"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auto"/>
              <w:right w:val="single" w:sz="4" w:space="0" w:color="auto"/>
            </w:tcBorders>
            <w:vAlign w:val="center"/>
          </w:tcPr>
          <w:p w14:paraId="66ECB6FD"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000000"/>
              <w:bottom w:val="single" w:sz="12" w:space="0" w:color="auto"/>
              <w:right w:val="single" w:sz="4" w:space="0" w:color="auto"/>
            </w:tcBorders>
            <w:vAlign w:val="center"/>
          </w:tcPr>
          <w:p w14:paraId="2234E98B" w14:textId="77777777" w:rsidR="006456F4" w:rsidRPr="006253C2" w:rsidRDefault="006456F4">
            <w:pPr>
              <w:jc w:val="center"/>
              <w:rPr>
                <w:rFonts w:ascii="Calibri" w:hAnsi="Calibri"/>
                <w:sz w:val="22"/>
                <w:szCs w:val="22"/>
              </w:rPr>
            </w:pPr>
          </w:p>
        </w:tc>
        <w:tc>
          <w:tcPr>
            <w:tcW w:w="917" w:type="pct"/>
            <w:tcBorders>
              <w:top w:val="single" w:sz="4" w:space="0" w:color="auto"/>
              <w:left w:val="single" w:sz="4" w:space="0" w:color="auto"/>
              <w:bottom w:val="single" w:sz="12" w:space="0" w:color="auto"/>
              <w:right w:val="single" w:sz="4" w:space="0" w:color="000000"/>
            </w:tcBorders>
            <w:vAlign w:val="center"/>
          </w:tcPr>
          <w:p w14:paraId="62F046F8" w14:textId="77777777" w:rsidR="006456F4" w:rsidRPr="006253C2" w:rsidRDefault="006456F4">
            <w:pPr>
              <w:jc w:val="center"/>
              <w:rPr>
                <w:rFonts w:ascii="Calibri" w:hAnsi="Calibri"/>
                <w:sz w:val="22"/>
                <w:szCs w:val="22"/>
              </w:rPr>
            </w:pPr>
          </w:p>
        </w:tc>
        <w:tc>
          <w:tcPr>
            <w:tcW w:w="478" w:type="pct"/>
            <w:tcBorders>
              <w:top w:val="single" w:sz="4" w:space="0" w:color="auto"/>
              <w:left w:val="single" w:sz="4" w:space="0" w:color="auto"/>
              <w:bottom w:val="single" w:sz="12" w:space="0" w:color="000000"/>
              <w:right w:val="single" w:sz="12" w:space="0" w:color="000000"/>
            </w:tcBorders>
            <w:vAlign w:val="center"/>
          </w:tcPr>
          <w:p w14:paraId="36DF9141" w14:textId="77777777" w:rsidR="006456F4" w:rsidRPr="006253C2" w:rsidRDefault="006456F4">
            <w:pPr>
              <w:jc w:val="center"/>
              <w:rPr>
                <w:rFonts w:ascii="Calibri" w:hAnsi="Calibri"/>
                <w:sz w:val="22"/>
                <w:szCs w:val="22"/>
              </w:rPr>
            </w:pPr>
          </w:p>
        </w:tc>
      </w:tr>
      <w:tr w:rsidR="006456F4" w:rsidRPr="006253C2" w14:paraId="1B261EAB" w14:textId="77777777">
        <w:trPr>
          <w:cantSplit/>
          <w:trHeight w:hRule="exact" w:val="454"/>
        </w:trPr>
        <w:tc>
          <w:tcPr>
            <w:tcW w:w="267" w:type="pct"/>
            <w:vMerge w:val="restart"/>
            <w:tcBorders>
              <w:top w:val="single" w:sz="12" w:space="0" w:color="auto"/>
              <w:left w:val="single" w:sz="12" w:space="0" w:color="000000"/>
            </w:tcBorders>
            <w:vAlign w:val="center"/>
          </w:tcPr>
          <w:p w14:paraId="1DAC5AD3" w14:textId="77777777" w:rsidR="006456F4" w:rsidRPr="006253C2" w:rsidRDefault="006456F4">
            <w:pPr>
              <w:jc w:val="center"/>
              <w:rPr>
                <w:rFonts w:ascii="Calibri" w:hAnsi="Calibri"/>
                <w:sz w:val="22"/>
                <w:szCs w:val="22"/>
              </w:rPr>
            </w:pPr>
          </w:p>
        </w:tc>
        <w:tc>
          <w:tcPr>
            <w:tcW w:w="533" w:type="pct"/>
            <w:vMerge w:val="restart"/>
            <w:tcBorders>
              <w:top w:val="single" w:sz="12" w:space="0" w:color="auto"/>
              <w:left w:val="single" w:sz="4" w:space="0" w:color="000000"/>
            </w:tcBorders>
            <w:vAlign w:val="center"/>
          </w:tcPr>
          <w:p w14:paraId="78252205" w14:textId="77777777" w:rsidR="006456F4" w:rsidRPr="006253C2" w:rsidRDefault="006456F4">
            <w:pPr>
              <w:jc w:val="center"/>
              <w:rPr>
                <w:rFonts w:ascii="Calibri" w:hAnsi="Calibri"/>
                <w:sz w:val="22"/>
                <w:szCs w:val="22"/>
              </w:rPr>
            </w:pPr>
          </w:p>
        </w:tc>
        <w:tc>
          <w:tcPr>
            <w:tcW w:w="466" w:type="pct"/>
            <w:vMerge w:val="restart"/>
            <w:tcBorders>
              <w:top w:val="single" w:sz="12" w:space="0" w:color="auto"/>
              <w:left w:val="single" w:sz="4" w:space="0" w:color="000000"/>
              <w:right w:val="single" w:sz="4" w:space="0" w:color="000000"/>
            </w:tcBorders>
            <w:vAlign w:val="center"/>
          </w:tcPr>
          <w:p w14:paraId="4397240F" w14:textId="77777777" w:rsidR="006456F4" w:rsidRPr="006253C2" w:rsidRDefault="006456F4">
            <w:pPr>
              <w:jc w:val="center"/>
              <w:rPr>
                <w:rFonts w:ascii="Calibri" w:hAnsi="Calibri"/>
                <w:sz w:val="22"/>
                <w:szCs w:val="22"/>
              </w:rPr>
            </w:pPr>
          </w:p>
        </w:tc>
        <w:tc>
          <w:tcPr>
            <w:tcW w:w="600" w:type="pct"/>
            <w:vMerge w:val="restart"/>
            <w:tcBorders>
              <w:top w:val="single" w:sz="12" w:space="0" w:color="auto"/>
              <w:left w:val="single" w:sz="4" w:space="0" w:color="000000"/>
              <w:right w:val="single" w:sz="4" w:space="0" w:color="auto"/>
            </w:tcBorders>
            <w:vAlign w:val="center"/>
          </w:tcPr>
          <w:p w14:paraId="184F323C" w14:textId="77777777" w:rsidR="006456F4" w:rsidRPr="006253C2" w:rsidRDefault="006456F4">
            <w:pPr>
              <w:jc w:val="center"/>
              <w:rPr>
                <w:rFonts w:ascii="Calibri" w:hAnsi="Calibri"/>
                <w:sz w:val="22"/>
                <w:szCs w:val="22"/>
              </w:rPr>
            </w:pPr>
          </w:p>
        </w:tc>
        <w:tc>
          <w:tcPr>
            <w:tcW w:w="800" w:type="pct"/>
            <w:vMerge w:val="restart"/>
            <w:tcBorders>
              <w:top w:val="single" w:sz="12" w:space="0" w:color="auto"/>
              <w:left w:val="single" w:sz="4" w:space="0" w:color="auto"/>
              <w:right w:val="single" w:sz="4" w:space="0" w:color="000000"/>
            </w:tcBorders>
            <w:vAlign w:val="center"/>
          </w:tcPr>
          <w:p w14:paraId="3146F905" w14:textId="77777777" w:rsidR="006456F4" w:rsidRPr="006253C2" w:rsidRDefault="006456F4">
            <w:pPr>
              <w:jc w:val="center"/>
              <w:rPr>
                <w:rFonts w:ascii="Calibri" w:hAnsi="Calibri"/>
                <w:sz w:val="22"/>
                <w:szCs w:val="22"/>
              </w:rPr>
            </w:pPr>
          </w:p>
        </w:tc>
        <w:tc>
          <w:tcPr>
            <w:tcW w:w="507" w:type="pct"/>
            <w:vMerge w:val="restart"/>
            <w:tcBorders>
              <w:top w:val="single" w:sz="12" w:space="0" w:color="auto"/>
              <w:left w:val="single" w:sz="4" w:space="0" w:color="000000"/>
              <w:right w:val="single" w:sz="4" w:space="0" w:color="auto"/>
            </w:tcBorders>
            <w:vAlign w:val="center"/>
          </w:tcPr>
          <w:p w14:paraId="0ACC0AC3" w14:textId="77777777" w:rsidR="006456F4" w:rsidRPr="006253C2" w:rsidRDefault="006456F4">
            <w:pPr>
              <w:snapToGrid w:val="0"/>
              <w:jc w:val="center"/>
              <w:rPr>
                <w:rFonts w:ascii="Calibri" w:hAnsi="Calibri"/>
                <w:b/>
                <w:bCs/>
                <w:sz w:val="22"/>
                <w:szCs w:val="22"/>
              </w:rPr>
            </w:pPr>
          </w:p>
        </w:tc>
        <w:tc>
          <w:tcPr>
            <w:tcW w:w="432" w:type="pct"/>
            <w:tcBorders>
              <w:top w:val="single" w:sz="12" w:space="0" w:color="auto"/>
              <w:left w:val="single" w:sz="4" w:space="0" w:color="000000"/>
              <w:bottom w:val="single" w:sz="4" w:space="0" w:color="auto"/>
              <w:right w:val="single" w:sz="4" w:space="0" w:color="auto"/>
            </w:tcBorders>
            <w:vAlign w:val="center"/>
          </w:tcPr>
          <w:p w14:paraId="50C59B6D" w14:textId="77777777" w:rsidR="006456F4" w:rsidRPr="006253C2" w:rsidRDefault="006456F4">
            <w:pPr>
              <w:jc w:val="center"/>
              <w:rPr>
                <w:rFonts w:ascii="Calibri" w:hAnsi="Calibri"/>
                <w:sz w:val="22"/>
                <w:szCs w:val="22"/>
              </w:rPr>
            </w:pPr>
          </w:p>
        </w:tc>
        <w:tc>
          <w:tcPr>
            <w:tcW w:w="917" w:type="pct"/>
            <w:tcBorders>
              <w:top w:val="single" w:sz="12" w:space="0" w:color="auto"/>
              <w:left w:val="single" w:sz="4" w:space="0" w:color="auto"/>
              <w:bottom w:val="single" w:sz="4" w:space="0" w:color="auto"/>
              <w:right w:val="single" w:sz="4" w:space="0" w:color="000000"/>
            </w:tcBorders>
            <w:vAlign w:val="center"/>
          </w:tcPr>
          <w:p w14:paraId="47E89477" w14:textId="77777777" w:rsidR="006456F4" w:rsidRPr="006253C2" w:rsidRDefault="006456F4">
            <w:pPr>
              <w:jc w:val="center"/>
              <w:rPr>
                <w:rFonts w:ascii="Calibri" w:hAnsi="Calibri"/>
                <w:sz w:val="22"/>
                <w:szCs w:val="22"/>
              </w:rPr>
            </w:pPr>
          </w:p>
        </w:tc>
        <w:tc>
          <w:tcPr>
            <w:tcW w:w="478" w:type="pct"/>
            <w:tcBorders>
              <w:top w:val="single" w:sz="4" w:space="0" w:color="000000"/>
              <w:left w:val="single" w:sz="4" w:space="0" w:color="auto"/>
              <w:bottom w:val="single" w:sz="4" w:space="0" w:color="auto"/>
              <w:right w:val="single" w:sz="12" w:space="0" w:color="000000"/>
            </w:tcBorders>
            <w:vAlign w:val="center"/>
          </w:tcPr>
          <w:p w14:paraId="40947A56" w14:textId="77777777" w:rsidR="006456F4" w:rsidRPr="006253C2" w:rsidRDefault="006456F4">
            <w:pPr>
              <w:jc w:val="center"/>
              <w:rPr>
                <w:rFonts w:ascii="Calibri" w:hAnsi="Calibri"/>
                <w:sz w:val="22"/>
                <w:szCs w:val="22"/>
              </w:rPr>
            </w:pPr>
          </w:p>
        </w:tc>
      </w:tr>
      <w:tr w:rsidR="006456F4" w:rsidRPr="006253C2" w14:paraId="4368B6BF" w14:textId="77777777">
        <w:trPr>
          <w:cantSplit/>
          <w:trHeight w:hRule="exact" w:val="454"/>
        </w:trPr>
        <w:tc>
          <w:tcPr>
            <w:tcW w:w="267" w:type="pct"/>
            <w:vMerge/>
            <w:tcBorders>
              <w:left w:val="single" w:sz="12" w:space="0" w:color="000000"/>
            </w:tcBorders>
            <w:vAlign w:val="center"/>
          </w:tcPr>
          <w:p w14:paraId="20734F67" w14:textId="77777777" w:rsidR="006456F4" w:rsidRPr="006253C2" w:rsidRDefault="006456F4">
            <w:pPr>
              <w:jc w:val="center"/>
              <w:rPr>
                <w:rFonts w:ascii="Calibri" w:hAnsi="Calibri"/>
                <w:sz w:val="22"/>
                <w:szCs w:val="22"/>
              </w:rPr>
            </w:pPr>
          </w:p>
        </w:tc>
        <w:tc>
          <w:tcPr>
            <w:tcW w:w="533" w:type="pct"/>
            <w:vMerge/>
            <w:tcBorders>
              <w:left w:val="single" w:sz="4" w:space="0" w:color="000000"/>
            </w:tcBorders>
            <w:vAlign w:val="center"/>
          </w:tcPr>
          <w:p w14:paraId="02B9EEA0" w14:textId="77777777" w:rsidR="006456F4" w:rsidRPr="006253C2" w:rsidRDefault="006456F4">
            <w:pPr>
              <w:jc w:val="center"/>
              <w:rPr>
                <w:rFonts w:ascii="Calibri" w:hAnsi="Calibri"/>
                <w:sz w:val="22"/>
                <w:szCs w:val="22"/>
              </w:rPr>
            </w:pPr>
          </w:p>
        </w:tc>
        <w:tc>
          <w:tcPr>
            <w:tcW w:w="466" w:type="pct"/>
            <w:vMerge/>
            <w:tcBorders>
              <w:left w:val="single" w:sz="4" w:space="0" w:color="000000"/>
              <w:right w:val="single" w:sz="4" w:space="0" w:color="000000"/>
            </w:tcBorders>
            <w:vAlign w:val="center"/>
          </w:tcPr>
          <w:p w14:paraId="32041930" w14:textId="77777777" w:rsidR="006456F4" w:rsidRPr="006253C2" w:rsidRDefault="006456F4">
            <w:pPr>
              <w:jc w:val="center"/>
              <w:rPr>
                <w:rFonts w:ascii="Calibri" w:hAnsi="Calibri"/>
                <w:sz w:val="22"/>
                <w:szCs w:val="22"/>
              </w:rPr>
            </w:pPr>
          </w:p>
        </w:tc>
        <w:tc>
          <w:tcPr>
            <w:tcW w:w="600" w:type="pct"/>
            <w:vMerge/>
            <w:tcBorders>
              <w:left w:val="single" w:sz="4" w:space="0" w:color="000000"/>
              <w:right w:val="single" w:sz="4" w:space="0" w:color="auto"/>
            </w:tcBorders>
            <w:vAlign w:val="center"/>
          </w:tcPr>
          <w:p w14:paraId="62470E98" w14:textId="77777777" w:rsidR="006456F4" w:rsidRPr="006253C2" w:rsidRDefault="006456F4">
            <w:pPr>
              <w:jc w:val="center"/>
              <w:rPr>
                <w:rFonts w:ascii="Calibri" w:hAnsi="Calibri"/>
                <w:sz w:val="22"/>
                <w:szCs w:val="22"/>
              </w:rPr>
            </w:pPr>
          </w:p>
        </w:tc>
        <w:tc>
          <w:tcPr>
            <w:tcW w:w="800" w:type="pct"/>
            <w:vMerge/>
            <w:tcBorders>
              <w:left w:val="single" w:sz="4" w:space="0" w:color="auto"/>
              <w:right w:val="single" w:sz="4" w:space="0" w:color="000000"/>
            </w:tcBorders>
            <w:vAlign w:val="center"/>
          </w:tcPr>
          <w:p w14:paraId="5B07CAFD" w14:textId="77777777" w:rsidR="006456F4" w:rsidRPr="006253C2" w:rsidRDefault="006456F4">
            <w:pPr>
              <w:jc w:val="center"/>
              <w:rPr>
                <w:rFonts w:ascii="Calibri" w:hAnsi="Calibri"/>
                <w:sz w:val="22"/>
                <w:szCs w:val="22"/>
              </w:rPr>
            </w:pPr>
          </w:p>
        </w:tc>
        <w:tc>
          <w:tcPr>
            <w:tcW w:w="507" w:type="pct"/>
            <w:vMerge/>
            <w:tcBorders>
              <w:left w:val="single" w:sz="4" w:space="0" w:color="000000"/>
              <w:right w:val="single" w:sz="4" w:space="0" w:color="auto"/>
            </w:tcBorders>
            <w:vAlign w:val="center"/>
          </w:tcPr>
          <w:p w14:paraId="550329B8" w14:textId="77777777" w:rsidR="006456F4" w:rsidRPr="006253C2" w:rsidRDefault="006456F4">
            <w:pPr>
              <w:snapToGrid w:val="0"/>
              <w:jc w:val="center"/>
              <w:rPr>
                <w:rFonts w:ascii="Calibri" w:hAnsi="Calibri"/>
                <w:b/>
                <w:bCs/>
                <w:sz w:val="22"/>
                <w:szCs w:val="22"/>
              </w:rPr>
            </w:pPr>
          </w:p>
        </w:tc>
        <w:tc>
          <w:tcPr>
            <w:tcW w:w="432" w:type="pct"/>
            <w:tcBorders>
              <w:top w:val="single" w:sz="4" w:space="0" w:color="auto"/>
              <w:left w:val="single" w:sz="4" w:space="0" w:color="000000"/>
              <w:bottom w:val="single" w:sz="4" w:space="0" w:color="auto"/>
              <w:right w:val="single" w:sz="4" w:space="0" w:color="auto"/>
            </w:tcBorders>
            <w:vAlign w:val="center"/>
          </w:tcPr>
          <w:p w14:paraId="75646191" w14:textId="77777777" w:rsidR="006456F4" w:rsidRPr="006253C2" w:rsidRDefault="006456F4">
            <w:pPr>
              <w:jc w:val="center"/>
              <w:rPr>
                <w:rFonts w:ascii="Calibri" w:hAnsi="Calibri"/>
                <w:sz w:val="22"/>
                <w:szCs w:val="22"/>
              </w:rPr>
            </w:pPr>
          </w:p>
        </w:tc>
        <w:tc>
          <w:tcPr>
            <w:tcW w:w="917" w:type="pct"/>
            <w:tcBorders>
              <w:top w:val="single" w:sz="4" w:space="0" w:color="auto"/>
              <w:left w:val="single" w:sz="4" w:space="0" w:color="auto"/>
              <w:bottom w:val="single" w:sz="4" w:space="0" w:color="auto"/>
              <w:right w:val="single" w:sz="4" w:space="0" w:color="000000"/>
            </w:tcBorders>
            <w:vAlign w:val="center"/>
          </w:tcPr>
          <w:p w14:paraId="26FFDCD5" w14:textId="77777777" w:rsidR="006456F4" w:rsidRPr="006253C2" w:rsidRDefault="006456F4">
            <w:pPr>
              <w:jc w:val="center"/>
              <w:rPr>
                <w:rFonts w:ascii="Calibri" w:hAnsi="Calibri"/>
                <w:sz w:val="22"/>
                <w:szCs w:val="22"/>
              </w:rPr>
            </w:pPr>
          </w:p>
        </w:tc>
        <w:tc>
          <w:tcPr>
            <w:tcW w:w="478" w:type="pct"/>
            <w:tcBorders>
              <w:top w:val="single" w:sz="4" w:space="0" w:color="auto"/>
              <w:left w:val="single" w:sz="4" w:space="0" w:color="auto"/>
              <w:bottom w:val="single" w:sz="4" w:space="0" w:color="auto"/>
              <w:right w:val="single" w:sz="12" w:space="0" w:color="000000"/>
            </w:tcBorders>
            <w:vAlign w:val="center"/>
          </w:tcPr>
          <w:p w14:paraId="40C7933F" w14:textId="77777777" w:rsidR="006456F4" w:rsidRPr="006253C2" w:rsidRDefault="006456F4">
            <w:pPr>
              <w:jc w:val="center"/>
              <w:rPr>
                <w:rFonts w:ascii="Calibri" w:hAnsi="Calibri"/>
                <w:sz w:val="22"/>
                <w:szCs w:val="22"/>
              </w:rPr>
            </w:pPr>
          </w:p>
        </w:tc>
      </w:tr>
      <w:tr w:rsidR="006456F4" w:rsidRPr="006253C2" w14:paraId="222DC948" w14:textId="77777777">
        <w:trPr>
          <w:cantSplit/>
          <w:trHeight w:hRule="exact" w:val="454"/>
        </w:trPr>
        <w:tc>
          <w:tcPr>
            <w:tcW w:w="267" w:type="pct"/>
            <w:vMerge/>
            <w:tcBorders>
              <w:left w:val="single" w:sz="12" w:space="0" w:color="000000"/>
              <w:bottom w:val="single" w:sz="12" w:space="0" w:color="auto"/>
            </w:tcBorders>
            <w:vAlign w:val="center"/>
          </w:tcPr>
          <w:p w14:paraId="23379594" w14:textId="77777777" w:rsidR="006456F4" w:rsidRPr="006253C2" w:rsidRDefault="006456F4">
            <w:pPr>
              <w:jc w:val="center"/>
              <w:rPr>
                <w:rFonts w:ascii="Calibri" w:hAnsi="Calibri"/>
                <w:sz w:val="22"/>
                <w:szCs w:val="22"/>
              </w:rPr>
            </w:pPr>
          </w:p>
        </w:tc>
        <w:tc>
          <w:tcPr>
            <w:tcW w:w="533" w:type="pct"/>
            <w:vMerge/>
            <w:tcBorders>
              <w:left w:val="single" w:sz="4" w:space="0" w:color="000000"/>
              <w:bottom w:val="single" w:sz="12" w:space="0" w:color="auto"/>
            </w:tcBorders>
            <w:vAlign w:val="center"/>
          </w:tcPr>
          <w:p w14:paraId="26722097" w14:textId="77777777" w:rsidR="006456F4" w:rsidRPr="006253C2" w:rsidRDefault="006456F4">
            <w:pPr>
              <w:jc w:val="center"/>
              <w:rPr>
                <w:rFonts w:ascii="Calibri" w:hAnsi="Calibri"/>
                <w:sz w:val="22"/>
                <w:szCs w:val="22"/>
              </w:rPr>
            </w:pPr>
          </w:p>
        </w:tc>
        <w:tc>
          <w:tcPr>
            <w:tcW w:w="466" w:type="pct"/>
            <w:vMerge/>
            <w:tcBorders>
              <w:left w:val="single" w:sz="4" w:space="0" w:color="000000"/>
              <w:bottom w:val="single" w:sz="12" w:space="0" w:color="auto"/>
              <w:right w:val="single" w:sz="4" w:space="0" w:color="000000"/>
            </w:tcBorders>
            <w:vAlign w:val="center"/>
          </w:tcPr>
          <w:p w14:paraId="035901D3" w14:textId="77777777" w:rsidR="006456F4" w:rsidRPr="006253C2" w:rsidRDefault="006456F4">
            <w:pPr>
              <w:jc w:val="center"/>
              <w:rPr>
                <w:rFonts w:ascii="Calibri" w:hAnsi="Calibri"/>
                <w:sz w:val="22"/>
                <w:szCs w:val="22"/>
              </w:rPr>
            </w:pPr>
          </w:p>
        </w:tc>
        <w:tc>
          <w:tcPr>
            <w:tcW w:w="600" w:type="pct"/>
            <w:vMerge/>
            <w:tcBorders>
              <w:left w:val="single" w:sz="4" w:space="0" w:color="000000"/>
              <w:bottom w:val="single" w:sz="12" w:space="0" w:color="auto"/>
              <w:right w:val="single" w:sz="4" w:space="0" w:color="auto"/>
            </w:tcBorders>
            <w:vAlign w:val="center"/>
          </w:tcPr>
          <w:p w14:paraId="08A79B47" w14:textId="77777777" w:rsidR="006456F4" w:rsidRPr="006253C2" w:rsidRDefault="006456F4">
            <w:pPr>
              <w:jc w:val="center"/>
              <w:rPr>
                <w:rFonts w:ascii="Calibri" w:hAnsi="Calibri"/>
                <w:sz w:val="22"/>
                <w:szCs w:val="22"/>
              </w:rPr>
            </w:pPr>
          </w:p>
        </w:tc>
        <w:tc>
          <w:tcPr>
            <w:tcW w:w="800" w:type="pct"/>
            <w:vMerge/>
            <w:tcBorders>
              <w:left w:val="single" w:sz="4" w:space="0" w:color="auto"/>
              <w:bottom w:val="single" w:sz="12" w:space="0" w:color="auto"/>
              <w:right w:val="single" w:sz="4" w:space="0" w:color="000000"/>
            </w:tcBorders>
            <w:vAlign w:val="center"/>
          </w:tcPr>
          <w:p w14:paraId="20FC98EF" w14:textId="77777777" w:rsidR="006456F4" w:rsidRPr="006253C2" w:rsidRDefault="006456F4">
            <w:pPr>
              <w:jc w:val="center"/>
              <w:rPr>
                <w:rFonts w:ascii="Calibri" w:hAnsi="Calibri"/>
                <w:sz w:val="22"/>
                <w:szCs w:val="22"/>
              </w:rPr>
            </w:pPr>
          </w:p>
        </w:tc>
        <w:tc>
          <w:tcPr>
            <w:tcW w:w="507" w:type="pct"/>
            <w:vMerge/>
            <w:tcBorders>
              <w:left w:val="single" w:sz="4" w:space="0" w:color="000000"/>
              <w:bottom w:val="single" w:sz="12" w:space="0" w:color="auto"/>
              <w:right w:val="single" w:sz="4" w:space="0" w:color="auto"/>
            </w:tcBorders>
            <w:vAlign w:val="center"/>
          </w:tcPr>
          <w:p w14:paraId="1583CDC3" w14:textId="77777777" w:rsidR="006456F4" w:rsidRPr="006253C2" w:rsidRDefault="006456F4">
            <w:pPr>
              <w:snapToGrid w:val="0"/>
              <w:jc w:val="center"/>
              <w:rPr>
                <w:rFonts w:ascii="Calibri" w:hAnsi="Calibri"/>
                <w:b/>
                <w:bCs/>
                <w:sz w:val="22"/>
                <w:szCs w:val="22"/>
              </w:rPr>
            </w:pPr>
          </w:p>
        </w:tc>
        <w:tc>
          <w:tcPr>
            <w:tcW w:w="432" w:type="pct"/>
            <w:tcBorders>
              <w:top w:val="single" w:sz="4" w:space="0" w:color="000000"/>
              <w:left w:val="single" w:sz="4" w:space="0" w:color="000000"/>
              <w:bottom w:val="single" w:sz="12" w:space="0" w:color="auto"/>
              <w:right w:val="single" w:sz="4" w:space="0" w:color="auto"/>
            </w:tcBorders>
            <w:vAlign w:val="center"/>
          </w:tcPr>
          <w:p w14:paraId="7C796982" w14:textId="77777777" w:rsidR="006456F4" w:rsidRPr="006253C2" w:rsidRDefault="006456F4">
            <w:pPr>
              <w:jc w:val="center"/>
              <w:rPr>
                <w:rFonts w:ascii="Calibri" w:hAnsi="Calibri"/>
                <w:sz w:val="22"/>
                <w:szCs w:val="22"/>
              </w:rPr>
            </w:pPr>
          </w:p>
        </w:tc>
        <w:tc>
          <w:tcPr>
            <w:tcW w:w="917" w:type="pct"/>
            <w:tcBorders>
              <w:top w:val="single" w:sz="4" w:space="0" w:color="000000"/>
              <w:left w:val="single" w:sz="4" w:space="0" w:color="auto"/>
              <w:bottom w:val="single" w:sz="12" w:space="0" w:color="000000"/>
              <w:right w:val="single" w:sz="4" w:space="0" w:color="000000"/>
            </w:tcBorders>
            <w:vAlign w:val="center"/>
          </w:tcPr>
          <w:p w14:paraId="58D19EDB" w14:textId="77777777" w:rsidR="006456F4" w:rsidRPr="006253C2" w:rsidRDefault="006456F4">
            <w:pPr>
              <w:jc w:val="center"/>
              <w:rPr>
                <w:rFonts w:ascii="Calibri" w:hAnsi="Calibri"/>
                <w:sz w:val="22"/>
                <w:szCs w:val="22"/>
              </w:rPr>
            </w:pPr>
          </w:p>
        </w:tc>
        <w:tc>
          <w:tcPr>
            <w:tcW w:w="478" w:type="pct"/>
            <w:tcBorders>
              <w:top w:val="single" w:sz="4" w:space="0" w:color="000000"/>
              <w:left w:val="single" w:sz="4" w:space="0" w:color="auto"/>
              <w:bottom w:val="single" w:sz="12" w:space="0" w:color="000000"/>
              <w:right w:val="single" w:sz="12" w:space="0" w:color="000000"/>
            </w:tcBorders>
            <w:vAlign w:val="center"/>
          </w:tcPr>
          <w:p w14:paraId="7CC8107F" w14:textId="77777777" w:rsidR="006456F4" w:rsidRPr="006253C2" w:rsidRDefault="006456F4">
            <w:pPr>
              <w:jc w:val="center"/>
              <w:rPr>
                <w:rFonts w:ascii="Calibri" w:hAnsi="Calibri"/>
                <w:sz w:val="22"/>
                <w:szCs w:val="22"/>
              </w:rPr>
            </w:pPr>
          </w:p>
        </w:tc>
      </w:tr>
    </w:tbl>
    <w:p w14:paraId="0E873DF6" w14:textId="26E42150" w:rsidR="00203747" w:rsidRPr="003B05D2" w:rsidRDefault="006456F4" w:rsidP="003B05D2">
      <w:pPr>
        <w:spacing w:before="240"/>
        <w:rPr>
          <w:rFonts w:ascii="Calibri" w:hAnsi="Calibri"/>
        </w:rPr>
      </w:pPr>
      <w:r w:rsidRPr="003F61B7">
        <w:rPr>
          <w:rFonts w:ascii="Calibri" w:hAnsi="Calibri"/>
          <w:vertAlign w:val="superscript"/>
        </w:rPr>
        <w:t>1)</w:t>
      </w:r>
      <w:r w:rsidRPr="003F61B7">
        <w:rPr>
          <w:rFonts w:ascii="Calibri" w:hAnsi="Calibri"/>
        </w:rPr>
        <w:t xml:space="preserve"> </w:t>
      </w:r>
      <w:r w:rsidRPr="003F61B7">
        <w:rPr>
          <w:rFonts w:ascii="Calibri" w:hAnsi="Calibri"/>
          <w:vertAlign w:val="superscript"/>
        </w:rPr>
        <w:t xml:space="preserve"> </w:t>
      </w:r>
      <w:r w:rsidRPr="003F61B7">
        <w:rPr>
          <w:rFonts w:ascii="Calibri" w:hAnsi="Calibri"/>
        </w:rPr>
        <w:t>Užrašytas šiame stulpelyje, bet nepriimtas sandūras reikalinga išbraukti, pvz. „</w:t>
      </w:r>
      <w:r w:rsidRPr="003F61B7">
        <w:rPr>
          <w:rFonts w:ascii="Calibri" w:hAnsi="Calibri"/>
          <w:strike/>
        </w:rPr>
        <w:t>45</w:t>
      </w:r>
      <w:r w:rsidRPr="003F61B7">
        <w:rPr>
          <w:rFonts w:ascii="Calibri" w:hAnsi="Calibri"/>
        </w:rPr>
        <w:t>“</w:t>
      </w:r>
    </w:p>
    <w:p w14:paraId="618CCFD2" w14:textId="1C8F7095" w:rsidR="006E315C" w:rsidRPr="00685CCE" w:rsidRDefault="00F31F50" w:rsidP="00F61FA4">
      <w:pPr>
        <w:jc w:val="right"/>
        <w:rPr>
          <w:rFonts w:asciiTheme="minorHAnsi" w:hAnsiTheme="minorHAnsi" w:cs="Arial"/>
          <w:sz w:val="20"/>
          <w:szCs w:val="20"/>
        </w:rPr>
      </w:pPr>
      <w:r>
        <w:rPr>
          <w:rFonts w:asciiTheme="minorHAnsi" w:hAnsiTheme="minorHAnsi" w:cs="Arial"/>
          <w:sz w:val="20"/>
          <w:szCs w:val="20"/>
        </w:rPr>
        <w:lastRenderedPageBreak/>
        <w:t>SDP 1</w:t>
      </w:r>
      <w:r w:rsidR="00203747">
        <w:rPr>
          <w:rFonts w:asciiTheme="minorHAnsi" w:hAnsiTheme="minorHAnsi" w:cs="Arial"/>
          <w:sz w:val="20"/>
          <w:szCs w:val="20"/>
        </w:rPr>
        <w:t>2</w:t>
      </w:r>
    </w:p>
    <w:p w14:paraId="720D8BB8" w14:textId="330F96BB" w:rsidR="00D94B24" w:rsidRPr="00685CCE" w:rsidRDefault="00D94B24" w:rsidP="00607468">
      <w:pPr>
        <w:jc w:val="right"/>
        <w:rPr>
          <w:rFonts w:asciiTheme="minorHAnsi" w:hAnsiTheme="minorHAnsi"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1"/>
      </w:tblGrid>
      <w:tr w:rsidR="006E315C" w:rsidRPr="00DE5180" w14:paraId="08E6EED5" w14:textId="77777777" w:rsidTr="00475C04">
        <w:trPr>
          <w:trHeight w:val="394"/>
        </w:trPr>
        <w:tc>
          <w:tcPr>
            <w:tcW w:w="9861" w:type="dxa"/>
            <w:tcBorders>
              <w:top w:val="nil"/>
              <w:left w:val="nil"/>
              <w:bottom w:val="nil"/>
              <w:right w:val="nil"/>
            </w:tcBorders>
          </w:tcPr>
          <w:p w14:paraId="0CB60948" w14:textId="77777777" w:rsidR="006E315C" w:rsidRPr="0048529A" w:rsidRDefault="006E315C" w:rsidP="002231AD">
            <w:pPr>
              <w:pStyle w:val="Heading1"/>
              <w:rPr>
                <w:rFonts w:cs="Arial"/>
                <w:bCs/>
                <w:lang w:eastAsia="lt-LT"/>
              </w:rPr>
            </w:pPr>
            <w:bookmarkStart w:id="41" w:name="_Toc194408619"/>
            <w:bookmarkStart w:id="42" w:name="_Toc211407992"/>
            <w:r w:rsidRPr="0048529A">
              <w:rPr>
                <w:rFonts w:eastAsia="Calibri"/>
                <w:lang w:eastAsia="en-US"/>
              </w:rPr>
              <w:t xml:space="preserve">DUJOTIEKIO APSAUGINĖS DANGOS PRIEKIBOS (ADHEZIJOS) </w:t>
            </w:r>
            <w:r w:rsidRPr="0048529A">
              <w:rPr>
                <w:rFonts w:cs="Arial"/>
                <w:bCs/>
                <w:lang w:eastAsia="lt-LT"/>
              </w:rPr>
              <w:t>PATIKRINIMO</w:t>
            </w:r>
            <w:bookmarkEnd w:id="41"/>
            <w:bookmarkEnd w:id="42"/>
            <w:r w:rsidRPr="0048529A">
              <w:rPr>
                <w:rFonts w:cs="Arial"/>
                <w:bCs/>
                <w:lang w:eastAsia="lt-LT"/>
              </w:rPr>
              <w:t xml:space="preserve"> </w:t>
            </w:r>
          </w:p>
          <w:p w14:paraId="3E8ED750" w14:textId="1C5EB241" w:rsidR="00475C04" w:rsidRPr="005252DE" w:rsidRDefault="00475C04" w:rsidP="00363496">
            <w:pPr>
              <w:tabs>
                <w:tab w:val="left" w:pos="9823"/>
              </w:tabs>
              <w:suppressAutoHyphens w:val="0"/>
              <w:spacing w:line="360" w:lineRule="auto"/>
              <w:jc w:val="center"/>
              <w:rPr>
                <w:rFonts w:asciiTheme="minorHAnsi" w:hAnsiTheme="minorHAnsi" w:cstheme="minorHAnsi"/>
                <w:b/>
                <w:bCs/>
                <w:lang w:eastAsia="lt-LT"/>
              </w:rPr>
            </w:pPr>
            <w:r w:rsidRPr="0048529A">
              <w:rPr>
                <w:rFonts w:asciiTheme="minorHAnsi" w:hAnsiTheme="minorHAnsi" w:cstheme="minorHAnsi"/>
                <w:b/>
                <w:bCs/>
                <w:szCs w:val="22"/>
                <w:lang w:eastAsia="lt-LT"/>
              </w:rPr>
              <w:t>PROTOKOLAS Nr. ______</w:t>
            </w:r>
          </w:p>
        </w:tc>
      </w:tr>
    </w:tbl>
    <w:p w14:paraId="1E6521E5" w14:textId="44EB2CF1" w:rsidR="006E315C" w:rsidRPr="00DE5180" w:rsidRDefault="006E315C" w:rsidP="006E315C">
      <w:pPr>
        <w:suppressAutoHyphens w:val="0"/>
        <w:rPr>
          <w:rFonts w:asciiTheme="minorHAnsi" w:hAnsiTheme="minorHAnsi" w:cs="Arial"/>
          <w:sz w:val="16"/>
          <w:szCs w:val="22"/>
          <w:lang w:eastAsia="lt-LT"/>
        </w:rPr>
      </w:pPr>
    </w:p>
    <w:tbl>
      <w:tblPr>
        <w:tblStyle w:val="TableGrid"/>
        <w:tblpPr w:leftFromText="180" w:rightFromText="180" w:vertAnchor="text" w:horzAnchor="margin" w:tblpXSpec="right" w:tblpY="-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tblGrid>
      <w:tr w:rsidR="006E315C" w:rsidRPr="00DE5180" w14:paraId="1DD894CD" w14:textId="77777777" w:rsidTr="00363496">
        <w:tc>
          <w:tcPr>
            <w:tcW w:w="1951" w:type="dxa"/>
            <w:tcBorders>
              <w:bottom w:val="single" w:sz="4" w:space="0" w:color="auto"/>
            </w:tcBorders>
          </w:tcPr>
          <w:p w14:paraId="28D210BB" w14:textId="77777777" w:rsidR="006E315C" w:rsidRPr="005252DE" w:rsidRDefault="006E315C" w:rsidP="00363496">
            <w:pPr>
              <w:suppressAutoHyphens w:val="0"/>
              <w:ind w:left="426" w:right="317" w:hanging="818"/>
              <w:jc w:val="center"/>
              <w:rPr>
                <w:rFonts w:asciiTheme="minorHAnsi" w:hAnsiTheme="minorHAnsi" w:cs="Arial"/>
                <w:sz w:val="22"/>
                <w:szCs w:val="22"/>
                <w:lang w:eastAsia="lt-LT"/>
              </w:rPr>
            </w:pPr>
          </w:p>
        </w:tc>
      </w:tr>
      <w:tr w:rsidR="006E315C" w:rsidRPr="00DE5180" w14:paraId="2E70D4B3" w14:textId="77777777" w:rsidTr="00363496">
        <w:tc>
          <w:tcPr>
            <w:tcW w:w="1951" w:type="dxa"/>
            <w:tcBorders>
              <w:top w:val="single" w:sz="4" w:space="0" w:color="auto"/>
            </w:tcBorders>
          </w:tcPr>
          <w:p w14:paraId="18D13F29" w14:textId="77777777" w:rsidR="006E315C" w:rsidRPr="00DE5180" w:rsidRDefault="006E315C" w:rsidP="00363496">
            <w:pPr>
              <w:suppressAutoHyphens w:val="0"/>
              <w:jc w:val="center"/>
              <w:rPr>
                <w:rFonts w:asciiTheme="minorHAnsi" w:hAnsiTheme="minorHAnsi" w:cs="Arial"/>
                <w:sz w:val="22"/>
                <w:szCs w:val="22"/>
                <w:lang w:eastAsia="lt-LT"/>
              </w:rPr>
            </w:pPr>
            <w:r w:rsidRPr="00DE5180">
              <w:rPr>
                <w:rFonts w:asciiTheme="minorHAnsi" w:hAnsiTheme="minorHAnsi" w:cs="Arial"/>
                <w:sz w:val="16"/>
                <w:szCs w:val="22"/>
                <w:lang w:eastAsia="lt-LT"/>
              </w:rPr>
              <w:t>(data)</w:t>
            </w:r>
          </w:p>
        </w:tc>
      </w:tr>
    </w:tbl>
    <w:p w14:paraId="399C9179" w14:textId="488E73B9" w:rsidR="006E315C" w:rsidRPr="00685CCE" w:rsidRDefault="006E315C" w:rsidP="006E315C">
      <w:pPr>
        <w:autoSpaceDE w:val="0"/>
        <w:jc w:val="both"/>
        <w:rPr>
          <w:rFonts w:asciiTheme="minorHAnsi" w:hAnsiTheme="minorHAnsi" w:cs="Arial"/>
          <w:sz w:val="16"/>
          <w:szCs w:val="16"/>
          <w:lang w:eastAsia="lt-LT"/>
        </w:rPr>
      </w:pPr>
      <w:r w:rsidRPr="00685CCE">
        <w:rPr>
          <w:rFonts w:asciiTheme="minorHAnsi" w:hAnsiTheme="minorHAnsi" w:cs="Arial"/>
          <w:sz w:val="16"/>
          <w:szCs w:val="16"/>
          <w:lang w:eastAsia="lt-LT"/>
        </w:rPr>
        <w:tab/>
      </w:r>
      <w:r w:rsidRPr="00685CCE">
        <w:rPr>
          <w:rFonts w:asciiTheme="minorHAnsi" w:hAnsiTheme="minorHAnsi" w:cs="Arial"/>
          <w:sz w:val="16"/>
          <w:szCs w:val="16"/>
          <w:lang w:eastAsia="lt-LT"/>
        </w:rPr>
        <w:tab/>
      </w:r>
      <w:r w:rsidRPr="00685CCE">
        <w:rPr>
          <w:rFonts w:asciiTheme="minorHAnsi" w:hAnsiTheme="minorHAnsi" w:cs="Arial"/>
          <w:sz w:val="16"/>
          <w:szCs w:val="16"/>
          <w:lang w:eastAsia="lt-LT"/>
        </w:rPr>
        <w:tab/>
      </w:r>
      <w:r w:rsidRPr="00685CCE">
        <w:rPr>
          <w:rFonts w:asciiTheme="minorHAnsi" w:hAnsiTheme="minorHAnsi" w:cs="Arial"/>
          <w:sz w:val="16"/>
          <w:szCs w:val="16"/>
          <w:lang w:eastAsia="lt-LT"/>
        </w:rPr>
        <w:tab/>
      </w:r>
    </w:p>
    <w:p w14:paraId="71572397" w14:textId="77777777" w:rsidR="006E6F93" w:rsidRDefault="006E6F93" w:rsidP="006E315C">
      <w:pPr>
        <w:autoSpaceDE w:val="0"/>
        <w:spacing w:line="360" w:lineRule="auto"/>
        <w:rPr>
          <w:rFonts w:asciiTheme="minorHAnsi" w:hAnsiTheme="minorHAnsi" w:cs="Arial"/>
          <w:lang w:eastAsia="lt-LT"/>
        </w:rPr>
      </w:pPr>
    </w:p>
    <w:p w14:paraId="46859C82" w14:textId="48DC2727" w:rsidR="006E315C" w:rsidRPr="00685CCE" w:rsidRDefault="006E315C" w:rsidP="006E315C">
      <w:pPr>
        <w:autoSpaceDE w:val="0"/>
        <w:spacing w:line="360" w:lineRule="auto"/>
        <w:rPr>
          <w:rFonts w:asciiTheme="minorHAnsi" w:hAnsiTheme="minorHAnsi"/>
          <w:sz w:val="22"/>
          <w:szCs w:val="22"/>
        </w:rPr>
      </w:pPr>
      <w:r w:rsidRPr="00685CCE">
        <w:rPr>
          <w:rFonts w:asciiTheme="minorHAnsi" w:hAnsiTheme="minorHAnsi" w:cs="Arial"/>
          <w:lang w:eastAsia="lt-LT"/>
        </w:rPr>
        <w:t xml:space="preserve">Apsauginės dangos matavimų atkarpa </w:t>
      </w:r>
      <w:r w:rsidRPr="00685CCE">
        <w:rPr>
          <w:rFonts w:asciiTheme="minorHAnsi" w:hAnsiTheme="minorHAnsi"/>
        </w:rPr>
        <w:t xml:space="preserve">nuo PK </w:t>
      </w:r>
      <w:r w:rsidRPr="00685CCE">
        <w:rPr>
          <w:rFonts w:asciiTheme="minorHAnsi" w:hAnsiTheme="minorHAnsi"/>
          <w:u w:val="single"/>
        </w:rPr>
        <w:t xml:space="preserve">                </w:t>
      </w:r>
      <w:r w:rsidR="006E6F93">
        <w:rPr>
          <w:rFonts w:asciiTheme="minorHAnsi" w:hAnsiTheme="minorHAnsi"/>
          <w:u w:val="single"/>
        </w:rPr>
        <w:t xml:space="preserve">    </w:t>
      </w:r>
      <w:r w:rsidRPr="00685CCE">
        <w:rPr>
          <w:rFonts w:asciiTheme="minorHAnsi" w:hAnsiTheme="minorHAnsi"/>
          <w:u w:val="single"/>
        </w:rPr>
        <w:t xml:space="preserve">   </w:t>
      </w:r>
      <w:r w:rsidR="006E6F93">
        <w:rPr>
          <w:rFonts w:asciiTheme="minorHAnsi" w:hAnsiTheme="minorHAnsi"/>
          <w:u w:val="single"/>
        </w:rPr>
        <w:t xml:space="preserve"> </w:t>
      </w:r>
      <w:r w:rsidRPr="00685CCE">
        <w:rPr>
          <w:rFonts w:asciiTheme="minorHAnsi" w:hAnsiTheme="minorHAnsi"/>
          <w:u w:val="single"/>
        </w:rPr>
        <w:t xml:space="preserve">                </w:t>
      </w:r>
      <w:r w:rsidRPr="00685CCE">
        <w:rPr>
          <w:rFonts w:asciiTheme="minorHAnsi" w:hAnsiTheme="minorHAnsi"/>
        </w:rPr>
        <w:t xml:space="preserve"> iki PK </w:t>
      </w:r>
      <w:r w:rsidRPr="00685CCE">
        <w:rPr>
          <w:rFonts w:asciiTheme="minorHAnsi" w:hAnsiTheme="minorHAnsi"/>
          <w:szCs w:val="22"/>
          <w:u w:val="single"/>
        </w:rPr>
        <w:t xml:space="preserve">            </w:t>
      </w:r>
      <w:r w:rsidR="006E6F93">
        <w:rPr>
          <w:rFonts w:asciiTheme="minorHAnsi" w:hAnsiTheme="minorHAnsi"/>
          <w:szCs w:val="22"/>
          <w:u w:val="single"/>
        </w:rPr>
        <w:t xml:space="preserve">    </w:t>
      </w:r>
      <w:r w:rsidRPr="00685CCE">
        <w:rPr>
          <w:rFonts w:asciiTheme="minorHAnsi" w:hAnsiTheme="minorHAnsi"/>
          <w:szCs w:val="22"/>
          <w:u w:val="single"/>
        </w:rPr>
        <w:t xml:space="preserve">                         </w:t>
      </w:r>
      <w:r w:rsidR="006E6F93" w:rsidRPr="00685CCE">
        <w:rPr>
          <w:rFonts w:asciiTheme="minorHAnsi" w:hAnsiTheme="minorHAnsi"/>
          <w:color w:val="FFFFFF" w:themeColor="background1"/>
          <w:szCs w:val="22"/>
          <w:u w:val="single"/>
        </w:rPr>
        <w:t>.</w:t>
      </w:r>
      <w:r w:rsidRPr="00685CCE">
        <w:rPr>
          <w:rFonts w:asciiTheme="minorHAnsi" w:hAnsiTheme="minorHAnsi"/>
          <w:szCs w:val="22"/>
          <w:u w:val="single"/>
        </w:rPr>
        <w:t xml:space="preserve">         </w:t>
      </w:r>
    </w:p>
    <w:p w14:paraId="0ED200FE" w14:textId="77777777" w:rsidR="006E315C" w:rsidRPr="00685CCE" w:rsidRDefault="006E315C" w:rsidP="006E315C">
      <w:pPr>
        <w:suppressAutoHyphens w:val="0"/>
        <w:rPr>
          <w:rFonts w:asciiTheme="minorHAnsi" w:hAnsiTheme="minorHAnsi" w:cs="Arial"/>
          <w:bCs/>
          <w:sz w:val="16"/>
          <w:szCs w:val="16"/>
          <w:lang w:eastAsia="lt-LT"/>
        </w:rPr>
      </w:pPr>
    </w:p>
    <w:p w14:paraId="297CDAFB" w14:textId="77777777" w:rsidR="006E315C" w:rsidRPr="00685CCE" w:rsidRDefault="006E315C" w:rsidP="006E315C">
      <w:pPr>
        <w:suppressAutoHyphens w:val="0"/>
        <w:rPr>
          <w:rFonts w:asciiTheme="minorHAnsi" w:hAnsiTheme="minorHAnsi" w:cs="Arial"/>
          <w:bCs/>
          <w:sz w:val="22"/>
          <w:szCs w:val="22"/>
          <w:lang w:eastAsia="lt-LT"/>
        </w:rPr>
      </w:pPr>
      <w:r w:rsidRPr="00685CCE">
        <w:rPr>
          <w:rFonts w:asciiTheme="minorHAnsi" w:hAnsiTheme="minorHAnsi" w:cs="Arial"/>
          <w:bCs/>
          <w:lang w:eastAsia="lt-LT"/>
        </w:rPr>
        <w:t>Matavimo vieta</w:t>
      </w:r>
      <w:r w:rsidRPr="00685CCE">
        <w:rPr>
          <w:rFonts w:asciiTheme="minorHAnsi" w:hAnsiTheme="minorHAnsi" w:cs="Arial"/>
          <w:bCs/>
          <w:sz w:val="22"/>
          <w:szCs w:val="22"/>
          <w:lang w:eastAsia="lt-LT"/>
        </w:rPr>
        <w:t xml:space="preserve"> _____________  ____________ ir/arba _________________________________________</w:t>
      </w:r>
    </w:p>
    <w:p w14:paraId="35E98655" w14:textId="77777777" w:rsidR="006E315C" w:rsidRPr="00685CCE" w:rsidRDefault="006E315C" w:rsidP="006E315C">
      <w:pPr>
        <w:suppressAutoHyphens w:val="0"/>
        <w:rPr>
          <w:rFonts w:asciiTheme="minorHAnsi" w:hAnsiTheme="minorHAnsi" w:cs="Arial"/>
          <w:sz w:val="18"/>
          <w:szCs w:val="18"/>
          <w:lang w:eastAsia="lt-LT"/>
        </w:rPr>
      </w:pPr>
      <w:r w:rsidRPr="00685CCE">
        <w:rPr>
          <w:rFonts w:asciiTheme="minorHAnsi" w:hAnsiTheme="minorHAnsi" w:cs="Arial"/>
          <w:bCs/>
          <w:sz w:val="18"/>
          <w:szCs w:val="18"/>
          <w:lang w:eastAsia="lt-LT"/>
        </w:rPr>
        <w:t xml:space="preserve">                                          (koordinatė X),      (koordinatė Y)                                          </w:t>
      </w:r>
      <w:r w:rsidRPr="00685CCE">
        <w:rPr>
          <w:rFonts w:asciiTheme="minorHAnsi" w:hAnsiTheme="minorHAnsi" w:cs="Arial"/>
          <w:bCs/>
          <w:sz w:val="18"/>
          <w:szCs w:val="18"/>
          <w:lang w:eastAsia="lt-LT"/>
        </w:rPr>
        <w:tab/>
        <w:t xml:space="preserve">   (siūlės Nr.)</w:t>
      </w:r>
    </w:p>
    <w:p w14:paraId="5AD338BA" w14:textId="77777777" w:rsidR="006E315C" w:rsidRPr="00685CCE" w:rsidRDefault="006E315C" w:rsidP="006E315C">
      <w:pPr>
        <w:suppressAutoHyphens w:val="0"/>
        <w:rPr>
          <w:rFonts w:asciiTheme="minorHAnsi" w:hAnsiTheme="minorHAnsi" w:cs="Arial"/>
          <w:sz w:val="16"/>
          <w:szCs w:val="16"/>
          <w:lang w:eastAsia="lt-LT"/>
        </w:rPr>
      </w:pPr>
    </w:p>
    <w:p w14:paraId="74342D34" w14:textId="77777777" w:rsidR="006E315C" w:rsidRPr="00685CCE" w:rsidRDefault="006E315C" w:rsidP="006E315C">
      <w:pPr>
        <w:suppressAutoHyphens w:val="0"/>
        <w:rPr>
          <w:rFonts w:asciiTheme="minorHAnsi" w:hAnsiTheme="minorHAnsi" w:cs="Arial"/>
          <w:lang w:eastAsia="lt-LT"/>
        </w:rPr>
      </w:pPr>
      <w:r w:rsidRPr="00685CCE">
        <w:rPr>
          <w:rFonts w:asciiTheme="minorHAnsi" w:hAnsiTheme="minorHAnsi" w:cs="Arial"/>
          <w:lang w:eastAsia="lt-LT"/>
        </w:rPr>
        <w:t>Dujotiekio apsauginės dangos tipas __________________________________, storis ______mm</w:t>
      </w:r>
    </w:p>
    <w:p w14:paraId="10B72AD7" w14:textId="77777777" w:rsidR="006E315C" w:rsidRPr="00685CCE" w:rsidRDefault="006E315C" w:rsidP="006E315C">
      <w:pPr>
        <w:suppressAutoHyphens w:val="0"/>
        <w:rPr>
          <w:rFonts w:asciiTheme="minorHAnsi" w:hAnsiTheme="minorHAnsi" w:cs="Arial"/>
          <w:sz w:val="18"/>
          <w:szCs w:val="18"/>
          <w:lang w:eastAsia="lt-LT"/>
        </w:rPr>
      </w:pPr>
    </w:p>
    <w:p w14:paraId="5DF332D3" w14:textId="77777777" w:rsidR="006E315C" w:rsidRPr="00685CCE" w:rsidRDefault="006E315C" w:rsidP="006E315C">
      <w:pPr>
        <w:suppressAutoHyphens w:val="0"/>
        <w:rPr>
          <w:rFonts w:asciiTheme="minorHAnsi" w:hAnsiTheme="minorHAnsi" w:cs="Arial"/>
          <w:lang w:eastAsia="lt-LT"/>
        </w:rPr>
      </w:pPr>
      <w:proofErr w:type="spellStart"/>
      <w:r w:rsidRPr="00685CCE">
        <w:rPr>
          <w:rFonts w:asciiTheme="minorHAnsi" w:hAnsiTheme="minorHAnsi" w:cs="Arial"/>
          <w:lang w:eastAsia="lt-LT"/>
        </w:rPr>
        <w:t>Priekiba</w:t>
      </w:r>
      <w:proofErr w:type="spellEnd"/>
      <w:r w:rsidRPr="00685CCE">
        <w:rPr>
          <w:rFonts w:asciiTheme="minorHAnsi" w:hAnsiTheme="minorHAnsi" w:cs="Arial"/>
          <w:lang w:eastAsia="lt-LT"/>
        </w:rPr>
        <w:t xml:space="preserve"> tikrinama tarp sluoksnių ____________________________________________________</w:t>
      </w:r>
    </w:p>
    <w:p w14:paraId="55F1B5BF" w14:textId="77777777" w:rsidR="006E315C" w:rsidRPr="00685CCE" w:rsidRDefault="006E315C" w:rsidP="006E315C">
      <w:pPr>
        <w:suppressAutoHyphens w:val="0"/>
        <w:rPr>
          <w:rFonts w:asciiTheme="minorHAnsi" w:hAnsiTheme="minorHAnsi" w:cs="Arial"/>
          <w:sz w:val="18"/>
          <w:szCs w:val="18"/>
          <w:lang w:eastAsia="lt-LT"/>
        </w:rPr>
      </w:pPr>
    </w:p>
    <w:p w14:paraId="34D64C36" w14:textId="72071882" w:rsidR="006E315C" w:rsidRPr="004626A7" w:rsidRDefault="006E315C" w:rsidP="006E315C">
      <w:pPr>
        <w:suppressAutoHyphens w:val="0"/>
        <w:rPr>
          <w:rFonts w:asciiTheme="minorHAnsi" w:hAnsiTheme="minorHAnsi" w:cs="Arial"/>
          <w:lang w:eastAsia="lt-LT"/>
        </w:rPr>
      </w:pPr>
      <w:r w:rsidRPr="00685CCE">
        <w:rPr>
          <w:rFonts w:asciiTheme="minorHAnsi" w:hAnsiTheme="minorHAnsi" w:cs="Arial"/>
          <w:lang w:eastAsia="lt-LT"/>
        </w:rPr>
        <w:t>Dujotiekio skersmuo</w:t>
      </w:r>
      <w:r w:rsidR="00785EDF">
        <w:rPr>
          <w:rFonts w:asciiTheme="minorHAnsi" w:hAnsiTheme="minorHAnsi" w:cs="Arial"/>
          <w:lang w:eastAsia="lt-LT"/>
        </w:rPr>
        <w:t xml:space="preserve"> nominalus</w:t>
      </w:r>
      <w:r w:rsidRPr="00685CCE">
        <w:rPr>
          <w:rFonts w:asciiTheme="minorHAnsi" w:hAnsiTheme="minorHAnsi" w:cs="Arial"/>
          <w:lang w:eastAsia="lt-LT"/>
        </w:rPr>
        <w:t xml:space="preserve"> </w:t>
      </w:r>
      <w:r w:rsidRPr="004626A7">
        <w:rPr>
          <w:rFonts w:asciiTheme="minorHAnsi" w:hAnsiTheme="minorHAnsi" w:cs="Arial"/>
          <w:lang w:eastAsia="lt-LT"/>
        </w:rPr>
        <w:t>______________, mm</w:t>
      </w:r>
    </w:p>
    <w:p w14:paraId="1C3675B5" w14:textId="77777777" w:rsidR="006E315C" w:rsidRPr="004626A7" w:rsidRDefault="006E315C" w:rsidP="006E315C">
      <w:pPr>
        <w:suppressAutoHyphens w:val="0"/>
        <w:rPr>
          <w:rFonts w:asciiTheme="minorHAnsi" w:hAnsiTheme="minorHAnsi" w:cs="Arial"/>
          <w:sz w:val="14"/>
          <w:szCs w:val="14"/>
          <w:lang w:eastAsia="lt-LT"/>
        </w:rPr>
      </w:pPr>
    </w:p>
    <w:p w14:paraId="704E5C2B" w14:textId="77777777" w:rsidR="006E315C" w:rsidRPr="004626A7" w:rsidRDefault="006E315C" w:rsidP="006E315C">
      <w:pPr>
        <w:suppressAutoHyphens w:val="0"/>
        <w:rPr>
          <w:rFonts w:asciiTheme="minorHAnsi" w:hAnsiTheme="minorHAnsi" w:cs="Arial"/>
          <w:lang w:eastAsia="lt-LT"/>
        </w:rPr>
      </w:pPr>
      <w:r w:rsidRPr="004626A7">
        <w:rPr>
          <w:rFonts w:asciiTheme="minorHAnsi" w:hAnsiTheme="minorHAnsi" w:cs="Arial"/>
          <w:b/>
          <w:bCs/>
          <w:lang w:eastAsia="lt-LT"/>
        </w:rPr>
        <w:t>Matavimų rezultatai</w:t>
      </w:r>
    </w:p>
    <w:tbl>
      <w:tblPr>
        <w:tblStyle w:val="TableGrid"/>
        <w:tblW w:w="0" w:type="auto"/>
        <w:tblLayout w:type="fixed"/>
        <w:tblLook w:val="04A0" w:firstRow="1" w:lastRow="0" w:firstColumn="1" w:lastColumn="0" w:noHBand="0" w:noVBand="1"/>
      </w:tblPr>
      <w:tblGrid>
        <w:gridCol w:w="846"/>
        <w:gridCol w:w="1417"/>
        <w:gridCol w:w="1418"/>
        <w:gridCol w:w="1701"/>
        <w:gridCol w:w="1843"/>
        <w:gridCol w:w="1696"/>
        <w:gridCol w:w="1044"/>
      </w:tblGrid>
      <w:tr w:rsidR="006E315C" w:rsidRPr="004626A7" w14:paraId="379B5AD7" w14:textId="77777777" w:rsidTr="004626A7">
        <w:tc>
          <w:tcPr>
            <w:tcW w:w="846" w:type="dxa"/>
            <w:vAlign w:val="center"/>
          </w:tcPr>
          <w:p w14:paraId="0932DF67" w14:textId="77777777" w:rsidR="006E315C" w:rsidRPr="004626A7" w:rsidRDefault="006E315C" w:rsidP="00363496">
            <w:pPr>
              <w:suppressAutoHyphens w:val="0"/>
              <w:jc w:val="center"/>
              <w:rPr>
                <w:rFonts w:asciiTheme="minorHAnsi" w:hAnsiTheme="minorHAnsi" w:cs="Arial"/>
                <w:sz w:val="20"/>
                <w:szCs w:val="20"/>
                <w:lang w:eastAsia="lt-LT"/>
              </w:rPr>
            </w:pPr>
            <w:proofErr w:type="spellStart"/>
            <w:r w:rsidRPr="004626A7">
              <w:rPr>
                <w:rFonts w:asciiTheme="minorHAnsi" w:hAnsiTheme="minorHAnsi" w:cs="Arial"/>
                <w:sz w:val="20"/>
                <w:szCs w:val="20"/>
                <w:lang w:eastAsia="lt-LT"/>
              </w:rPr>
              <w:t>Mata</w:t>
            </w:r>
            <w:proofErr w:type="spellEnd"/>
            <w:r w:rsidR="00A86B29" w:rsidRPr="004626A7">
              <w:rPr>
                <w:rFonts w:asciiTheme="minorHAnsi" w:hAnsiTheme="minorHAnsi" w:cs="Arial"/>
                <w:sz w:val="20"/>
                <w:szCs w:val="20"/>
                <w:lang w:eastAsia="lt-LT"/>
              </w:rPr>
              <w:t>-</w:t>
            </w:r>
            <w:r w:rsidRPr="004626A7">
              <w:rPr>
                <w:rFonts w:asciiTheme="minorHAnsi" w:hAnsiTheme="minorHAnsi" w:cs="Arial"/>
                <w:sz w:val="20"/>
                <w:szCs w:val="20"/>
                <w:lang w:eastAsia="lt-LT"/>
              </w:rPr>
              <w:t>vimo eilės Nr.</w:t>
            </w:r>
          </w:p>
        </w:tc>
        <w:tc>
          <w:tcPr>
            <w:tcW w:w="1417" w:type="dxa"/>
            <w:vAlign w:val="center"/>
          </w:tcPr>
          <w:p w14:paraId="7FB1169B"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Vamzdžių partijos, vamzdyno ruožo, siūlės Nr.</w:t>
            </w:r>
          </w:p>
        </w:tc>
        <w:tc>
          <w:tcPr>
            <w:tcW w:w="1418" w:type="dxa"/>
            <w:vAlign w:val="center"/>
          </w:tcPr>
          <w:p w14:paraId="47BD2E3F"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Matuojamo paviršiaus / aplinkos temperatūra,</w:t>
            </w:r>
            <w:r w:rsidRPr="004626A7">
              <w:rPr>
                <w:rFonts w:asciiTheme="minorHAnsi" w:hAnsiTheme="minorHAnsi"/>
                <w:sz w:val="20"/>
              </w:rPr>
              <w:t xml:space="preserve"> °</w:t>
            </w:r>
            <w:r w:rsidRPr="004626A7">
              <w:rPr>
                <w:rFonts w:asciiTheme="minorHAnsi" w:hAnsiTheme="minorHAnsi" w:cs="Arial"/>
                <w:sz w:val="20"/>
                <w:szCs w:val="20"/>
                <w:lang w:eastAsia="lt-LT"/>
              </w:rPr>
              <w:t>C</w:t>
            </w:r>
          </w:p>
        </w:tc>
        <w:tc>
          <w:tcPr>
            <w:tcW w:w="1701" w:type="dxa"/>
            <w:vAlign w:val="center"/>
          </w:tcPr>
          <w:p w14:paraId="3FA3FD21"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Atsisluoksniavimo poveikio jėga, N/mm</w:t>
            </w:r>
          </w:p>
        </w:tc>
        <w:tc>
          <w:tcPr>
            <w:tcW w:w="1843" w:type="dxa"/>
            <w:vAlign w:val="center"/>
          </w:tcPr>
          <w:p w14:paraId="1132B774"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Atsluoksniuojamos juostos plotis, mm</w:t>
            </w:r>
          </w:p>
        </w:tc>
        <w:tc>
          <w:tcPr>
            <w:tcW w:w="1696" w:type="dxa"/>
            <w:vAlign w:val="center"/>
          </w:tcPr>
          <w:p w14:paraId="61B49629"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Atsisluoksniavimo ilgis,  (mm/min)</w:t>
            </w:r>
          </w:p>
        </w:tc>
        <w:tc>
          <w:tcPr>
            <w:tcW w:w="1044" w:type="dxa"/>
            <w:vAlign w:val="center"/>
          </w:tcPr>
          <w:p w14:paraId="67F18580"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Suirimo pobūdis</w:t>
            </w:r>
          </w:p>
        </w:tc>
      </w:tr>
      <w:tr w:rsidR="006E315C" w:rsidRPr="004626A7" w14:paraId="79A05018" w14:textId="77777777" w:rsidTr="004626A7">
        <w:tc>
          <w:tcPr>
            <w:tcW w:w="846" w:type="dxa"/>
          </w:tcPr>
          <w:p w14:paraId="5DF8ADB0" w14:textId="77777777" w:rsidR="006E315C" w:rsidRPr="004626A7" w:rsidRDefault="006E315C" w:rsidP="00363496">
            <w:pPr>
              <w:suppressAutoHyphens w:val="0"/>
              <w:jc w:val="center"/>
              <w:rPr>
                <w:rFonts w:asciiTheme="minorHAnsi" w:hAnsiTheme="minorHAnsi" w:cs="Arial"/>
                <w:sz w:val="22"/>
                <w:szCs w:val="22"/>
                <w:lang w:eastAsia="lt-LT"/>
              </w:rPr>
            </w:pPr>
            <w:r w:rsidRPr="004626A7">
              <w:rPr>
                <w:rFonts w:asciiTheme="minorHAnsi" w:hAnsiTheme="minorHAnsi" w:cs="Arial"/>
                <w:sz w:val="22"/>
                <w:szCs w:val="22"/>
                <w:lang w:eastAsia="lt-LT"/>
              </w:rPr>
              <w:t>1</w:t>
            </w:r>
          </w:p>
        </w:tc>
        <w:tc>
          <w:tcPr>
            <w:tcW w:w="1417" w:type="dxa"/>
          </w:tcPr>
          <w:p w14:paraId="282C32FF" w14:textId="77777777" w:rsidR="006E315C" w:rsidRPr="004626A7" w:rsidRDefault="006E315C" w:rsidP="00363496">
            <w:pPr>
              <w:suppressAutoHyphens w:val="0"/>
              <w:rPr>
                <w:rFonts w:asciiTheme="minorHAnsi" w:hAnsiTheme="minorHAnsi" w:cs="Arial"/>
                <w:sz w:val="22"/>
                <w:szCs w:val="22"/>
                <w:lang w:eastAsia="lt-LT"/>
              </w:rPr>
            </w:pPr>
          </w:p>
        </w:tc>
        <w:tc>
          <w:tcPr>
            <w:tcW w:w="1418" w:type="dxa"/>
          </w:tcPr>
          <w:p w14:paraId="42AD365B" w14:textId="77777777" w:rsidR="006E315C" w:rsidRPr="004626A7" w:rsidRDefault="006E315C" w:rsidP="00363496">
            <w:pPr>
              <w:suppressAutoHyphens w:val="0"/>
              <w:rPr>
                <w:rFonts w:asciiTheme="minorHAnsi" w:hAnsiTheme="minorHAnsi" w:cs="Arial"/>
                <w:sz w:val="22"/>
                <w:szCs w:val="22"/>
                <w:lang w:eastAsia="lt-LT"/>
              </w:rPr>
            </w:pPr>
          </w:p>
        </w:tc>
        <w:tc>
          <w:tcPr>
            <w:tcW w:w="1701" w:type="dxa"/>
          </w:tcPr>
          <w:p w14:paraId="0A0B131C" w14:textId="77777777" w:rsidR="006E315C" w:rsidRPr="004626A7" w:rsidRDefault="006E315C" w:rsidP="00363496">
            <w:pPr>
              <w:suppressAutoHyphens w:val="0"/>
              <w:rPr>
                <w:rFonts w:asciiTheme="minorHAnsi" w:hAnsiTheme="minorHAnsi" w:cs="Arial"/>
                <w:sz w:val="22"/>
                <w:szCs w:val="22"/>
                <w:lang w:eastAsia="lt-LT"/>
              </w:rPr>
            </w:pPr>
          </w:p>
        </w:tc>
        <w:tc>
          <w:tcPr>
            <w:tcW w:w="1843" w:type="dxa"/>
          </w:tcPr>
          <w:p w14:paraId="65E8C8AD" w14:textId="77777777" w:rsidR="006E315C" w:rsidRPr="004626A7" w:rsidRDefault="006E315C" w:rsidP="00363496">
            <w:pPr>
              <w:suppressAutoHyphens w:val="0"/>
              <w:rPr>
                <w:rFonts w:asciiTheme="minorHAnsi" w:hAnsiTheme="minorHAnsi" w:cs="Arial"/>
                <w:sz w:val="22"/>
                <w:szCs w:val="22"/>
                <w:lang w:eastAsia="lt-LT"/>
              </w:rPr>
            </w:pPr>
          </w:p>
        </w:tc>
        <w:tc>
          <w:tcPr>
            <w:tcW w:w="1696" w:type="dxa"/>
          </w:tcPr>
          <w:p w14:paraId="2E6774D5" w14:textId="77777777" w:rsidR="006E315C" w:rsidRPr="004626A7" w:rsidRDefault="006E315C" w:rsidP="00363496">
            <w:pPr>
              <w:suppressAutoHyphens w:val="0"/>
              <w:rPr>
                <w:rFonts w:asciiTheme="minorHAnsi" w:hAnsiTheme="minorHAnsi" w:cs="Arial"/>
                <w:sz w:val="22"/>
                <w:szCs w:val="22"/>
                <w:lang w:eastAsia="lt-LT"/>
              </w:rPr>
            </w:pPr>
          </w:p>
        </w:tc>
        <w:tc>
          <w:tcPr>
            <w:tcW w:w="1044" w:type="dxa"/>
          </w:tcPr>
          <w:p w14:paraId="51F9DD01" w14:textId="77777777" w:rsidR="006E315C" w:rsidRPr="004626A7" w:rsidRDefault="006E315C" w:rsidP="00363496">
            <w:pPr>
              <w:suppressAutoHyphens w:val="0"/>
              <w:rPr>
                <w:rFonts w:asciiTheme="minorHAnsi" w:hAnsiTheme="minorHAnsi" w:cs="Arial"/>
                <w:sz w:val="22"/>
                <w:szCs w:val="22"/>
                <w:lang w:eastAsia="lt-LT"/>
              </w:rPr>
            </w:pPr>
          </w:p>
        </w:tc>
      </w:tr>
      <w:tr w:rsidR="006E315C" w:rsidRPr="004626A7" w14:paraId="2D7E7293" w14:textId="77777777" w:rsidTr="004626A7">
        <w:tc>
          <w:tcPr>
            <w:tcW w:w="846" w:type="dxa"/>
          </w:tcPr>
          <w:p w14:paraId="162D95AB" w14:textId="77777777" w:rsidR="006E315C" w:rsidRPr="004626A7" w:rsidRDefault="006E315C" w:rsidP="00363496">
            <w:pPr>
              <w:suppressAutoHyphens w:val="0"/>
              <w:jc w:val="center"/>
              <w:rPr>
                <w:rFonts w:asciiTheme="minorHAnsi" w:hAnsiTheme="minorHAnsi" w:cs="Arial"/>
                <w:sz w:val="22"/>
                <w:szCs w:val="22"/>
                <w:lang w:eastAsia="lt-LT"/>
              </w:rPr>
            </w:pPr>
            <w:r w:rsidRPr="004626A7">
              <w:rPr>
                <w:rFonts w:asciiTheme="minorHAnsi" w:hAnsiTheme="minorHAnsi" w:cs="Arial"/>
                <w:sz w:val="22"/>
                <w:szCs w:val="22"/>
                <w:lang w:eastAsia="lt-LT"/>
              </w:rPr>
              <w:t>2</w:t>
            </w:r>
          </w:p>
        </w:tc>
        <w:tc>
          <w:tcPr>
            <w:tcW w:w="1417" w:type="dxa"/>
          </w:tcPr>
          <w:p w14:paraId="6DD378CA" w14:textId="77777777" w:rsidR="006E315C" w:rsidRPr="004626A7" w:rsidRDefault="006E315C" w:rsidP="00363496">
            <w:pPr>
              <w:suppressAutoHyphens w:val="0"/>
              <w:rPr>
                <w:rFonts w:asciiTheme="minorHAnsi" w:hAnsiTheme="minorHAnsi" w:cs="Arial"/>
                <w:sz w:val="22"/>
                <w:szCs w:val="22"/>
                <w:lang w:eastAsia="lt-LT"/>
              </w:rPr>
            </w:pPr>
          </w:p>
        </w:tc>
        <w:tc>
          <w:tcPr>
            <w:tcW w:w="1418" w:type="dxa"/>
          </w:tcPr>
          <w:p w14:paraId="64CDDC02" w14:textId="77777777" w:rsidR="006E315C" w:rsidRPr="004626A7" w:rsidRDefault="006E315C" w:rsidP="00363496">
            <w:pPr>
              <w:suppressAutoHyphens w:val="0"/>
              <w:rPr>
                <w:rFonts w:asciiTheme="minorHAnsi" w:hAnsiTheme="minorHAnsi" w:cs="Arial"/>
                <w:sz w:val="22"/>
                <w:szCs w:val="22"/>
                <w:lang w:eastAsia="lt-LT"/>
              </w:rPr>
            </w:pPr>
          </w:p>
        </w:tc>
        <w:tc>
          <w:tcPr>
            <w:tcW w:w="1701" w:type="dxa"/>
          </w:tcPr>
          <w:p w14:paraId="487E3808" w14:textId="77777777" w:rsidR="006E315C" w:rsidRPr="004626A7" w:rsidRDefault="006E315C" w:rsidP="00363496">
            <w:pPr>
              <w:suppressAutoHyphens w:val="0"/>
              <w:rPr>
                <w:rFonts w:asciiTheme="minorHAnsi" w:hAnsiTheme="minorHAnsi" w:cs="Arial"/>
                <w:sz w:val="22"/>
                <w:szCs w:val="22"/>
                <w:lang w:eastAsia="lt-LT"/>
              </w:rPr>
            </w:pPr>
          </w:p>
        </w:tc>
        <w:tc>
          <w:tcPr>
            <w:tcW w:w="1843" w:type="dxa"/>
          </w:tcPr>
          <w:p w14:paraId="2D3855B0" w14:textId="77777777" w:rsidR="006E315C" w:rsidRPr="004626A7" w:rsidRDefault="006E315C" w:rsidP="00363496">
            <w:pPr>
              <w:suppressAutoHyphens w:val="0"/>
              <w:rPr>
                <w:rFonts w:asciiTheme="minorHAnsi" w:hAnsiTheme="minorHAnsi" w:cs="Arial"/>
                <w:sz w:val="22"/>
                <w:szCs w:val="22"/>
                <w:lang w:eastAsia="lt-LT"/>
              </w:rPr>
            </w:pPr>
          </w:p>
        </w:tc>
        <w:tc>
          <w:tcPr>
            <w:tcW w:w="1696" w:type="dxa"/>
          </w:tcPr>
          <w:p w14:paraId="653BFF0D" w14:textId="77777777" w:rsidR="006E315C" w:rsidRPr="004626A7" w:rsidRDefault="006E315C" w:rsidP="00363496">
            <w:pPr>
              <w:suppressAutoHyphens w:val="0"/>
              <w:rPr>
                <w:rFonts w:asciiTheme="minorHAnsi" w:hAnsiTheme="minorHAnsi" w:cs="Arial"/>
                <w:sz w:val="22"/>
                <w:szCs w:val="22"/>
                <w:lang w:eastAsia="lt-LT"/>
              </w:rPr>
            </w:pPr>
          </w:p>
        </w:tc>
        <w:tc>
          <w:tcPr>
            <w:tcW w:w="1044" w:type="dxa"/>
          </w:tcPr>
          <w:p w14:paraId="49B485D1" w14:textId="77777777" w:rsidR="006E315C" w:rsidRPr="004626A7" w:rsidRDefault="006E315C" w:rsidP="00363496">
            <w:pPr>
              <w:suppressAutoHyphens w:val="0"/>
              <w:rPr>
                <w:rFonts w:asciiTheme="minorHAnsi" w:hAnsiTheme="minorHAnsi" w:cs="Arial"/>
                <w:sz w:val="22"/>
                <w:szCs w:val="22"/>
                <w:lang w:eastAsia="lt-LT"/>
              </w:rPr>
            </w:pPr>
          </w:p>
        </w:tc>
      </w:tr>
      <w:tr w:rsidR="006E315C" w:rsidRPr="004626A7" w14:paraId="4B363AD7" w14:textId="77777777" w:rsidTr="004626A7">
        <w:tc>
          <w:tcPr>
            <w:tcW w:w="846" w:type="dxa"/>
          </w:tcPr>
          <w:p w14:paraId="66FE4E76" w14:textId="77777777" w:rsidR="006E315C" w:rsidRPr="004626A7" w:rsidRDefault="006E315C" w:rsidP="00363496">
            <w:pPr>
              <w:suppressAutoHyphens w:val="0"/>
              <w:jc w:val="center"/>
              <w:rPr>
                <w:rFonts w:asciiTheme="minorHAnsi" w:hAnsiTheme="minorHAnsi" w:cs="Arial"/>
                <w:sz w:val="22"/>
                <w:szCs w:val="22"/>
                <w:lang w:eastAsia="lt-LT"/>
              </w:rPr>
            </w:pPr>
            <w:r w:rsidRPr="004626A7">
              <w:rPr>
                <w:rFonts w:asciiTheme="minorHAnsi" w:hAnsiTheme="minorHAnsi" w:cs="Arial"/>
                <w:sz w:val="22"/>
                <w:szCs w:val="22"/>
                <w:lang w:eastAsia="lt-LT"/>
              </w:rPr>
              <w:t>3</w:t>
            </w:r>
          </w:p>
        </w:tc>
        <w:tc>
          <w:tcPr>
            <w:tcW w:w="1417" w:type="dxa"/>
          </w:tcPr>
          <w:p w14:paraId="4514F5A2" w14:textId="77777777" w:rsidR="006E315C" w:rsidRPr="004626A7" w:rsidRDefault="006E315C" w:rsidP="00363496">
            <w:pPr>
              <w:suppressAutoHyphens w:val="0"/>
              <w:rPr>
                <w:rFonts w:asciiTheme="minorHAnsi" w:hAnsiTheme="minorHAnsi" w:cs="Arial"/>
                <w:sz w:val="22"/>
                <w:szCs w:val="22"/>
                <w:lang w:eastAsia="lt-LT"/>
              </w:rPr>
            </w:pPr>
          </w:p>
        </w:tc>
        <w:tc>
          <w:tcPr>
            <w:tcW w:w="1418" w:type="dxa"/>
          </w:tcPr>
          <w:p w14:paraId="50202FDA" w14:textId="77777777" w:rsidR="006E315C" w:rsidRPr="004626A7" w:rsidRDefault="006E315C" w:rsidP="00363496">
            <w:pPr>
              <w:suppressAutoHyphens w:val="0"/>
              <w:rPr>
                <w:rFonts w:asciiTheme="minorHAnsi" w:hAnsiTheme="minorHAnsi" w:cs="Arial"/>
                <w:sz w:val="22"/>
                <w:szCs w:val="22"/>
                <w:lang w:eastAsia="lt-LT"/>
              </w:rPr>
            </w:pPr>
          </w:p>
        </w:tc>
        <w:tc>
          <w:tcPr>
            <w:tcW w:w="1701" w:type="dxa"/>
          </w:tcPr>
          <w:p w14:paraId="7DD89C87" w14:textId="77777777" w:rsidR="006E315C" w:rsidRPr="004626A7" w:rsidRDefault="006E315C" w:rsidP="00363496">
            <w:pPr>
              <w:suppressAutoHyphens w:val="0"/>
              <w:rPr>
                <w:rFonts w:asciiTheme="minorHAnsi" w:hAnsiTheme="minorHAnsi" w:cs="Arial"/>
                <w:sz w:val="22"/>
                <w:szCs w:val="22"/>
                <w:lang w:eastAsia="lt-LT"/>
              </w:rPr>
            </w:pPr>
          </w:p>
        </w:tc>
        <w:tc>
          <w:tcPr>
            <w:tcW w:w="1843" w:type="dxa"/>
          </w:tcPr>
          <w:p w14:paraId="79F9DB2E" w14:textId="77777777" w:rsidR="006E315C" w:rsidRPr="004626A7" w:rsidRDefault="006E315C" w:rsidP="00363496">
            <w:pPr>
              <w:suppressAutoHyphens w:val="0"/>
              <w:rPr>
                <w:rFonts w:asciiTheme="minorHAnsi" w:hAnsiTheme="minorHAnsi" w:cs="Arial"/>
                <w:sz w:val="22"/>
                <w:szCs w:val="22"/>
                <w:lang w:eastAsia="lt-LT"/>
              </w:rPr>
            </w:pPr>
          </w:p>
        </w:tc>
        <w:tc>
          <w:tcPr>
            <w:tcW w:w="1696" w:type="dxa"/>
          </w:tcPr>
          <w:p w14:paraId="015A6289" w14:textId="77777777" w:rsidR="006E315C" w:rsidRPr="004626A7" w:rsidRDefault="006E315C" w:rsidP="00363496">
            <w:pPr>
              <w:suppressAutoHyphens w:val="0"/>
              <w:rPr>
                <w:rFonts w:asciiTheme="minorHAnsi" w:hAnsiTheme="minorHAnsi" w:cs="Arial"/>
                <w:sz w:val="22"/>
                <w:szCs w:val="22"/>
                <w:lang w:eastAsia="lt-LT"/>
              </w:rPr>
            </w:pPr>
          </w:p>
        </w:tc>
        <w:tc>
          <w:tcPr>
            <w:tcW w:w="1044" w:type="dxa"/>
          </w:tcPr>
          <w:p w14:paraId="0382C7C3" w14:textId="77777777" w:rsidR="006E315C" w:rsidRPr="004626A7" w:rsidRDefault="006E315C" w:rsidP="00363496">
            <w:pPr>
              <w:suppressAutoHyphens w:val="0"/>
              <w:rPr>
                <w:rFonts w:asciiTheme="minorHAnsi" w:hAnsiTheme="minorHAnsi" w:cs="Arial"/>
                <w:sz w:val="22"/>
                <w:szCs w:val="22"/>
                <w:lang w:eastAsia="lt-LT"/>
              </w:rPr>
            </w:pPr>
          </w:p>
        </w:tc>
      </w:tr>
    </w:tbl>
    <w:p w14:paraId="7A7C1583" w14:textId="77777777" w:rsidR="006E315C" w:rsidRPr="004626A7" w:rsidRDefault="006E315C" w:rsidP="006E315C">
      <w:pPr>
        <w:rPr>
          <w:rFonts w:asciiTheme="minorHAnsi" w:hAnsiTheme="minorHAnsi"/>
          <w:sz w:val="14"/>
          <w:szCs w:val="14"/>
        </w:rPr>
      </w:pPr>
    </w:p>
    <w:p w14:paraId="05524784" w14:textId="77777777" w:rsidR="006E315C" w:rsidRPr="004626A7" w:rsidRDefault="006E315C" w:rsidP="006E315C">
      <w:pPr>
        <w:suppressAutoHyphens w:val="0"/>
        <w:rPr>
          <w:rFonts w:asciiTheme="minorHAnsi" w:hAnsiTheme="minorHAnsi" w:cs="Arial"/>
          <w:lang w:eastAsia="lt-LT"/>
        </w:rPr>
      </w:pPr>
      <w:r w:rsidRPr="004626A7">
        <w:rPr>
          <w:rFonts w:asciiTheme="minorHAnsi" w:hAnsiTheme="minorHAnsi" w:cs="Arial"/>
          <w:b/>
          <w:bCs/>
          <w:lang w:eastAsia="lt-LT"/>
        </w:rPr>
        <w:t>Matavimų vertinimas</w:t>
      </w:r>
    </w:p>
    <w:tbl>
      <w:tblPr>
        <w:tblW w:w="992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015"/>
        <w:gridCol w:w="5699"/>
      </w:tblGrid>
      <w:tr w:rsidR="006E315C" w:rsidRPr="004626A7" w14:paraId="02F704C9" w14:textId="77777777" w:rsidTr="004C7512">
        <w:trPr>
          <w:trHeight w:val="270"/>
        </w:trPr>
        <w:tc>
          <w:tcPr>
            <w:tcW w:w="2214" w:type="dxa"/>
            <w:vAlign w:val="center"/>
            <w:hideMark/>
          </w:tcPr>
          <w:p w14:paraId="408E4F6C"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Ribinė vertė</w:t>
            </w:r>
          </w:p>
        </w:tc>
        <w:tc>
          <w:tcPr>
            <w:tcW w:w="2015" w:type="dxa"/>
            <w:tcBorders>
              <w:bottom w:val="single" w:sz="4" w:space="0" w:color="auto"/>
            </w:tcBorders>
            <w:vAlign w:val="center"/>
            <w:hideMark/>
          </w:tcPr>
          <w:p w14:paraId="2E89AC1D"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Ribinė vertė išlaikyta</w:t>
            </w:r>
          </w:p>
          <w:p w14:paraId="729CB21E"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(Taip/Ne)</w:t>
            </w:r>
          </w:p>
        </w:tc>
        <w:tc>
          <w:tcPr>
            <w:tcW w:w="5699" w:type="dxa"/>
            <w:vAlign w:val="center"/>
            <w:hideMark/>
          </w:tcPr>
          <w:p w14:paraId="006A2416"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Pastabos</w:t>
            </w:r>
          </w:p>
        </w:tc>
      </w:tr>
      <w:tr w:rsidR="006E315C" w:rsidRPr="004626A7" w14:paraId="68830D32" w14:textId="77777777" w:rsidTr="004C7512">
        <w:trPr>
          <w:trHeight w:val="520"/>
        </w:trPr>
        <w:tc>
          <w:tcPr>
            <w:tcW w:w="2214" w:type="dxa"/>
            <w:vAlign w:val="center"/>
            <w:hideMark/>
          </w:tcPr>
          <w:p w14:paraId="597F4D9D"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2015" w:type="dxa"/>
            <w:tcBorders>
              <w:top w:val="single" w:sz="4" w:space="0" w:color="auto"/>
            </w:tcBorders>
            <w:vAlign w:val="center"/>
            <w:hideMark/>
          </w:tcPr>
          <w:p w14:paraId="03D16707" w14:textId="77777777" w:rsidR="006E315C" w:rsidRPr="004626A7" w:rsidRDefault="006E315C" w:rsidP="00363496">
            <w:pPr>
              <w:suppressAutoHyphens w:val="0"/>
              <w:jc w:val="center"/>
              <w:rPr>
                <w:rFonts w:asciiTheme="minorHAnsi" w:hAnsiTheme="minorHAnsi" w:cs="Arial"/>
                <w:sz w:val="20"/>
                <w:szCs w:val="20"/>
                <w:lang w:eastAsia="lt-LT"/>
              </w:rPr>
            </w:pPr>
          </w:p>
        </w:tc>
        <w:tc>
          <w:tcPr>
            <w:tcW w:w="5699" w:type="dxa"/>
            <w:vAlign w:val="center"/>
            <w:hideMark/>
          </w:tcPr>
          <w:p w14:paraId="136A1A63" w14:textId="77777777" w:rsidR="006E315C" w:rsidRPr="004626A7" w:rsidRDefault="006E315C" w:rsidP="00363496">
            <w:pPr>
              <w:suppressAutoHyphens w:val="0"/>
              <w:jc w:val="center"/>
              <w:rPr>
                <w:rFonts w:asciiTheme="minorHAnsi" w:hAnsiTheme="minorHAnsi" w:cs="Arial"/>
                <w:sz w:val="20"/>
                <w:szCs w:val="20"/>
                <w:lang w:eastAsia="lt-LT"/>
              </w:rPr>
            </w:pPr>
          </w:p>
        </w:tc>
      </w:tr>
    </w:tbl>
    <w:p w14:paraId="069E3114" w14:textId="77777777" w:rsidR="006E315C" w:rsidRPr="004626A7" w:rsidRDefault="006E315C" w:rsidP="006E315C">
      <w:pPr>
        <w:rPr>
          <w:rFonts w:asciiTheme="minorHAnsi" w:hAnsiTheme="minorHAnsi"/>
          <w:sz w:val="14"/>
          <w:szCs w:val="14"/>
        </w:rPr>
      </w:pPr>
    </w:p>
    <w:p w14:paraId="7DCD6DAE" w14:textId="77777777" w:rsidR="006E315C" w:rsidRPr="004626A7" w:rsidRDefault="006E315C" w:rsidP="006E315C">
      <w:pPr>
        <w:suppressAutoHyphens w:val="0"/>
        <w:rPr>
          <w:rFonts w:asciiTheme="minorHAnsi" w:hAnsiTheme="minorHAnsi" w:cs="Arial"/>
          <w:lang w:eastAsia="lt-LT"/>
        </w:rPr>
      </w:pPr>
      <w:r w:rsidRPr="004626A7">
        <w:rPr>
          <w:rFonts w:asciiTheme="minorHAnsi" w:hAnsiTheme="minorHAnsi" w:cs="Arial"/>
          <w:b/>
          <w:bCs/>
          <w:lang w:eastAsia="lt-LT"/>
        </w:rPr>
        <w:t>Matavimų prietaisai</w:t>
      </w:r>
    </w:p>
    <w:tbl>
      <w:tblPr>
        <w:tblW w:w="9953" w:type="dxa"/>
        <w:tblLook w:val="04A0" w:firstRow="1" w:lastRow="0" w:firstColumn="1" w:lastColumn="0" w:noHBand="0" w:noVBand="1"/>
      </w:tblPr>
      <w:tblGrid>
        <w:gridCol w:w="1999"/>
        <w:gridCol w:w="1535"/>
        <w:gridCol w:w="979"/>
        <w:gridCol w:w="2387"/>
        <w:gridCol w:w="1773"/>
        <w:gridCol w:w="1344"/>
      </w:tblGrid>
      <w:tr w:rsidR="006E315C" w:rsidRPr="004626A7" w14:paraId="70222C51" w14:textId="77777777" w:rsidTr="003B05D2">
        <w:trPr>
          <w:trHeight w:val="780"/>
        </w:trPr>
        <w:tc>
          <w:tcPr>
            <w:tcW w:w="1983" w:type="dxa"/>
            <w:tcBorders>
              <w:top w:val="single" w:sz="4" w:space="0" w:color="auto"/>
              <w:left w:val="single" w:sz="4" w:space="0" w:color="auto"/>
              <w:bottom w:val="single" w:sz="4" w:space="0" w:color="auto"/>
              <w:right w:val="single" w:sz="4" w:space="0" w:color="auto"/>
            </w:tcBorders>
            <w:vAlign w:val="center"/>
            <w:hideMark/>
          </w:tcPr>
          <w:p w14:paraId="4CF5ACDD"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Matavimas</w:t>
            </w:r>
          </w:p>
        </w:tc>
        <w:tc>
          <w:tcPr>
            <w:tcW w:w="2482" w:type="dxa"/>
            <w:gridSpan w:val="2"/>
            <w:tcBorders>
              <w:top w:val="single" w:sz="4" w:space="0" w:color="auto"/>
              <w:left w:val="single" w:sz="4" w:space="0" w:color="auto"/>
              <w:bottom w:val="single" w:sz="4" w:space="0" w:color="auto"/>
              <w:right w:val="single" w:sz="4" w:space="0" w:color="auto"/>
            </w:tcBorders>
            <w:vAlign w:val="center"/>
            <w:hideMark/>
          </w:tcPr>
          <w:p w14:paraId="07F56F7B" w14:textId="77777777" w:rsidR="006E315C" w:rsidRPr="00DE5180" w:rsidRDefault="006E315C" w:rsidP="00363496">
            <w:pPr>
              <w:suppressAutoHyphens w:val="0"/>
              <w:jc w:val="center"/>
              <w:rPr>
                <w:rFonts w:asciiTheme="minorHAnsi" w:hAnsiTheme="minorHAnsi" w:cs="Arial"/>
                <w:sz w:val="20"/>
                <w:szCs w:val="20"/>
                <w:lang w:eastAsia="lt-LT"/>
              </w:rPr>
            </w:pPr>
            <w:r w:rsidRPr="00DE5180">
              <w:rPr>
                <w:rFonts w:asciiTheme="minorHAnsi" w:hAnsiTheme="minorHAnsi" w:cs="Arial"/>
                <w:sz w:val="20"/>
                <w:szCs w:val="20"/>
                <w:lang w:eastAsia="lt-LT"/>
              </w:rPr>
              <w:t xml:space="preserve">Prietaisas </w:t>
            </w:r>
          </w:p>
          <w:p w14:paraId="6DC28950" w14:textId="77777777" w:rsidR="006E315C" w:rsidRPr="004626A7" w:rsidRDefault="006E315C" w:rsidP="00363496">
            <w:pPr>
              <w:suppressAutoHyphens w:val="0"/>
              <w:jc w:val="center"/>
              <w:rPr>
                <w:rFonts w:asciiTheme="minorHAnsi" w:hAnsiTheme="minorHAnsi" w:cs="Arial"/>
                <w:sz w:val="20"/>
                <w:szCs w:val="20"/>
                <w:lang w:eastAsia="lt-LT"/>
              </w:rPr>
            </w:pPr>
            <w:r w:rsidRPr="00DE5180">
              <w:rPr>
                <w:rFonts w:asciiTheme="minorHAnsi" w:hAnsiTheme="minorHAnsi" w:cs="Arial"/>
                <w:sz w:val="16"/>
                <w:szCs w:val="20"/>
                <w:lang w:eastAsia="lt-LT"/>
              </w:rPr>
              <w:t>(tipas, markė)</w:t>
            </w:r>
          </w:p>
        </w:tc>
        <w:tc>
          <w:tcPr>
            <w:tcW w:w="2374" w:type="dxa"/>
            <w:tcBorders>
              <w:top w:val="single" w:sz="4" w:space="0" w:color="auto"/>
              <w:left w:val="single" w:sz="4" w:space="0" w:color="auto"/>
              <w:bottom w:val="single" w:sz="4" w:space="0" w:color="auto"/>
              <w:right w:val="single" w:sz="4" w:space="0" w:color="auto"/>
            </w:tcBorders>
            <w:vAlign w:val="center"/>
            <w:hideMark/>
          </w:tcPr>
          <w:p w14:paraId="5B1AB4C7"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Identifikavimo Nr.</w:t>
            </w:r>
          </w:p>
        </w:tc>
        <w:tc>
          <w:tcPr>
            <w:tcW w:w="1870" w:type="dxa"/>
            <w:tcBorders>
              <w:top w:val="single" w:sz="4" w:space="0" w:color="auto"/>
              <w:left w:val="single" w:sz="4" w:space="0" w:color="auto"/>
              <w:bottom w:val="single" w:sz="4" w:space="0" w:color="auto"/>
              <w:right w:val="single" w:sz="4" w:space="0" w:color="auto"/>
            </w:tcBorders>
            <w:vAlign w:val="center"/>
            <w:hideMark/>
          </w:tcPr>
          <w:p w14:paraId="2A9613BB"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Patikros liudijimo Nr.</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A7FB3D1" w14:textId="77777777" w:rsidR="006E315C" w:rsidRPr="004626A7" w:rsidRDefault="006E315C" w:rsidP="00363496">
            <w:pPr>
              <w:suppressAutoHyphens w:val="0"/>
              <w:jc w:val="center"/>
              <w:rPr>
                <w:rFonts w:asciiTheme="minorHAnsi" w:hAnsiTheme="minorHAnsi" w:cs="Arial"/>
                <w:sz w:val="20"/>
                <w:szCs w:val="20"/>
                <w:lang w:eastAsia="lt-LT"/>
              </w:rPr>
            </w:pPr>
            <w:r w:rsidRPr="00DE5180">
              <w:rPr>
                <w:rFonts w:asciiTheme="minorHAnsi" w:hAnsiTheme="minorHAnsi" w:cs="Arial"/>
                <w:sz w:val="20"/>
                <w:szCs w:val="20"/>
                <w:lang w:eastAsia="lt-LT"/>
              </w:rPr>
              <w:t>Patikros</w:t>
            </w:r>
            <w:r w:rsidRPr="004626A7">
              <w:rPr>
                <w:rFonts w:asciiTheme="minorHAnsi" w:hAnsiTheme="minorHAnsi" w:cs="Arial"/>
                <w:sz w:val="20"/>
                <w:szCs w:val="20"/>
                <w:lang w:eastAsia="lt-LT"/>
              </w:rPr>
              <w:t xml:space="preserve"> data</w:t>
            </w:r>
          </w:p>
        </w:tc>
      </w:tr>
      <w:tr w:rsidR="006E315C" w:rsidRPr="004626A7" w14:paraId="1F44B01B" w14:textId="77777777" w:rsidTr="003B05D2">
        <w:trPr>
          <w:trHeight w:val="255"/>
        </w:trPr>
        <w:tc>
          <w:tcPr>
            <w:tcW w:w="1983" w:type="dxa"/>
            <w:tcBorders>
              <w:top w:val="single" w:sz="4" w:space="0" w:color="auto"/>
              <w:left w:val="single" w:sz="4" w:space="0" w:color="auto"/>
              <w:bottom w:val="single" w:sz="4" w:space="0" w:color="auto"/>
              <w:right w:val="single" w:sz="4" w:space="0" w:color="auto"/>
            </w:tcBorders>
            <w:vAlign w:val="center"/>
            <w:hideMark/>
          </w:tcPr>
          <w:p w14:paraId="6A0B25FF" w14:textId="77777777" w:rsidR="006E315C" w:rsidRPr="004626A7" w:rsidRDefault="006E315C" w:rsidP="00363496">
            <w:pPr>
              <w:suppressAutoHyphens w:val="0"/>
              <w:jc w:val="center"/>
              <w:rPr>
                <w:rFonts w:asciiTheme="minorHAnsi" w:hAnsiTheme="minorHAnsi" w:cs="Arial"/>
                <w:sz w:val="20"/>
                <w:szCs w:val="20"/>
                <w:lang w:eastAsia="lt-LT"/>
              </w:rPr>
            </w:pPr>
          </w:p>
        </w:tc>
        <w:tc>
          <w:tcPr>
            <w:tcW w:w="2482" w:type="dxa"/>
            <w:gridSpan w:val="2"/>
            <w:tcBorders>
              <w:top w:val="single" w:sz="4" w:space="0" w:color="auto"/>
              <w:left w:val="single" w:sz="4" w:space="0" w:color="auto"/>
              <w:bottom w:val="single" w:sz="4" w:space="0" w:color="auto"/>
              <w:right w:val="single" w:sz="4" w:space="0" w:color="auto"/>
            </w:tcBorders>
            <w:vAlign w:val="center"/>
            <w:hideMark/>
          </w:tcPr>
          <w:p w14:paraId="48BD8A2B" w14:textId="77777777" w:rsidR="006E315C" w:rsidRPr="004626A7" w:rsidRDefault="006E315C" w:rsidP="00363496">
            <w:pPr>
              <w:suppressAutoHyphens w:val="0"/>
              <w:jc w:val="center"/>
              <w:rPr>
                <w:rFonts w:asciiTheme="minorHAnsi" w:hAnsiTheme="minorHAnsi" w:cs="Arial"/>
                <w:sz w:val="20"/>
                <w:szCs w:val="20"/>
                <w:lang w:eastAsia="lt-LT"/>
              </w:rPr>
            </w:pPr>
          </w:p>
        </w:tc>
        <w:tc>
          <w:tcPr>
            <w:tcW w:w="2374" w:type="dxa"/>
            <w:tcBorders>
              <w:top w:val="single" w:sz="4" w:space="0" w:color="auto"/>
              <w:left w:val="single" w:sz="4" w:space="0" w:color="auto"/>
              <w:bottom w:val="single" w:sz="4" w:space="0" w:color="auto"/>
              <w:right w:val="single" w:sz="4" w:space="0" w:color="auto"/>
            </w:tcBorders>
            <w:vAlign w:val="center"/>
            <w:hideMark/>
          </w:tcPr>
          <w:p w14:paraId="2A6A67FE"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1870" w:type="dxa"/>
            <w:tcBorders>
              <w:top w:val="single" w:sz="4" w:space="0" w:color="auto"/>
              <w:left w:val="single" w:sz="4" w:space="0" w:color="auto"/>
              <w:bottom w:val="single" w:sz="4" w:space="0" w:color="auto"/>
              <w:right w:val="single" w:sz="4" w:space="0" w:color="auto"/>
            </w:tcBorders>
            <w:vAlign w:val="center"/>
            <w:hideMark/>
          </w:tcPr>
          <w:p w14:paraId="4F2442FB"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xml:space="preserve">    </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D2A6A81" w14:textId="77777777" w:rsidR="006E315C" w:rsidRPr="004626A7" w:rsidRDefault="006E315C" w:rsidP="00363496">
            <w:pPr>
              <w:suppressAutoHyphens w:val="0"/>
              <w:jc w:val="center"/>
              <w:rPr>
                <w:rFonts w:asciiTheme="minorHAnsi" w:hAnsiTheme="minorHAnsi" w:cs="Arial"/>
                <w:sz w:val="20"/>
                <w:szCs w:val="20"/>
                <w:lang w:eastAsia="lt-LT"/>
              </w:rPr>
            </w:pPr>
          </w:p>
        </w:tc>
      </w:tr>
      <w:tr w:rsidR="006E315C" w:rsidRPr="004626A7" w14:paraId="6FB1C4B2" w14:textId="77777777" w:rsidTr="003B05D2">
        <w:trPr>
          <w:trHeight w:val="255"/>
        </w:trPr>
        <w:tc>
          <w:tcPr>
            <w:tcW w:w="1983" w:type="dxa"/>
            <w:tcBorders>
              <w:top w:val="single" w:sz="4" w:space="0" w:color="auto"/>
              <w:left w:val="single" w:sz="4" w:space="0" w:color="auto"/>
              <w:bottom w:val="single" w:sz="4" w:space="0" w:color="auto"/>
              <w:right w:val="single" w:sz="4" w:space="0" w:color="auto"/>
            </w:tcBorders>
            <w:vAlign w:val="center"/>
            <w:hideMark/>
          </w:tcPr>
          <w:p w14:paraId="2924BC19"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2482" w:type="dxa"/>
            <w:gridSpan w:val="2"/>
            <w:tcBorders>
              <w:top w:val="single" w:sz="4" w:space="0" w:color="auto"/>
              <w:left w:val="single" w:sz="4" w:space="0" w:color="auto"/>
              <w:bottom w:val="single" w:sz="4" w:space="0" w:color="auto"/>
              <w:right w:val="single" w:sz="4" w:space="0" w:color="auto"/>
            </w:tcBorders>
            <w:vAlign w:val="center"/>
            <w:hideMark/>
          </w:tcPr>
          <w:p w14:paraId="0150DF15"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2374" w:type="dxa"/>
            <w:tcBorders>
              <w:top w:val="single" w:sz="4" w:space="0" w:color="auto"/>
              <w:left w:val="single" w:sz="4" w:space="0" w:color="auto"/>
              <w:bottom w:val="single" w:sz="4" w:space="0" w:color="auto"/>
              <w:right w:val="single" w:sz="4" w:space="0" w:color="auto"/>
            </w:tcBorders>
            <w:vAlign w:val="center"/>
            <w:hideMark/>
          </w:tcPr>
          <w:p w14:paraId="168ACD7F"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1870" w:type="dxa"/>
            <w:tcBorders>
              <w:top w:val="single" w:sz="4" w:space="0" w:color="auto"/>
              <w:left w:val="single" w:sz="4" w:space="0" w:color="auto"/>
              <w:bottom w:val="single" w:sz="4" w:space="0" w:color="auto"/>
              <w:right w:val="single" w:sz="4" w:space="0" w:color="auto"/>
            </w:tcBorders>
            <w:vAlign w:val="center"/>
            <w:hideMark/>
          </w:tcPr>
          <w:p w14:paraId="65FA42B3"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CDDAFE5" w14:textId="77777777" w:rsidR="006E315C" w:rsidRPr="004626A7" w:rsidRDefault="006E315C" w:rsidP="00363496">
            <w:pPr>
              <w:suppressAutoHyphens w:val="0"/>
              <w:jc w:val="center"/>
              <w:rPr>
                <w:rFonts w:asciiTheme="minorHAnsi" w:hAnsiTheme="minorHAnsi" w:cs="Arial"/>
                <w:sz w:val="20"/>
                <w:szCs w:val="20"/>
                <w:lang w:eastAsia="lt-LT"/>
              </w:rPr>
            </w:pPr>
            <w:r w:rsidRPr="004626A7">
              <w:rPr>
                <w:rFonts w:asciiTheme="minorHAnsi" w:hAnsiTheme="minorHAnsi" w:cs="Arial"/>
                <w:sz w:val="20"/>
                <w:szCs w:val="20"/>
                <w:lang w:eastAsia="lt-LT"/>
              </w:rPr>
              <w:t> </w:t>
            </w:r>
          </w:p>
        </w:tc>
      </w:tr>
      <w:tr w:rsidR="003B05D2" w:rsidRPr="004626A7" w14:paraId="2CC0554A" w14:textId="77777777" w:rsidTr="003B05D2">
        <w:tblPrEx>
          <w:tblCellMar>
            <w:left w:w="0" w:type="dxa"/>
            <w:right w:w="0" w:type="dxa"/>
          </w:tblCellMar>
          <w:tblLook w:val="0000" w:firstRow="0" w:lastRow="0" w:firstColumn="0" w:lastColumn="0" w:noHBand="0" w:noVBand="0"/>
        </w:tblPrEx>
        <w:trPr>
          <w:trHeight w:val="629"/>
        </w:trPr>
        <w:tc>
          <w:tcPr>
            <w:tcW w:w="1983" w:type="dxa"/>
            <w:noWrap/>
            <w:tcMar>
              <w:left w:w="0" w:type="dxa"/>
              <w:right w:w="0" w:type="dxa"/>
            </w:tcMar>
            <w:vAlign w:val="center"/>
          </w:tcPr>
          <w:p w14:paraId="11D3DF12" w14:textId="7D0BCDD3" w:rsidR="003B05D2" w:rsidRPr="00DE5180" w:rsidRDefault="00B63820" w:rsidP="003B05D2">
            <w:pPr>
              <w:snapToGrid w:val="0"/>
              <w:jc w:val="right"/>
              <w:rPr>
                <w:rFonts w:asciiTheme="minorHAnsi" w:hAnsiTheme="minorHAnsi"/>
                <w:sz w:val="22"/>
                <w:szCs w:val="22"/>
              </w:rPr>
            </w:pPr>
            <w:r>
              <w:rPr>
                <w:rFonts w:asciiTheme="minorHAnsi" w:hAnsiTheme="minorHAnsi"/>
                <w:sz w:val="22"/>
                <w:szCs w:val="22"/>
              </w:rPr>
              <w:t>Specialiųjų statybos darbų</w:t>
            </w:r>
            <w:r w:rsidR="003B05D2" w:rsidRPr="00FF15DB">
              <w:rPr>
                <w:rFonts w:asciiTheme="minorHAnsi" w:hAnsiTheme="minorHAnsi"/>
                <w:sz w:val="22"/>
                <w:szCs w:val="22"/>
              </w:rPr>
              <w:t xml:space="preserve"> techninės priežiūros vadov</w:t>
            </w:r>
            <w:r w:rsidR="003B05D2">
              <w:rPr>
                <w:rFonts w:asciiTheme="minorHAnsi" w:hAnsiTheme="minorHAnsi"/>
                <w:sz w:val="22"/>
                <w:szCs w:val="22"/>
              </w:rPr>
              <w:t>as</w:t>
            </w:r>
            <w:r w:rsidR="003B05D2" w:rsidRPr="002541BE">
              <w:rPr>
                <w:rFonts w:ascii="Calibri" w:hAnsi="Calibri"/>
                <w:sz w:val="22"/>
                <w:szCs w:val="22"/>
              </w:rPr>
              <w:t>:</w:t>
            </w:r>
          </w:p>
        </w:tc>
        <w:tc>
          <w:tcPr>
            <w:tcW w:w="1519" w:type="dxa"/>
            <w:tcBorders>
              <w:bottom w:val="single" w:sz="4" w:space="0" w:color="auto"/>
            </w:tcBorders>
            <w:noWrap/>
            <w:tcMar>
              <w:left w:w="0" w:type="dxa"/>
              <w:right w:w="0" w:type="dxa"/>
            </w:tcMar>
            <w:vAlign w:val="center"/>
          </w:tcPr>
          <w:p w14:paraId="08217981" w14:textId="77777777" w:rsidR="003B05D2" w:rsidRPr="005252DE" w:rsidRDefault="003B05D2" w:rsidP="003B05D2">
            <w:pPr>
              <w:jc w:val="center"/>
              <w:rPr>
                <w:rFonts w:asciiTheme="minorHAnsi" w:hAnsiTheme="minorHAnsi"/>
                <w:sz w:val="22"/>
                <w:szCs w:val="15"/>
              </w:rPr>
            </w:pPr>
          </w:p>
        </w:tc>
        <w:tc>
          <w:tcPr>
            <w:tcW w:w="963" w:type="dxa"/>
            <w:noWrap/>
            <w:tcMar>
              <w:left w:w="0" w:type="dxa"/>
              <w:right w:w="0" w:type="dxa"/>
            </w:tcMar>
            <w:vAlign w:val="center"/>
          </w:tcPr>
          <w:p w14:paraId="073EF3AD" w14:textId="77777777" w:rsidR="003B05D2" w:rsidRPr="005252DE" w:rsidRDefault="003B05D2" w:rsidP="003B05D2">
            <w:pPr>
              <w:jc w:val="center"/>
              <w:rPr>
                <w:rFonts w:asciiTheme="minorHAnsi" w:hAnsiTheme="minorHAnsi"/>
                <w:sz w:val="22"/>
                <w:szCs w:val="15"/>
              </w:rPr>
            </w:pPr>
          </w:p>
        </w:tc>
        <w:tc>
          <w:tcPr>
            <w:tcW w:w="5488" w:type="dxa"/>
            <w:gridSpan w:val="3"/>
            <w:tcBorders>
              <w:bottom w:val="single" w:sz="4" w:space="0" w:color="auto"/>
            </w:tcBorders>
            <w:noWrap/>
            <w:tcMar>
              <w:left w:w="0" w:type="dxa"/>
              <w:right w:w="0" w:type="dxa"/>
            </w:tcMar>
            <w:vAlign w:val="center"/>
          </w:tcPr>
          <w:p w14:paraId="1516F4F7" w14:textId="77777777" w:rsidR="003B05D2" w:rsidRPr="005252DE" w:rsidRDefault="003B05D2" w:rsidP="003B05D2">
            <w:pPr>
              <w:jc w:val="center"/>
              <w:rPr>
                <w:rFonts w:asciiTheme="minorHAnsi" w:hAnsiTheme="minorHAnsi"/>
                <w:sz w:val="22"/>
                <w:szCs w:val="22"/>
              </w:rPr>
            </w:pPr>
          </w:p>
        </w:tc>
      </w:tr>
      <w:tr w:rsidR="003B05D2" w:rsidRPr="00DE5180" w14:paraId="29E2AB77" w14:textId="77777777" w:rsidTr="003B05D2">
        <w:tblPrEx>
          <w:tblCellMar>
            <w:left w:w="0" w:type="dxa"/>
            <w:right w:w="0" w:type="dxa"/>
          </w:tblCellMar>
          <w:tblLook w:val="0000" w:firstRow="0" w:lastRow="0" w:firstColumn="0" w:lastColumn="0" w:noHBand="0" w:noVBand="0"/>
        </w:tblPrEx>
        <w:trPr>
          <w:trHeight w:val="184"/>
        </w:trPr>
        <w:tc>
          <w:tcPr>
            <w:tcW w:w="1983" w:type="dxa"/>
            <w:noWrap/>
            <w:tcMar>
              <w:left w:w="0" w:type="dxa"/>
              <w:right w:w="0" w:type="dxa"/>
            </w:tcMar>
            <w:vAlign w:val="center"/>
          </w:tcPr>
          <w:p w14:paraId="6994BC24" w14:textId="77777777" w:rsidR="003B05D2" w:rsidRPr="00DE5180" w:rsidRDefault="003B05D2" w:rsidP="003B05D2">
            <w:pPr>
              <w:jc w:val="right"/>
              <w:rPr>
                <w:rFonts w:asciiTheme="minorHAnsi" w:hAnsiTheme="minorHAnsi"/>
                <w:sz w:val="16"/>
                <w:szCs w:val="16"/>
              </w:rPr>
            </w:pPr>
          </w:p>
        </w:tc>
        <w:tc>
          <w:tcPr>
            <w:tcW w:w="1519" w:type="dxa"/>
            <w:tcBorders>
              <w:top w:val="single" w:sz="4" w:space="0" w:color="auto"/>
            </w:tcBorders>
            <w:noWrap/>
            <w:tcMar>
              <w:left w:w="0" w:type="dxa"/>
              <w:right w:w="0" w:type="dxa"/>
            </w:tcMar>
            <w:vAlign w:val="center"/>
          </w:tcPr>
          <w:p w14:paraId="0A029D21" w14:textId="77777777" w:rsidR="003B05D2" w:rsidRPr="005252DE" w:rsidRDefault="003B05D2" w:rsidP="003B05D2">
            <w:pPr>
              <w:jc w:val="center"/>
              <w:rPr>
                <w:rFonts w:asciiTheme="minorHAnsi" w:hAnsiTheme="minorHAnsi"/>
                <w:sz w:val="16"/>
                <w:szCs w:val="16"/>
              </w:rPr>
            </w:pPr>
            <w:r w:rsidRPr="005252DE">
              <w:rPr>
                <w:rFonts w:asciiTheme="minorHAnsi" w:hAnsiTheme="minorHAnsi"/>
                <w:sz w:val="16"/>
                <w:szCs w:val="16"/>
              </w:rPr>
              <w:t>(parašas)</w:t>
            </w:r>
          </w:p>
        </w:tc>
        <w:tc>
          <w:tcPr>
            <w:tcW w:w="963" w:type="dxa"/>
            <w:noWrap/>
            <w:tcMar>
              <w:left w:w="0" w:type="dxa"/>
              <w:right w:w="0" w:type="dxa"/>
            </w:tcMar>
            <w:vAlign w:val="center"/>
          </w:tcPr>
          <w:p w14:paraId="2152AB9E" w14:textId="77777777" w:rsidR="003B05D2" w:rsidRPr="005252DE" w:rsidRDefault="003B05D2" w:rsidP="003B05D2">
            <w:pPr>
              <w:jc w:val="center"/>
              <w:rPr>
                <w:rFonts w:asciiTheme="minorHAnsi" w:hAnsiTheme="minorHAnsi"/>
                <w:sz w:val="16"/>
                <w:szCs w:val="16"/>
              </w:rPr>
            </w:pPr>
          </w:p>
        </w:tc>
        <w:tc>
          <w:tcPr>
            <w:tcW w:w="5488" w:type="dxa"/>
            <w:gridSpan w:val="3"/>
            <w:tcBorders>
              <w:top w:val="single" w:sz="4" w:space="0" w:color="auto"/>
            </w:tcBorders>
            <w:noWrap/>
            <w:tcMar>
              <w:left w:w="0" w:type="dxa"/>
              <w:right w:w="0" w:type="dxa"/>
            </w:tcMar>
            <w:vAlign w:val="center"/>
          </w:tcPr>
          <w:p w14:paraId="7B8EA1D0" w14:textId="77777777" w:rsidR="003B05D2" w:rsidRPr="005252DE" w:rsidRDefault="003B05D2" w:rsidP="003B05D2">
            <w:pPr>
              <w:jc w:val="center"/>
              <w:rPr>
                <w:rFonts w:asciiTheme="minorHAnsi" w:hAnsiTheme="minorHAnsi"/>
                <w:sz w:val="16"/>
                <w:szCs w:val="16"/>
              </w:rPr>
            </w:pPr>
            <w:r w:rsidRPr="005252DE">
              <w:rPr>
                <w:rFonts w:asciiTheme="minorHAnsi" w:hAnsiTheme="minorHAnsi"/>
                <w:sz w:val="16"/>
                <w:szCs w:val="16"/>
              </w:rPr>
              <w:t>(įmonės pavadinimas, pareigos, vardas, pavardė)</w:t>
            </w:r>
          </w:p>
        </w:tc>
      </w:tr>
      <w:tr w:rsidR="003B05D2" w:rsidRPr="00DE5180" w14:paraId="22E9363E" w14:textId="77777777" w:rsidTr="003B05D2">
        <w:tblPrEx>
          <w:tblCellMar>
            <w:left w:w="0" w:type="dxa"/>
            <w:right w:w="0" w:type="dxa"/>
          </w:tblCellMar>
          <w:tblLook w:val="0000" w:firstRow="0" w:lastRow="0" w:firstColumn="0" w:lastColumn="0" w:noHBand="0" w:noVBand="0"/>
        </w:tblPrEx>
        <w:trPr>
          <w:trHeight w:val="629"/>
        </w:trPr>
        <w:tc>
          <w:tcPr>
            <w:tcW w:w="1983" w:type="dxa"/>
            <w:noWrap/>
            <w:tcMar>
              <w:left w:w="0" w:type="dxa"/>
              <w:right w:w="0" w:type="dxa"/>
            </w:tcMar>
            <w:vAlign w:val="center"/>
          </w:tcPr>
          <w:p w14:paraId="77D8B44B" w14:textId="2D0FD820" w:rsidR="003B05D2" w:rsidRPr="00DE5180" w:rsidRDefault="00AF48E9" w:rsidP="003B05D2">
            <w:pPr>
              <w:snapToGrid w:val="0"/>
              <w:jc w:val="right"/>
              <w:rPr>
                <w:rFonts w:asciiTheme="minorHAnsi" w:hAnsiTheme="minorHAnsi"/>
                <w:sz w:val="22"/>
                <w:szCs w:val="22"/>
              </w:rPr>
            </w:pPr>
            <w:r>
              <w:rPr>
                <w:rFonts w:ascii="Calibri" w:hAnsi="Calibri"/>
                <w:sz w:val="22"/>
                <w:szCs w:val="22"/>
              </w:rPr>
              <w:t>Specialiųjų statybos darbų vadovas</w:t>
            </w:r>
            <w:r w:rsidR="003B05D2" w:rsidRPr="002541BE">
              <w:rPr>
                <w:rFonts w:ascii="Calibri" w:hAnsi="Calibri"/>
                <w:sz w:val="22"/>
                <w:szCs w:val="22"/>
              </w:rPr>
              <w:t>:</w:t>
            </w:r>
          </w:p>
        </w:tc>
        <w:tc>
          <w:tcPr>
            <w:tcW w:w="1519" w:type="dxa"/>
            <w:tcBorders>
              <w:bottom w:val="single" w:sz="4" w:space="0" w:color="auto"/>
            </w:tcBorders>
            <w:noWrap/>
            <w:tcMar>
              <w:left w:w="0" w:type="dxa"/>
              <w:right w:w="0" w:type="dxa"/>
            </w:tcMar>
            <w:vAlign w:val="center"/>
          </w:tcPr>
          <w:p w14:paraId="4F8986B3" w14:textId="77777777" w:rsidR="003B05D2" w:rsidRPr="005252DE" w:rsidRDefault="003B05D2" w:rsidP="003B05D2">
            <w:pPr>
              <w:jc w:val="center"/>
              <w:rPr>
                <w:rFonts w:asciiTheme="minorHAnsi" w:hAnsiTheme="minorHAnsi"/>
                <w:sz w:val="22"/>
                <w:szCs w:val="15"/>
              </w:rPr>
            </w:pPr>
          </w:p>
        </w:tc>
        <w:tc>
          <w:tcPr>
            <w:tcW w:w="963" w:type="dxa"/>
            <w:noWrap/>
            <w:tcMar>
              <w:left w:w="0" w:type="dxa"/>
              <w:right w:w="0" w:type="dxa"/>
            </w:tcMar>
            <w:vAlign w:val="center"/>
          </w:tcPr>
          <w:p w14:paraId="6A0158C4" w14:textId="77777777" w:rsidR="003B05D2" w:rsidRPr="005252DE" w:rsidRDefault="003B05D2" w:rsidP="003B05D2">
            <w:pPr>
              <w:jc w:val="center"/>
              <w:rPr>
                <w:rFonts w:asciiTheme="minorHAnsi" w:hAnsiTheme="minorHAnsi"/>
                <w:sz w:val="22"/>
                <w:szCs w:val="15"/>
              </w:rPr>
            </w:pPr>
          </w:p>
        </w:tc>
        <w:tc>
          <w:tcPr>
            <w:tcW w:w="5488" w:type="dxa"/>
            <w:gridSpan w:val="3"/>
            <w:tcBorders>
              <w:bottom w:val="single" w:sz="4" w:space="0" w:color="auto"/>
            </w:tcBorders>
            <w:noWrap/>
            <w:tcMar>
              <w:left w:w="0" w:type="dxa"/>
              <w:right w:w="0" w:type="dxa"/>
            </w:tcMar>
            <w:vAlign w:val="center"/>
          </w:tcPr>
          <w:p w14:paraId="50B74BF1" w14:textId="77777777" w:rsidR="003B05D2" w:rsidRPr="005252DE" w:rsidRDefault="003B05D2" w:rsidP="003B05D2">
            <w:pPr>
              <w:jc w:val="center"/>
              <w:rPr>
                <w:rFonts w:asciiTheme="minorHAnsi" w:hAnsiTheme="minorHAnsi"/>
                <w:sz w:val="22"/>
                <w:szCs w:val="22"/>
              </w:rPr>
            </w:pPr>
          </w:p>
        </w:tc>
      </w:tr>
      <w:tr w:rsidR="006E315C" w:rsidRPr="00DE5180" w14:paraId="3E6039C5" w14:textId="77777777" w:rsidTr="003B05D2">
        <w:tblPrEx>
          <w:tblCellMar>
            <w:left w:w="0" w:type="dxa"/>
            <w:right w:w="0" w:type="dxa"/>
          </w:tblCellMar>
          <w:tblLook w:val="0000" w:firstRow="0" w:lastRow="0" w:firstColumn="0" w:lastColumn="0" w:noHBand="0" w:noVBand="0"/>
        </w:tblPrEx>
        <w:trPr>
          <w:trHeight w:val="53"/>
        </w:trPr>
        <w:tc>
          <w:tcPr>
            <w:tcW w:w="1983" w:type="dxa"/>
            <w:noWrap/>
            <w:tcMar>
              <w:left w:w="0" w:type="dxa"/>
              <w:right w:w="0" w:type="dxa"/>
            </w:tcMar>
            <w:vAlign w:val="center"/>
          </w:tcPr>
          <w:p w14:paraId="67D2AC42" w14:textId="77777777" w:rsidR="006E315C" w:rsidRPr="00DE5180" w:rsidRDefault="006E315C" w:rsidP="00363496">
            <w:pPr>
              <w:snapToGrid w:val="0"/>
              <w:jc w:val="center"/>
              <w:rPr>
                <w:rFonts w:asciiTheme="minorHAnsi" w:hAnsiTheme="minorHAnsi"/>
                <w:sz w:val="16"/>
                <w:szCs w:val="16"/>
              </w:rPr>
            </w:pPr>
          </w:p>
        </w:tc>
        <w:tc>
          <w:tcPr>
            <w:tcW w:w="1519" w:type="dxa"/>
            <w:tcBorders>
              <w:top w:val="single" w:sz="4" w:space="0" w:color="auto"/>
            </w:tcBorders>
            <w:noWrap/>
            <w:tcMar>
              <w:left w:w="0" w:type="dxa"/>
              <w:right w:w="0" w:type="dxa"/>
            </w:tcMar>
            <w:vAlign w:val="center"/>
          </w:tcPr>
          <w:p w14:paraId="1827419C" w14:textId="77777777" w:rsidR="006E315C" w:rsidRPr="005252DE" w:rsidRDefault="006E315C" w:rsidP="00363496">
            <w:pPr>
              <w:jc w:val="center"/>
              <w:rPr>
                <w:rFonts w:asciiTheme="minorHAnsi" w:hAnsiTheme="minorHAnsi"/>
                <w:sz w:val="16"/>
                <w:szCs w:val="16"/>
              </w:rPr>
            </w:pPr>
            <w:r w:rsidRPr="005252DE">
              <w:rPr>
                <w:rFonts w:asciiTheme="minorHAnsi" w:hAnsiTheme="minorHAnsi"/>
                <w:sz w:val="16"/>
                <w:szCs w:val="16"/>
              </w:rPr>
              <w:t>(parašas)</w:t>
            </w:r>
          </w:p>
        </w:tc>
        <w:tc>
          <w:tcPr>
            <w:tcW w:w="963" w:type="dxa"/>
            <w:noWrap/>
            <w:tcMar>
              <w:left w:w="0" w:type="dxa"/>
              <w:right w:w="0" w:type="dxa"/>
            </w:tcMar>
            <w:vAlign w:val="center"/>
          </w:tcPr>
          <w:p w14:paraId="350CCB26" w14:textId="77777777" w:rsidR="006E315C" w:rsidRPr="005252DE" w:rsidRDefault="006E315C" w:rsidP="00363496">
            <w:pPr>
              <w:jc w:val="center"/>
              <w:rPr>
                <w:rFonts w:asciiTheme="minorHAnsi" w:hAnsiTheme="minorHAnsi"/>
                <w:sz w:val="16"/>
                <w:szCs w:val="16"/>
              </w:rPr>
            </w:pPr>
          </w:p>
        </w:tc>
        <w:tc>
          <w:tcPr>
            <w:tcW w:w="5488" w:type="dxa"/>
            <w:gridSpan w:val="3"/>
            <w:tcBorders>
              <w:top w:val="single" w:sz="4" w:space="0" w:color="auto"/>
            </w:tcBorders>
            <w:noWrap/>
            <w:tcMar>
              <w:left w:w="0" w:type="dxa"/>
              <w:right w:w="0" w:type="dxa"/>
            </w:tcMar>
            <w:vAlign w:val="center"/>
          </w:tcPr>
          <w:p w14:paraId="46DA439A" w14:textId="77777777" w:rsidR="006E315C" w:rsidRPr="005252DE" w:rsidRDefault="006E315C" w:rsidP="00363496">
            <w:pPr>
              <w:jc w:val="center"/>
              <w:rPr>
                <w:rFonts w:asciiTheme="minorHAnsi" w:hAnsiTheme="minorHAnsi"/>
                <w:sz w:val="16"/>
                <w:szCs w:val="16"/>
              </w:rPr>
            </w:pPr>
            <w:r w:rsidRPr="005252DE">
              <w:rPr>
                <w:rFonts w:asciiTheme="minorHAnsi" w:hAnsiTheme="minorHAnsi"/>
                <w:sz w:val="16"/>
                <w:szCs w:val="16"/>
              </w:rPr>
              <w:t>(įmonės pavadinimas, pareigos, vardas, pavardė)</w:t>
            </w:r>
          </w:p>
        </w:tc>
      </w:tr>
    </w:tbl>
    <w:p w14:paraId="7CA48DB7" w14:textId="77777777" w:rsidR="00E02D41" w:rsidRPr="00685CCE" w:rsidRDefault="00E02D41" w:rsidP="00C825DA">
      <w:pPr>
        <w:rPr>
          <w:rFonts w:asciiTheme="minorHAnsi" w:hAnsiTheme="minorHAnsi" w:cs="Arial"/>
          <w:sz w:val="20"/>
          <w:szCs w:val="20"/>
        </w:rPr>
      </w:pPr>
    </w:p>
    <w:p w14:paraId="4FDDAA8D" w14:textId="77777777" w:rsidR="00E57F9C" w:rsidRPr="00685CCE" w:rsidRDefault="00E57F9C">
      <w:pPr>
        <w:suppressAutoHyphens w:val="0"/>
        <w:spacing w:after="160" w:line="259" w:lineRule="auto"/>
        <w:rPr>
          <w:rFonts w:asciiTheme="minorHAnsi" w:hAnsiTheme="minorHAnsi" w:cs="Arial"/>
          <w:sz w:val="20"/>
          <w:szCs w:val="20"/>
        </w:rPr>
      </w:pPr>
      <w:r w:rsidRPr="00685CCE">
        <w:rPr>
          <w:rFonts w:asciiTheme="minorHAnsi" w:hAnsiTheme="minorHAnsi" w:cs="Arial"/>
          <w:sz w:val="20"/>
          <w:szCs w:val="20"/>
        </w:rPr>
        <w:br w:type="page"/>
      </w:r>
    </w:p>
    <w:p w14:paraId="05E4D3D8" w14:textId="7F3A502E" w:rsidR="00796BC9" w:rsidRPr="00685CCE" w:rsidRDefault="00465D4D" w:rsidP="00796BC9">
      <w:pPr>
        <w:jc w:val="right"/>
        <w:rPr>
          <w:rFonts w:asciiTheme="minorHAnsi" w:hAnsiTheme="minorHAnsi" w:cs="Arial"/>
          <w:sz w:val="20"/>
          <w:szCs w:val="20"/>
        </w:rPr>
      </w:pPr>
      <w:r>
        <w:rPr>
          <w:rFonts w:asciiTheme="minorHAnsi" w:hAnsiTheme="minorHAnsi" w:cs="Arial"/>
          <w:sz w:val="20"/>
          <w:szCs w:val="20"/>
        </w:rPr>
        <w:lastRenderedPageBreak/>
        <w:t>SDP 1</w:t>
      </w:r>
      <w:r w:rsidR="0053789E">
        <w:rPr>
          <w:rFonts w:asciiTheme="minorHAnsi" w:hAnsiTheme="minorHAnsi" w:cs="Arial"/>
          <w:sz w:val="20"/>
          <w:szCs w:val="20"/>
        </w:rPr>
        <w:t>3</w:t>
      </w:r>
    </w:p>
    <w:p w14:paraId="369FB92C" w14:textId="78165BD2" w:rsidR="00796BC9" w:rsidRPr="00EF0297" w:rsidRDefault="00796BC9" w:rsidP="00796BC9">
      <w:pPr>
        <w:jc w:val="right"/>
        <w:rPr>
          <w:rFonts w:asciiTheme="minorHAnsi" w:hAnsiTheme="minorHAnsi"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9"/>
        <w:gridCol w:w="668"/>
        <w:gridCol w:w="3011"/>
      </w:tblGrid>
      <w:tr w:rsidR="00EF0297" w:rsidRPr="00EF0297" w14:paraId="33AC0BF7" w14:textId="77777777">
        <w:tc>
          <w:tcPr>
            <w:tcW w:w="9498" w:type="dxa"/>
            <w:gridSpan w:val="3"/>
            <w:tcBorders>
              <w:top w:val="nil"/>
              <w:left w:val="nil"/>
              <w:bottom w:val="nil"/>
              <w:right w:val="nil"/>
            </w:tcBorders>
          </w:tcPr>
          <w:p w14:paraId="62B7790E" w14:textId="77777777" w:rsidR="00EF0297" w:rsidRPr="00200C8B" w:rsidRDefault="00EF0297" w:rsidP="002231AD">
            <w:pPr>
              <w:pStyle w:val="Heading1"/>
            </w:pPr>
            <w:bookmarkStart w:id="43" w:name="_Toc194408620"/>
            <w:bookmarkStart w:id="44" w:name="_Toc211407993"/>
            <w:r w:rsidRPr="00200C8B">
              <w:rPr>
                <w:rFonts w:eastAsia="Calibri"/>
                <w:lang w:eastAsia="en-US"/>
              </w:rPr>
              <w:t xml:space="preserve">DUJOTIEKIO APSAUGINĖS DANGOS </w:t>
            </w:r>
            <w:r w:rsidRPr="00200C8B">
              <w:rPr>
                <w:rFonts w:cs="Arial"/>
                <w:lang w:eastAsia="lt-LT"/>
              </w:rPr>
              <w:t>VIENTISUMO PATIKRINIMO ĮTAMPA</w:t>
            </w:r>
            <w:bookmarkEnd w:id="43"/>
            <w:bookmarkEnd w:id="44"/>
          </w:p>
        </w:tc>
      </w:tr>
      <w:tr w:rsidR="00EF0297" w:rsidRPr="00EF0297" w14:paraId="1A51AAAD" w14:textId="77777777">
        <w:trPr>
          <w:trHeight w:val="230"/>
        </w:trPr>
        <w:tc>
          <w:tcPr>
            <w:tcW w:w="5819" w:type="dxa"/>
            <w:tcBorders>
              <w:top w:val="nil"/>
              <w:left w:val="nil"/>
              <w:bottom w:val="nil"/>
              <w:right w:val="nil"/>
            </w:tcBorders>
            <w:vAlign w:val="bottom"/>
          </w:tcPr>
          <w:p w14:paraId="6A53E290" w14:textId="77777777" w:rsidR="00EF0297" w:rsidRPr="00200C8B" w:rsidRDefault="00EF0297">
            <w:pPr>
              <w:autoSpaceDE w:val="0"/>
              <w:jc w:val="right"/>
              <w:rPr>
                <w:rFonts w:asciiTheme="minorHAnsi" w:hAnsiTheme="minorHAnsi"/>
                <w:b/>
                <w:bCs/>
                <w:lang w:val="en-US"/>
              </w:rPr>
            </w:pPr>
            <w:r w:rsidRPr="00200C8B">
              <w:rPr>
                <w:rFonts w:asciiTheme="minorHAnsi" w:hAnsiTheme="minorHAnsi"/>
                <w:b/>
                <w:bCs/>
              </w:rPr>
              <w:t>PROTOKOLAS Nr.</w:t>
            </w:r>
          </w:p>
        </w:tc>
        <w:tc>
          <w:tcPr>
            <w:tcW w:w="668" w:type="dxa"/>
            <w:tcBorders>
              <w:top w:val="nil"/>
              <w:left w:val="nil"/>
              <w:bottom w:val="single" w:sz="4" w:space="0" w:color="auto"/>
              <w:right w:val="nil"/>
            </w:tcBorders>
            <w:vAlign w:val="bottom"/>
          </w:tcPr>
          <w:p w14:paraId="2F27945E" w14:textId="77777777" w:rsidR="00EF0297" w:rsidRPr="00EF0297" w:rsidRDefault="00EF0297">
            <w:pPr>
              <w:autoSpaceDE w:val="0"/>
              <w:jc w:val="center"/>
              <w:rPr>
                <w:rFonts w:asciiTheme="minorHAnsi" w:hAnsiTheme="minorHAnsi"/>
                <w:b/>
                <w:bCs/>
              </w:rPr>
            </w:pPr>
          </w:p>
        </w:tc>
        <w:tc>
          <w:tcPr>
            <w:tcW w:w="3011" w:type="dxa"/>
            <w:tcBorders>
              <w:top w:val="nil"/>
              <w:left w:val="nil"/>
              <w:bottom w:val="nil"/>
              <w:right w:val="nil"/>
            </w:tcBorders>
          </w:tcPr>
          <w:p w14:paraId="1C739CC3" w14:textId="77777777" w:rsidR="00EF0297" w:rsidRPr="00EF0297" w:rsidRDefault="00EF0297">
            <w:pPr>
              <w:autoSpaceDE w:val="0"/>
              <w:jc w:val="center"/>
              <w:rPr>
                <w:rFonts w:asciiTheme="minorHAnsi" w:hAnsiTheme="minorHAnsi"/>
                <w:b/>
                <w:bCs/>
              </w:rPr>
            </w:pPr>
          </w:p>
        </w:tc>
      </w:tr>
    </w:tbl>
    <w:p w14:paraId="4A0D6D6A" w14:textId="77777777" w:rsidR="00EF0297" w:rsidRPr="00EE41BF" w:rsidRDefault="00EF0297" w:rsidP="00EF0297">
      <w:pPr>
        <w:suppressAutoHyphens w:val="0"/>
        <w:rPr>
          <w:rFonts w:asciiTheme="minorHAnsi" w:hAnsiTheme="minorHAnsi" w:cs="Arial"/>
          <w:sz w:val="16"/>
          <w:szCs w:val="18"/>
          <w:lang w:eastAsia="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F0297" w:rsidRPr="008F022F" w14:paraId="17903EDD" w14:textId="77777777">
        <w:trPr>
          <w:trHeight w:val="536"/>
        </w:trPr>
        <w:tc>
          <w:tcPr>
            <w:tcW w:w="9498" w:type="dxa"/>
            <w:tcBorders>
              <w:bottom w:val="single" w:sz="4" w:space="0" w:color="auto"/>
            </w:tcBorders>
            <w:vAlign w:val="center"/>
          </w:tcPr>
          <w:p w14:paraId="002B48B0" w14:textId="77777777" w:rsidR="00EF0297" w:rsidRPr="00C82688" w:rsidRDefault="00EF0297">
            <w:pPr>
              <w:suppressAutoHyphens w:val="0"/>
              <w:jc w:val="center"/>
              <w:rPr>
                <w:rFonts w:asciiTheme="minorHAnsi" w:hAnsiTheme="minorHAnsi" w:cs="Arial"/>
                <w:sz w:val="22"/>
                <w:szCs w:val="18"/>
                <w:lang w:eastAsia="lt-LT"/>
              </w:rPr>
            </w:pPr>
          </w:p>
        </w:tc>
      </w:tr>
      <w:tr w:rsidR="00EF0297" w:rsidRPr="008F022F" w14:paraId="08AD8A71" w14:textId="77777777">
        <w:tc>
          <w:tcPr>
            <w:tcW w:w="9498" w:type="dxa"/>
            <w:tcBorders>
              <w:top w:val="single" w:sz="4" w:space="0" w:color="auto"/>
            </w:tcBorders>
          </w:tcPr>
          <w:p w14:paraId="13C85D3C" w14:textId="77777777" w:rsidR="00EF0297" w:rsidRPr="008F022F" w:rsidRDefault="00EF0297">
            <w:pPr>
              <w:suppressAutoHyphens w:val="0"/>
              <w:jc w:val="center"/>
              <w:rPr>
                <w:rFonts w:asciiTheme="minorHAnsi" w:hAnsiTheme="minorHAnsi" w:cs="Arial"/>
                <w:sz w:val="18"/>
                <w:szCs w:val="18"/>
                <w:lang w:eastAsia="lt-LT"/>
              </w:rPr>
            </w:pPr>
            <w:r w:rsidRPr="00073B2D">
              <w:rPr>
                <w:rFonts w:asciiTheme="minorHAnsi" w:hAnsiTheme="minorHAnsi" w:cs="Arial"/>
                <w:sz w:val="16"/>
                <w:szCs w:val="18"/>
                <w:lang w:eastAsia="lt-LT"/>
              </w:rPr>
              <w:t>(statinio, konstrukcijų pavadinimas ir vieta)</w:t>
            </w:r>
          </w:p>
        </w:tc>
      </w:tr>
    </w:tbl>
    <w:p w14:paraId="04A4CD34" w14:textId="77777777" w:rsidR="00EF0297" w:rsidRPr="00EE41BF" w:rsidRDefault="00EF0297" w:rsidP="00EF0297">
      <w:pPr>
        <w:suppressAutoHyphens w:val="0"/>
        <w:rPr>
          <w:rFonts w:asciiTheme="minorHAnsi" w:hAnsiTheme="minorHAnsi" w:cs="Arial"/>
          <w:sz w:val="16"/>
          <w:szCs w:val="22"/>
          <w:lang w:eastAsia="lt-LT"/>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EF0297" w:rsidRPr="00C82688" w14:paraId="4059E6B7" w14:textId="77777777">
        <w:tc>
          <w:tcPr>
            <w:tcW w:w="1701" w:type="dxa"/>
            <w:tcBorders>
              <w:bottom w:val="single" w:sz="4" w:space="0" w:color="auto"/>
            </w:tcBorders>
          </w:tcPr>
          <w:p w14:paraId="4160F9BF" w14:textId="77777777" w:rsidR="00EF0297" w:rsidRPr="00C82688" w:rsidRDefault="00EF0297">
            <w:pPr>
              <w:suppressAutoHyphens w:val="0"/>
              <w:jc w:val="center"/>
              <w:rPr>
                <w:rFonts w:asciiTheme="minorHAnsi" w:hAnsiTheme="minorHAnsi" w:cs="Arial"/>
                <w:sz w:val="22"/>
                <w:szCs w:val="22"/>
                <w:lang w:eastAsia="lt-LT"/>
              </w:rPr>
            </w:pPr>
          </w:p>
        </w:tc>
      </w:tr>
      <w:tr w:rsidR="00EF0297" w:rsidRPr="00C82688" w14:paraId="71852AD7" w14:textId="77777777">
        <w:tc>
          <w:tcPr>
            <w:tcW w:w="1701" w:type="dxa"/>
            <w:tcBorders>
              <w:top w:val="single" w:sz="4" w:space="0" w:color="auto"/>
            </w:tcBorders>
          </w:tcPr>
          <w:p w14:paraId="53F4CDBA" w14:textId="77777777" w:rsidR="00EF0297" w:rsidRPr="00C82688" w:rsidRDefault="00EF0297">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1CC964E1" w14:textId="77777777" w:rsidR="00EF0297" w:rsidRPr="00EE41BF" w:rsidRDefault="00EF0297" w:rsidP="00EF0297">
      <w:pPr>
        <w:suppressAutoHyphens w:val="0"/>
        <w:rPr>
          <w:rFonts w:asciiTheme="minorHAnsi" w:hAnsiTheme="minorHAnsi" w:cs="Arial"/>
          <w:sz w:val="16"/>
          <w:szCs w:val="22"/>
          <w:lang w:eastAsia="lt-LT"/>
        </w:rPr>
      </w:pPr>
    </w:p>
    <w:p w14:paraId="752FDF6E" w14:textId="77777777" w:rsidR="00EF0297" w:rsidRPr="00C82688" w:rsidRDefault="00EF0297" w:rsidP="00EF0297">
      <w:pPr>
        <w:suppressAutoHyphens w:val="0"/>
        <w:rPr>
          <w:rFonts w:asciiTheme="minorHAnsi" w:hAnsiTheme="minorHAnsi" w:cs="Arial"/>
          <w:sz w:val="22"/>
          <w:szCs w:val="22"/>
          <w:lang w:eastAsia="lt-LT"/>
        </w:rPr>
      </w:pPr>
    </w:p>
    <w:p w14:paraId="489B7B0B" w14:textId="77777777" w:rsidR="00EF0297" w:rsidRPr="00EE41BF" w:rsidRDefault="00EF0297" w:rsidP="00EF0297">
      <w:pPr>
        <w:autoSpaceDE w:val="0"/>
        <w:jc w:val="both"/>
        <w:rPr>
          <w:rFonts w:asciiTheme="minorHAnsi" w:hAnsiTheme="minorHAnsi" w:cs="Arial"/>
          <w:sz w:val="16"/>
          <w:szCs w:val="22"/>
          <w:lang w:eastAsia="lt-LT"/>
        </w:rPr>
      </w:pPr>
    </w:p>
    <w:p w14:paraId="0FCC270C" w14:textId="77777777" w:rsidR="00EF0297" w:rsidRPr="00EE41BF" w:rsidRDefault="00EF0297" w:rsidP="00EF0297">
      <w:pPr>
        <w:autoSpaceDE w:val="0"/>
        <w:jc w:val="both"/>
        <w:rPr>
          <w:rFonts w:asciiTheme="minorHAnsi" w:hAnsiTheme="minorHAnsi" w:cs="Arial"/>
          <w:sz w:val="16"/>
          <w:szCs w:val="22"/>
          <w:lang w:eastAsia="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709"/>
        <w:gridCol w:w="650"/>
        <w:gridCol w:w="825"/>
        <w:gridCol w:w="1071"/>
        <w:gridCol w:w="567"/>
        <w:gridCol w:w="428"/>
        <w:gridCol w:w="691"/>
        <w:gridCol w:w="162"/>
        <w:gridCol w:w="709"/>
        <w:gridCol w:w="425"/>
      </w:tblGrid>
      <w:tr w:rsidR="00EF0297" w:rsidRPr="008F022F" w14:paraId="79944AF3" w14:textId="77777777">
        <w:trPr>
          <w:gridAfter w:val="2"/>
          <w:wAfter w:w="1134" w:type="dxa"/>
        </w:trPr>
        <w:tc>
          <w:tcPr>
            <w:tcW w:w="4027" w:type="dxa"/>
            <w:gridSpan w:val="4"/>
          </w:tcPr>
          <w:p w14:paraId="2602A6DE"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lang w:eastAsia="lt-LT"/>
              </w:rPr>
              <w:t xml:space="preserve">Apsauginės dangos matavimų ruožas </w:t>
            </w:r>
            <w:r w:rsidRPr="008F022F">
              <w:rPr>
                <w:rFonts w:asciiTheme="minorHAnsi" w:hAnsiTheme="minorHAnsi"/>
                <w:sz w:val="22"/>
              </w:rPr>
              <w:t>nuo PK</w:t>
            </w:r>
          </w:p>
        </w:tc>
        <w:tc>
          <w:tcPr>
            <w:tcW w:w="1071" w:type="dxa"/>
            <w:tcBorders>
              <w:bottom w:val="single" w:sz="4" w:space="0" w:color="auto"/>
            </w:tcBorders>
          </w:tcPr>
          <w:p w14:paraId="4EC84C45" w14:textId="77777777" w:rsidR="00EF0297" w:rsidRPr="008F022F" w:rsidRDefault="00EF0297">
            <w:pPr>
              <w:autoSpaceDE w:val="0"/>
              <w:jc w:val="center"/>
              <w:rPr>
                <w:rFonts w:asciiTheme="minorHAnsi" w:hAnsiTheme="minorHAnsi" w:cs="Arial"/>
                <w:sz w:val="22"/>
                <w:szCs w:val="18"/>
                <w:lang w:eastAsia="lt-LT"/>
              </w:rPr>
            </w:pPr>
          </w:p>
        </w:tc>
        <w:tc>
          <w:tcPr>
            <w:tcW w:w="567" w:type="dxa"/>
          </w:tcPr>
          <w:p w14:paraId="7522C0B0" w14:textId="77777777" w:rsidR="00EF0297" w:rsidRPr="008F022F" w:rsidRDefault="00EF0297">
            <w:pPr>
              <w:autoSpaceDE w:val="0"/>
              <w:jc w:val="center"/>
              <w:rPr>
                <w:rFonts w:asciiTheme="minorHAnsi" w:hAnsiTheme="minorHAnsi" w:cs="Arial"/>
                <w:sz w:val="22"/>
                <w:szCs w:val="18"/>
                <w:lang w:eastAsia="lt-LT"/>
              </w:rPr>
            </w:pPr>
            <w:r w:rsidRPr="008F022F">
              <w:rPr>
                <w:rFonts w:asciiTheme="minorHAnsi" w:hAnsiTheme="minorHAnsi" w:cs="Arial"/>
                <w:sz w:val="22"/>
                <w:szCs w:val="18"/>
                <w:lang w:eastAsia="lt-LT"/>
              </w:rPr>
              <w:t>iki PK</w:t>
            </w:r>
          </w:p>
        </w:tc>
        <w:tc>
          <w:tcPr>
            <w:tcW w:w="1119" w:type="dxa"/>
            <w:gridSpan w:val="2"/>
            <w:tcBorders>
              <w:bottom w:val="single" w:sz="4" w:space="0" w:color="auto"/>
            </w:tcBorders>
          </w:tcPr>
          <w:p w14:paraId="51472708" w14:textId="77777777" w:rsidR="00EF0297" w:rsidRPr="008F022F" w:rsidRDefault="00EF0297">
            <w:pPr>
              <w:autoSpaceDE w:val="0"/>
              <w:jc w:val="center"/>
              <w:rPr>
                <w:rFonts w:asciiTheme="minorHAnsi" w:hAnsiTheme="minorHAnsi" w:cs="Arial"/>
                <w:sz w:val="22"/>
                <w:szCs w:val="18"/>
                <w:lang w:eastAsia="lt-LT"/>
              </w:rPr>
            </w:pPr>
          </w:p>
        </w:tc>
        <w:tc>
          <w:tcPr>
            <w:tcW w:w="162" w:type="dxa"/>
          </w:tcPr>
          <w:p w14:paraId="31B14AEE"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w:t>
            </w:r>
          </w:p>
        </w:tc>
      </w:tr>
      <w:tr w:rsidR="00EF0297" w:rsidRPr="008F022F" w14:paraId="74EDBE50" w14:textId="77777777">
        <w:trPr>
          <w:gridAfter w:val="2"/>
          <w:wAfter w:w="1134" w:type="dxa"/>
        </w:trPr>
        <w:tc>
          <w:tcPr>
            <w:tcW w:w="6946" w:type="dxa"/>
            <w:gridSpan w:val="9"/>
          </w:tcPr>
          <w:p w14:paraId="490C38D9" w14:textId="77777777" w:rsidR="00EF0297" w:rsidRPr="00796089" w:rsidRDefault="00EF0297">
            <w:pPr>
              <w:autoSpaceDE w:val="0"/>
              <w:jc w:val="both"/>
              <w:rPr>
                <w:rFonts w:asciiTheme="minorHAnsi" w:hAnsiTheme="minorHAnsi" w:cs="Arial"/>
                <w:sz w:val="16"/>
                <w:szCs w:val="18"/>
                <w:lang w:eastAsia="lt-LT"/>
              </w:rPr>
            </w:pPr>
          </w:p>
        </w:tc>
      </w:tr>
      <w:tr w:rsidR="00EF0297" w:rsidRPr="008F022F" w14:paraId="3D162ECC" w14:textId="77777777">
        <w:tc>
          <w:tcPr>
            <w:tcW w:w="3202" w:type="dxa"/>
            <w:gridSpan w:val="3"/>
          </w:tcPr>
          <w:p w14:paraId="5FAAE8F7"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Dujotiekio apsauginės dangos tipas</w:t>
            </w:r>
          </w:p>
        </w:tc>
        <w:tc>
          <w:tcPr>
            <w:tcW w:w="2891" w:type="dxa"/>
            <w:gridSpan w:val="4"/>
            <w:tcBorders>
              <w:bottom w:val="single" w:sz="4" w:space="0" w:color="auto"/>
            </w:tcBorders>
          </w:tcPr>
          <w:p w14:paraId="3AB826C5" w14:textId="77777777" w:rsidR="00EF0297" w:rsidRPr="008F022F" w:rsidRDefault="00EF0297">
            <w:pPr>
              <w:autoSpaceDE w:val="0"/>
              <w:jc w:val="center"/>
              <w:rPr>
                <w:rFonts w:asciiTheme="minorHAnsi" w:hAnsiTheme="minorHAnsi" w:cs="Arial"/>
                <w:sz w:val="22"/>
                <w:szCs w:val="18"/>
                <w:lang w:eastAsia="lt-LT"/>
              </w:rPr>
            </w:pPr>
          </w:p>
        </w:tc>
        <w:tc>
          <w:tcPr>
            <w:tcW w:w="691" w:type="dxa"/>
          </w:tcPr>
          <w:p w14:paraId="45B421A4"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 storis</w:t>
            </w:r>
          </w:p>
        </w:tc>
        <w:tc>
          <w:tcPr>
            <w:tcW w:w="871" w:type="dxa"/>
            <w:gridSpan w:val="2"/>
            <w:tcBorders>
              <w:bottom w:val="single" w:sz="4" w:space="0" w:color="auto"/>
            </w:tcBorders>
          </w:tcPr>
          <w:p w14:paraId="2A7B74C2" w14:textId="77777777" w:rsidR="00EF0297" w:rsidRPr="008F022F" w:rsidRDefault="00EF0297">
            <w:pPr>
              <w:autoSpaceDE w:val="0"/>
              <w:jc w:val="center"/>
              <w:rPr>
                <w:rFonts w:asciiTheme="minorHAnsi" w:hAnsiTheme="minorHAnsi" w:cs="Arial"/>
                <w:sz w:val="22"/>
                <w:szCs w:val="18"/>
                <w:lang w:eastAsia="lt-LT"/>
              </w:rPr>
            </w:pPr>
          </w:p>
        </w:tc>
        <w:tc>
          <w:tcPr>
            <w:tcW w:w="425" w:type="dxa"/>
          </w:tcPr>
          <w:p w14:paraId="5D3B0AB2"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mm.</w:t>
            </w:r>
          </w:p>
        </w:tc>
      </w:tr>
      <w:tr w:rsidR="00EF0297" w:rsidRPr="008F022F" w14:paraId="147B55FA" w14:textId="77777777">
        <w:tc>
          <w:tcPr>
            <w:tcW w:w="8080" w:type="dxa"/>
            <w:gridSpan w:val="11"/>
          </w:tcPr>
          <w:p w14:paraId="170E23AD" w14:textId="77777777" w:rsidR="00EF0297" w:rsidRPr="00796089" w:rsidRDefault="00EF0297">
            <w:pPr>
              <w:autoSpaceDE w:val="0"/>
              <w:jc w:val="both"/>
              <w:rPr>
                <w:rFonts w:asciiTheme="minorHAnsi" w:hAnsiTheme="minorHAnsi" w:cs="Arial"/>
                <w:sz w:val="16"/>
                <w:szCs w:val="18"/>
                <w:lang w:eastAsia="lt-LT"/>
              </w:rPr>
            </w:pPr>
          </w:p>
        </w:tc>
      </w:tr>
      <w:tr w:rsidR="00EF0297" w:rsidRPr="008F022F" w14:paraId="1A08505B" w14:textId="77777777">
        <w:tc>
          <w:tcPr>
            <w:tcW w:w="3202" w:type="dxa"/>
            <w:gridSpan w:val="3"/>
          </w:tcPr>
          <w:p w14:paraId="5A9E1F27"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Sandūrų apsauginės dangos tipas</w:t>
            </w:r>
          </w:p>
        </w:tc>
        <w:tc>
          <w:tcPr>
            <w:tcW w:w="2891" w:type="dxa"/>
            <w:gridSpan w:val="4"/>
            <w:tcBorders>
              <w:bottom w:val="single" w:sz="4" w:space="0" w:color="auto"/>
            </w:tcBorders>
          </w:tcPr>
          <w:p w14:paraId="7F1DF202" w14:textId="77777777" w:rsidR="00EF0297" w:rsidRPr="008F022F" w:rsidRDefault="00EF0297">
            <w:pPr>
              <w:autoSpaceDE w:val="0"/>
              <w:jc w:val="center"/>
              <w:rPr>
                <w:rFonts w:asciiTheme="minorHAnsi" w:hAnsiTheme="minorHAnsi" w:cs="Arial"/>
                <w:sz w:val="22"/>
                <w:szCs w:val="18"/>
                <w:lang w:eastAsia="lt-LT"/>
              </w:rPr>
            </w:pPr>
          </w:p>
        </w:tc>
        <w:tc>
          <w:tcPr>
            <w:tcW w:w="691" w:type="dxa"/>
          </w:tcPr>
          <w:p w14:paraId="3ADA2492"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 storis</w:t>
            </w:r>
          </w:p>
        </w:tc>
        <w:tc>
          <w:tcPr>
            <w:tcW w:w="871" w:type="dxa"/>
            <w:gridSpan w:val="2"/>
            <w:tcBorders>
              <w:bottom w:val="single" w:sz="4" w:space="0" w:color="auto"/>
            </w:tcBorders>
          </w:tcPr>
          <w:p w14:paraId="5DB9D9F7" w14:textId="77777777" w:rsidR="00EF0297" w:rsidRPr="008F022F" w:rsidRDefault="00EF0297">
            <w:pPr>
              <w:autoSpaceDE w:val="0"/>
              <w:jc w:val="center"/>
              <w:rPr>
                <w:rFonts w:asciiTheme="minorHAnsi" w:hAnsiTheme="minorHAnsi" w:cs="Arial"/>
                <w:sz w:val="22"/>
                <w:szCs w:val="18"/>
                <w:lang w:eastAsia="lt-LT"/>
              </w:rPr>
            </w:pPr>
          </w:p>
        </w:tc>
        <w:tc>
          <w:tcPr>
            <w:tcW w:w="425" w:type="dxa"/>
          </w:tcPr>
          <w:p w14:paraId="3DEBCC45"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mm.</w:t>
            </w:r>
          </w:p>
        </w:tc>
      </w:tr>
      <w:tr w:rsidR="00EF0297" w:rsidRPr="008F022F" w14:paraId="20DF3E01" w14:textId="77777777">
        <w:tc>
          <w:tcPr>
            <w:tcW w:w="8080" w:type="dxa"/>
            <w:gridSpan w:val="11"/>
          </w:tcPr>
          <w:p w14:paraId="4BFF6C01" w14:textId="77777777" w:rsidR="00EF0297" w:rsidRPr="00796089" w:rsidRDefault="00EF0297">
            <w:pPr>
              <w:autoSpaceDE w:val="0"/>
              <w:jc w:val="both"/>
              <w:rPr>
                <w:rFonts w:asciiTheme="minorHAnsi" w:hAnsiTheme="minorHAnsi" w:cs="Arial"/>
                <w:sz w:val="16"/>
                <w:szCs w:val="18"/>
                <w:lang w:eastAsia="lt-LT"/>
              </w:rPr>
            </w:pPr>
          </w:p>
        </w:tc>
      </w:tr>
      <w:tr w:rsidR="00EF0297" w:rsidRPr="008F022F" w14:paraId="67619201" w14:textId="77777777">
        <w:trPr>
          <w:gridAfter w:val="2"/>
          <w:wAfter w:w="1134" w:type="dxa"/>
        </w:trPr>
        <w:tc>
          <w:tcPr>
            <w:tcW w:w="2552" w:type="dxa"/>
            <w:gridSpan w:val="2"/>
          </w:tcPr>
          <w:p w14:paraId="2F5A6576"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Vientisumo patikros įtampa</w:t>
            </w:r>
          </w:p>
        </w:tc>
        <w:tc>
          <w:tcPr>
            <w:tcW w:w="650" w:type="dxa"/>
            <w:tcBorders>
              <w:bottom w:val="single" w:sz="4" w:space="0" w:color="auto"/>
            </w:tcBorders>
          </w:tcPr>
          <w:p w14:paraId="39F32314" w14:textId="77777777" w:rsidR="00EF0297" w:rsidRPr="008F022F" w:rsidRDefault="00EF0297">
            <w:pPr>
              <w:autoSpaceDE w:val="0"/>
              <w:jc w:val="center"/>
              <w:rPr>
                <w:rFonts w:asciiTheme="minorHAnsi" w:hAnsiTheme="minorHAnsi" w:cs="Arial"/>
                <w:sz w:val="22"/>
                <w:szCs w:val="18"/>
                <w:lang w:eastAsia="lt-LT"/>
              </w:rPr>
            </w:pPr>
          </w:p>
        </w:tc>
        <w:tc>
          <w:tcPr>
            <w:tcW w:w="3744" w:type="dxa"/>
            <w:gridSpan w:val="6"/>
          </w:tcPr>
          <w:p w14:paraId="3F958D7C"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 xml:space="preserve"> </w:t>
            </w:r>
            <w:proofErr w:type="spellStart"/>
            <w:r w:rsidRPr="008F022F">
              <w:rPr>
                <w:rFonts w:asciiTheme="minorHAnsi" w:hAnsiTheme="minorHAnsi" w:cs="Arial"/>
                <w:sz w:val="22"/>
                <w:szCs w:val="18"/>
                <w:lang w:eastAsia="lt-LT"/>
              </w:rPr>
              <w:t>kV.</w:t>
            </w:r>
            <w:proofErr w:type="spellEnd"/>
          </w:p>
        </w:tc>
      </w:tr>
      <w:tr w:rsidR="00EF0297" w:rsidRPr="008F022F" w14:paraId="03802D09" w14:textId="77777777">
        <w:trPr>
          <w:gridAfter w:val="2"/>
          <w:wAfter w:w="1134" w:type="dxa"/>
        </w:trPr>
        <w:tc>
          <w:tcPr>
            <w:tcW w:w="6946" w:type="dxa"/>
            <w:gridSpan w:val="9"/>
          </w:tcPr>
          <w:p w14:paraId="252B26E7" w14:textId="77777777" w:rsidR="00EF0297" w:rsidRPr="00796089" w:rsidRDefault="00EF0297">
            <w:pPr>
              <w:autoSpaceDE w:val="0"/>
              <w:jc w:val="both"/>
              <w:rPr>
                <w:rFonts w:asciiTheme="minorHAnsi" w:hAnsiTheme="minorHAnsi" w:cs="Arial"/>
                <w:sz w:val="16"/>
                <w:szCs w:val="18"/>
                <w:lang w:eastAsia="lt-LT"/>
              </w:rPr>
            </w:pPr>
          </w:p>
        </w:tc>
      </w:tr>
      <w:tr w:rsidR="00EF0297" w:rsidRPr="008F022F" w14:paraId="5608B076" w14:textId="77777777">
        <w:trPr>
          <w:gridAfter w:val="2"/>
          <w:wAfter w:w="1134" w:type="dxa"/>
        </w:trPr>
        <w:tc>
          <w:tcPr>
            <w:tcW w:w="1843" w:type="dxa"/>
          </w:tcPr>
          <w:p w14:paraId="674C5FD3"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Patikrinimo greitis</w:t>
            </w:r>
          </w:p>
        </w:tc>
        <w:tc>
          <w:tcPr>
            <w:tcW w:w="709" w:type="dxa"/>
            <w:tcBorders>
              <w:bottom w:val="single" w:sz="4" w:space="0" w:color="auto"/>
            </w:tcBorders>
          </w:tcPr>
          <w:p w14:paraId="78050C46" w14:textId="77777777" w:rsidR="00EF0297" w:rsidRPr="008F022F" w:rsidRDefault="00EF0297">
            <w:pPr>
              <w:autoSpaceDE w:val="0"/>
              <w:jc w:val="center"/>
              <w:rPr>
                <w:rFonts w:asciiTheme="minorHAnsi" w:hAnsiTheme="minorHAnsi" w:cs="Arial"/>
                <w:sz w:val="22"/>
                <w:szCs w:val="18"/>
                <w:lang w:eastAsia="lt-LT"/>
              </w:rPr>
            </w:pPr>
          </w:p>
        </w:tc>
        <w:tc>
          <w:tcPr>
            <w:tcW w:w="4394" w:type="dxa"/>
            <w:gridSpan w:val="7"/>
          </w:tcPr>
          <w:p w14:paraId="74B4C579" w14:textId="77777777" w:rsidR="00EF0297" w:rsidRPr="008F022F" w:rsidRDefault="00EF0297">
            <w:pPr>
              <w:autoSpaceDE w:val="0"/>
              <w:jc w:val="both"/>
              <w:rPr>
                <w:rFonts w:asciiTheme="minorHAnsi" w:hAnsiTheme="minorHAnsi" w:cs="Arial"/>
                <w:sz w:val="22"/>
                <w:szCs w:val="18"/>
                <w:lang w:eastAsia="lt-LT"/>
              </w:rPr>
            </w:pPr>
            <w:r w:rsidRPr="008F022F">
              <w:rPr>
                <w:rFonts w:asciiTheme="minorHAnsi" w:hAnsiTheme="minorHAnsi" w:cs="Arial"/>
                <w:sz w:val="22"/>
                <w:szCs w:val="18"/>
                <w:lang w:eastAsia="lt-LT"/>
              </w:rPr>
              <w:t xml:space="preserve"> m/s.</w:t>
            </w:r>
          </w:p>
        </w:tc>
      </w:tr>
      <w:tr w:rsidR="00EF0297" w:rsidRPr="008F022F" w14:paraId="45A178DF" w14:textId="77777777">
        <w:trPr>
          <w:gridAfter w:val="2"/>
          <w:wAfter w:w="1134" w:type="dxa"/>
        </w:trPr>
        <w:tc>
          <w:tcPr>
            <w:tcW w:w="6946" w:type="dxa"/>
            <w:gridSpan w:val="9"/>
          </w:tcPr>
          <w:p w14:paraId="2666824D" w14:textId="77777777" w:rsidR="00EF0297" w:rsidRPr="00796089" w:rsidRDefault="00EF0297">
            <w:pPr>
              <w:autoSpaceDE w:val="0"/>
              <w:jc w:val="both"/>
              <w:rPr>
                <w:rFonts w:asciiTheme="minorHAnsi" w:hAnsiTheme="minorHAnsi" w:cs="Arial"/>
                <w:sz w:val="16"/>
                <w:szCs w:val="18"/>
                <w:lang w:eastAsia="lt-LT"/>
              </w:rPr>
            </w:pPr>
          </w:p>
        </w:tc>
      </w:tr>
    </w:tbl>
    <w:p w14:paraId="5EA6E5FE" w14:textId="77777777" w:rsidR="00EF0297" w:rsidRDefault="00EF0297" w:rsidP="00EF0297">
      <w:pPr>
        <w:rPr>
          <w:rFonts w:asciiTheme="minorHAnsi" w:hAnsiTheme="minorHAnsi" w:cs="Arial"/>
          <w:b/>
          <w:sz w:val="22"/>
          <w:szCs w:val="22"/>
          <w:lang w:eastAsia="lt-LT"/>
        </w:rPr>
      </w:pPr>
    </w:p>
    <w:p w14:paraId="43D21917" w14:textId="77777777" w:rsidR="00EF0297" w:rsidRPr="008F022F" w:rsidRDefault="00EF0297" w:rsidP="00EF0297">
      <w:pPr>
        <w:rPr>
          <w:rFonts w:asciiTheme="minorHAnsi" w:hAnsiTheme="minorHAnsi" w:cs="Arial"/>
          <w:b/>
          <w:sz w:val="22"/>
          <w:szCs w:val="22"/>
          <w:lang w:eastAsia="lt-LT"/>
        </w:rPr>
      </w:pPr>
      <w:r w:rsidRPr="008F022F">
        <w:rPr>
          <w:rFonts w:asciiTheme="minorHAnsi" w:hAnsiTheme="minorHAnsi" w:cs="Arial"/>
          <w:b/>
          <w:sz w:val="22"/>
          <w:szCs w:val="22"/>
          <w:lang w:eastAsia="lt-LT"/>
        </w:rPr>
        <w:t>Nustatyti defektai</w:t>
      </w:r>
    </w:p>
    <w:tbl>
      <w:tblPr>
        <w:tblStyle w:val="TableGrid"/>
        <w:tblW w:w="9497" w:type="dxa"/>
        <w:jc w:val="right"/>
        <w:tblCellMar>
          <w:left w:w="0" w:type="dxa"/>
          <w:right w:w="0" w:type="dxa"/>
        </w:tblCellMar>
        <w:tblLook w:val="04A0" w:firstRow="1" w:lastRow="0" w:firstColumn="1" w:lastColumn="0" w:noHBand="0" w:noVBand="1"/>
      </w:tblPr>
      <w:tblGrid>
        <w:gridCol w:w="692"/>
        <w:gridCol w:w="940"/>
        <w:gridCol w:w="1773"/>
        <w:gridCol w:w="1013"/>
        <w:gridCol w:w="1267"/>
        <w:gridCol w:w="3812"/>
      </w:tblGrid>
      <w:tr w:rsidR="00EF0297" w:rsidRPr="00796089" w14:paraId="396CDCB2" w14:textId="77777777">
        <w:trPr>
          <w:trHeight w:val="809"/>
          <w:jc w:val="right"/>
        </w:trPr>
        <w:tc>
          <w:tcPr>
            <w:tcW w:w="692" w:type="dxa"/>
            <w:vAlign w:val="center"/>
          </w:tcPr>
          <w:p w14:paraId="6E195CB2"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Defekto Nr.</w:t>
            </w:r>
          </w:p>
        </w:tc>
        <w:tc>
          <w:tcPr>
            <w:tcW w:w="940" w:type="dxa"/>
            <w:vAlign w:val="center"/>
          </w:tcPr>
          <w:p w14:paraId="5E061498"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Siūlės Nr.</w:t>
            </w:r>
          </w:p>
        </w:tc>
        <w:tc>
          <w:tcPr>
            <w:tcW w:w="1773" w:type="dxa"/>
            <w:vAlign w:val="center"/>
          </w:tcPr>
          <w:p w14:paraId="2A50F5D8"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Atstumas nuo siūlės iki pažeidimo, m</w:t>
            </w:r>
          </w:p>
        </w:tc>
        <w:tc>
          <w:tcPr>
            <w:tcW w:w="1013" w:type="dxa"/>
            <w:vAlign w:val="center"/>
          </w:tcPr>
          <w:p w14:paraId="7EF42526"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Siūlės Nr.</w:t>
            </w:r>
          </w:p>
        </w:tc>
        <w:tc>
          <w:tcPr>
            <w:tcW w:w="1267" w:type="dxa"/>
            <w:vAlign w:val="center"/>
          </w:tcPr>
          <w:p w14:paraId="77422028"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Pažeidimo padėties valanda</w:t>
            </w:r>
          </w:p>
        </w:tc>
        <w:tc>
          <w:tcPr>
            <w:tcW w:w="3812" w:type="dxa"/>
            <w:vAlign w:val="center"/>
          </w:tcPr>
          <w:p w14:paraId="3ED89A63"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Reikalingas taisymo būdas</w:t>
            </w:r>
          </w:p>
          <w:p w14:paraId="16A7AB8C"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 xml:space="preserve">(remontinis </w:t>
            </w:r>
            <w:r>
              <w:rPr>
                <w:rFonts w:asciiTheme="minorHAnsi" w:hAnsiTheme="minorHAnsi" w:cs="Arial"/>
                <w:sz w:val="20"/>
                <w:szCs w:val="20"/>
                <w:lang w:eastAsia="lt-LT"/>
              </w:rPr>
              <w:t>komplektas</w:t>
            </w:r>
            <w:r w:rsidRPr="00796089">
              <w:rPr>
                <w:rFonts w:asciiTheme="minorHAnsi" w:hAnsiTheme="minorHAnsi" w:cs="Arial"/>
                <w:sz w:val="20"/>
                <w:szCs w:val="20"/>
                <w:lang w:eastAsia="lt-LT"/>
              </w:rPr>
              <w:t xml:space="preserve">, PE pieštuku, </w:t>
            </w:r>
            <w:r>
              <w:rPr>
                <w:rFonts w:asciiTheme="minorHAnsi" w:hAnsiTheme="minorHAnsi" w:cs="Arial"/>
                <w:sz w:val="20"/>
                <w:szCs w:val="20"/>
                <w:lang w:eastAsia="lt-LT"/>
              </w:rPr>
              <w:t>izoliavimas per visą perimetrą</w:t>
            </w:r>
            <w:r w:rsidRPr="00796089">
              <w:rPr>
                <w:rFonts w:asciiTheme="minorHAnsi" w:hAnsiTheme="minorHAnsi" w:cs="Arial"/>
                <w:sz w:val="20"/>
                <w:szCs w:val="20"/>
                <w:lang w:eastAsia="lt-LT"/>
              </w:rPr>
              <w:t>)</w:t>
            </w:r>
          </w:p>
        </w:tc>
      </w:tr>
      <w:tr w:rsidR="00EF0297" w:rsidRPr="00796089" w14:paraId="331458E7" w14:textId="77777777">
        <w:trPr>
          <w:trHeight w:val="263"/>
          <w:jc w:val="right"/>
        </w:trPr>
        <w:tc>
          <w:tcPr>
            <w:tcW w:w="692" w:type="dxa"/>
          </w:tcPr>
          <w:p w14:paraId="205B7368" w14:textId="77777777" w:rsidR="00EF0297" w:rsidRPr="00796089" w:rsidRDefault="00EF0297">
            <w:pPr>
              <w:jc w:val="center"/>
              <w:rPr>
                <w:rFonts w:asciiTheme="minorHAnsi" w:hAnsiTheme="minorHAnsi"/>
                <w:sz w:val="20"/>
                <w:szCs w:val="20"/>
              </w:rPr>
            </w:pPr>
          </w:p>
        </w:tc>
        <w:tc>
          <w:tcPr>
            <w:tcW w:w="940" w:type="dxa"/>
          </w:tcPr>
          <w:p w14:paraId="6F670EFB" w14:textId="77777777" w:rsidR="00EF0297" w:rsidRPr="00796089" w:rsidRDefault="00EF0297">
            <w:pPr>
              <w:jc w:val="center"/>
              <w:rPr>
                <w:rFonts w:asciiTheme="minorHAnsi" w:hAnsiTheme="minorHAnsi"/>
                <w:sz w:val="20"/>
                <w:szCs w:val="20"/>
              </w:rPr>
            </w:pPr>
          </w:p>
        </w:tc>
        <w:tc>
          <w:tcPr>
            <w:tcW w:w="1773" w:type="dxa"/>
          </w:tcPr>
          <w:p w14:paraId="5FB6A7D8" w14:textId="77777777" w:rsidR="00EF0297" w:rsidRPr="00796089" w:rsidRDefault="00EF0297">
            <w:pPr>
              <w:jc w:val="center"/>
              <w:rPr>
                <w:rFonts w:asciiTheme="minorHAnsi" w:hAnsiTheme="minorHAnsi"/>
                <w:sz w:val="20"/>
                <w:szCs w:val="20"/>
              </w:rPr>
            </w:pPr>
          </w:p>
        </w:tc>
        <w:tc>
          <w:tcPr>
            <w:tcW w:w="1013" w:type="dxa"/>
          </w:tcPr>
          <w:p w14:paraId="7D5202A0" w14:textId="77777777" w:rsidR="00EF0297" w:rsidRPr="00796089" w:rsidRDefault="00EF0297">
            <w:pPr>
              <w:jc w:val="center"/>
              <w:rPr>
                <w:rFonts w:asciiTheme="minorHAnsi" w:hAnsiTheme="minorHAnsi"/>
                <w:sz w:val="20"/>
                <w:szCs w:val="20"/>
              </w:rPr>
            </w:pPr>
          </w:p>
        </w:tc>
        <w:tc>
          <w:tcPr>
            <w:tcW w:w="1267" w:type="dxa"/>
          </w:tcPr>
          <w:p w14:paraId="4E3BA950" w14:textId="77777777" w:rsidR="00EF0297" w:rsidRPr="00796089" w:rsidRDefault="00EF0297">
            <w:pPr>
              <w:jc w:val="center"/>
              <w:rPr>
                <w:rFonts w:asciiTheme="minorHAnsi" w:hAnsiTheme="minorHAnsi"/>
                <w:sz w:val="20"/>
                <w:szCs w:val="20"/>
              </w:rPr>
            </w:pPr>
          </w:p>
        </w:tc>
        <w:tc>
          <w:tcPr>
            <w:tcW w:w="3812" w:type="dxa"/>
          </w:tcPr>
          <w:p w14:paraId="61DB3F32" w14:textId="77777777" w:rsidR="00EF0297" w:rsidRPr="00796089" w:rsidRDefault="00EF0297">
            <w:pPr>
              <w:jc w:val="center"/>
              <w:rPr>
                <w:rFonts w:asciiTheme="minorHAnsi" w:hAnsiTheme="minorHAnsi"/>
                <w:sz w:val="20"/>
                <w:szCs w:val="20"/>
              </w:rPr>
            </w:pPr>
          </w:p>
        </w:tc>
      </w:tr>
      <w:tr w:rsidR="00EF0297" w:rsidRPr="00796089" w14:paraId="4C49AB96" w14:textId="77777777">
        <w:trPr>
          <w:trHeight w:val="263"/>
          <w:jc w:val="right"/>
        </w:trPr>
        <w:tc>
          <w:tcPr>
            <w:tcW w:w="692" w:type="dxa"/>
          </w:tcPr>
          <w:p w14:paraId="2EA3536F" w14:textId="77777777" w:rsidR="00EF0297" w:rsidRPr="00796089" w:rsidRDefault="00EF0297">
            <w:pPr>
              <w:jc w:val="center"/>
              <w:rPr>
                <w:rFonts w:asciiTheme="minorHAnsi" w:hAnsiTheme="minorHAnsi"/>
                <w:sz w:val="20"/>
                <w:szCs w:val="20"/>
              </w:rPr>
            </w:pPr>
          </w:p>
        </w:tc>
        <w:tc>
          <w:tcPr>
            <w:tcW w:w="940" w:type="dxa"/>
          </w:tcPr>
          <w:p w14:paraId="4AC4A809" w14:textId="77777777" w:rsidR="00EF0297" w:rsidRPr="00796089" w:rsidRDefault="00EF0297">
            <w:pPr>
              <w:jc w:val="center"/>
              <w:rPr>
                <w:rFonts w:asciiTheme="minorHAnsi" w:hAnsiTheme="minorHAnsi"/>
                <w:sz w:val="20"/>
                <w:szCs w:val="20"/>
              </w:rPr>
            </w:pPr>
          </w:p>
        </w:tc>
        <w:tc>
          <w:tcPr>
            <w:tcW w:w="1773" w:type="dxa"/>
          </w:tcPr>
          <w:p w14:paraId="756F2B85" w14:textId="77777777" w:rsidR="00EF0297" w:rsidRPr="00796089" w:rsidRDefault="00EF0297">
            <w:pPr>
              <w:jc w:val="center"/>
              <w:rPr>
                <w:rFonts w:asciiTheme="minorHAnsi" w:hAnsiTheme="minorHAnsi"/>
                <w:sz w:val="20"/>
                <w:szCs w:val="20"/>
              </w:rPr>
            </w:pPr>
          </w:p>
        </w:tc>
        <w:tc>
          <w:tcPr>
            <w:tcW w:w="1013" w:type="dxa"/>
          </w:tcPr>
          <w:p w14:paraId="44E58DBE" w14:textId="77777777" w:rsidR="00EF0297" w:rsidRPr="00796089" w:rsidRDefault="00EF0297">
            <w:pPr>
              <w:jc w:val="center"/>
              <w:rPr>
                <w:rFonts w:asciiTheme="minorHAnsi" w:hAnsiTheme="minorHAnsi"/>
                <w:sz w:val="20"/>
                <w:szCs w:val="20"/>
              </w:rPr>
            </w:pPr>
          </w:p>
        </w:tc>
        <w:tc>
          <w:tcPr>
            <w:tcW w:w="1267" w:type="dxa"/>
          </w:tcPr>
          <w:p w14:paraId="357B98C0" w14:textId="77777777" w:rsidR="00EF0297" w:rsidRPr="00796089" w:rsidRDefault="00EF0297">
            <w:pPr>
              <w:jc w:val="center"/>
              <w:rPr>
                <w:rFonts w:asciiTheme="minorHAnsi" w:hAnsiTheme="minorHAnsi"/>
                <w:sz w:val="20"/>
                <w:szCs w:val="20"/>
              </w:rPr>
            </w:pPr>
          </w:p>
        </w:tc>
        <w:tc>
          <w:tcPr>
            <w:tcW w:w="3812" w:type="dxa"/>
          </w:tcPr>
          <w:p w14:paraId="619FD8B6" w14:textId="77777777" w:rsidR="00EF0297" w:rsidRPr="00796089" w:rsidRDefault="00EF0297">
            <w:pPr>
              <w:jc w:val="center"/>
              <w:rPr>
                <w:rFonts w:asciiTheme="minorHAnsi" w:hAnsiTheme="minorHAnsi"/>
                <w:sz w:val="20"/>
                <w:szCs w:val="20"/>
              </w:rPr>
            </w:pPr>
          </w:p>
        </w:tc>
      </w:tr>
      <w:tr w:rsidR="00EF0297" w:rsidRPr="00796089" w14:paraId="49AFA33F" w14:textId="77777777">
        <w:trPr>
          <w:trHeight w:val="263"/>
          <w:jc w:val="right"/>
        </w:trPr>
        <w:tc>
          <w:tcPr>
            <w:tcW w:w="692" w:type="dxa"/>
          </w:tcPr>
          <w:p w14:paraId="414881CB" w14:textId="77777777" w:rsidR="00EF0297" w:rsidRPr="00796089" w:rsidRDefault="00EF0297">
            <w:pPr>
              <w:jc w:val="center"/>
              <w:rPr>
                <w:rFonts w:asciiTheme="minorHAnsi" w:hAnsiTheme="minorHAnsi"/>
                <w:sz w:val="20"/>
                <w:szCs w:val="20"/>
              </w:rPr>
            </w:pPr>
          </w:p>
        </w:tc>
        <w:tc>
          <w:tcPr>
            <w:tcW w:w="940" w:type="dxa"/>
          </w:tcPr>
          <w:p w14:paraId="15A81C98" w14:textId="77777777" w:rsidR="00EF0297" w:rsidRPr="00796089" w:rsidRDefault="00EF0297">
            <w:pPr>
              <w:jc w:val="center"/>
              <w:rPr>
                <w:rFonts w:asciiTheme="minorHAnsi" w:hAnsiTheme="minorHAnsi"/>
                <w:sz w:val="20"/>
                <w:szCs w:val="20"/>
              </w:rPr>
            </w:pPr>
          </w:p>
        </w:tc>
        <w:tc>
          <w:tcPr>
            <w:tcW w:w="1773" w:type="dxa"/>
          </w:tcPr>
          <w:p w14:paraId="6D5DB082" w14:textId="77777777" w:rsidR="00EF0297" w:rsidRPr="00796089" w:rsidRDefault="00EF0297">
            <w:pPr>
              <w:jc w:val="center"/>
              <w:rPr>
                <w:rFonts w:asciiTheme="minorHAnsi" w:hAnsiTheme="minorHAnsi"/>
                <w:sz w:val="20"/>
                <w:szCs w:val="20"/>
              </w:rPr>
            </w:pPr>
          </w:p>
        </w:tc>
        <w:tc>
          <w:tcPr>
            <w:tcW w:w="1013" w:type="dxa"/>
          </w:tcPr>
          <w:p w14:paraId="3E495B65" w14:textId="77777777" w:rsidR="00EF0297" w:rsidRPr="00796089" w:rsidRDefault="00EF0297">
            <w:pPr>
              <w:jc w:val="center"/>
              <w:rPr>
                <w:rFonts w:asciiTheme="minorHAnsi" w:hAnsiTheme="minorHAnsi"/>
                <w:sz w:val="20"/>
                <w:szCs w:val="20"/>
              </w:rPr>
            </w:pPr>
          </w:p>
        </w:tc>
        <w:tc>
          <w:tcPr>
            <w:tcW w:w="1267" w:type="dxa"/>
          </w:tcPr>
          <w:p w14:paraId="1F440863" w14:textId="77777777" w:rsidR="00EF0297" w:rsidRPr="00796089" w:rsidRDefault="00EF0297">
            <w:pPr>
              <w:jc w:val="center"/>
              <w:rPr>
                <w:rFonts w:asciiTheme="minorHAnsi" w:hAnsiTheme="minorHAnsi"/>
                <w:sz w:val="20"/>
                <w:szCs w:val="20"/>
              </w:rPr>
            </w:pPr>
          </w:p>
        </w:tc>
        <w:tc>
          <w:tcPr>
            <w:tcW w:w="3812" w:type="dxa"/>
          </w:tcPr>
          <w:p w14:paraId="10027783" w14:textId="77777777" w:rsidR="00EF0297" w:rsidRPr="00796089" w:rsidRDefault="00EF0297">
            <w:pPr>
              <w:jc w:val="center"/>
              <w:rPr>
                <w:rFonts w:asciiTheme="minorHAnsi" w:hAnsiTheme="minorHAnsi"/>
                <w:sz w:val="20"/>
                <w:szCs w:val="20"/>
              </w:rPr>
            </w:pPr>
          </w:p>
        </w:tc>
      </w:tr>
      <w:tr w:rsidR="00EF0297" w:rsidRPr="00796089" w14:paraId="6A9A017B" w14:textId="77777777">
        <w:trPr>
          <w:trHeight w:val="283"/>
          <w:jc w:val="right"/>
        </w:trPr>
        <w:tc>
          <w:tcPr>
            <w:tcW w:w="692" w:type="dxa"/>
          </w:tcPr>
          <w:p w14:paraId="72168CBD" w14:textId="77777777" w:rsidR="00EF0297" w:rsidRPr="00796089" w:rsidRDefault="00EF0297">
            <w:pPr>
              <w:jc w:val="center"/>
              <w:rPr>
                <w:rFonts w:asciiTheme="minorHAnsi" w:hAnsiTheme="minorHAnsi"/>
                <w:sz w:val="20"/>
                <w:szCs w:val="20"/>
              </w:rPr>
            </w:pPr>
          </w:p>
        </w:tc>
        <w:tc>
          <w:tcPr>
            <w:tcW w:w="940" w:type="dxa"/>
          </w:tcPr>
          <w:p w14:paraId="66221B3B" w14:textId="77777777" w:rsidR="00EF0297" w:rsidRPr="00796089" w:rsidRDefault="00EF0297">
            <w:pPr>
              <w:jc w:val="center"/>
              <w:rPr>
                <w:rFonts w:asciiTheme="minorHAnsi" w:hAnsiTheme="minorHAnsi"/>
                <w:sz w:val="20"/>
                <w:szCs w:val="20"/>
              </w:rPr>
            </w:pPr>
          </w:p>
        </w:tc>
        <w:tc>
          <w:tcPr>
            <w:tcW w:w="1773" w:type="dxa"/>
          </w:tcPr>
          <w:p w14:paraId="457B87EA" w14:textId="77777777" w:rsidR="00EF0297" w:rsidRPr="00796089" w:rsidRDefault="00EF0297">
            <w:pPr>
              <w:jc w:val="center"/>
              <w:rPr>
                <w:rFonts w:asciiTheme="minorHAnsi" w:hAnsiTheme="minorHAnsi"/>
                <w:sz w:val="20"/>
                <w:szCs w:val="20"/>
              </w:rPr>
            </w:pPr>
          </w:p>
        </w:tc>
        <w:tc>
          <w:tcPr>
            <w:tcW w:w="1013" w:type="dxa"/>
          </w:tcPr>
          <w:p w14:paraId="2F1A01E9" w14:textId="77777777" w:rsidR="00EF0297" w:rsidRPr="00796089" w:rsidRDefault="00EF0297">
            <w:pPr>
              <w:jc w:val="center"/>
              <w:rPr>
                <w:rFonts w:asciiTheme="minorHAnsi" w:hAnsiTheme="minorHAnsi"/>
                <w:sz w:val="20"/>
                <w:szCs w:val="20"/>
              </w:rPr>
            </w:pPr>
          </w:p>
        </w:tc>
        <w:tc>
          <w:tcPr>
            <w:tcW w:w="1267" w:type="dxa"/>
          </w:tcPr>
          <w:p w14:paraId="13C822AF" w14:textId="77777777" w:rsidR="00EF0297" w:rsidRPr="00796089" w:rsidRDefault="00EF0297">
            <w:pPr>
              <w:jc w:val="center"/>
              <w:rPr>
                <w:rFonts w:asciiTheme="minorHAnsi" w:hAnsiTheme="minorHAnsi"/>
                <w:sz w:val="20"/>
                <w:szCs w:val="20"/>
              </w:rPr>
            </w:pPr>
          </w:p>
        </w:tc>
        <w:tc>
          <w:tcPr>
            <w:tcW w:w="3812" w:type="dxa"/>
          </w:tcPr>
          <w:p w14:paraId="7FE761A5" w14:textId="77777777" w:rsidR="00EF0297" w:rsidRPr="00796089" w:rsidRDefault="00EF0297">
            <w:pPr>
              <w:jc w:val="center"/>
              <w:rPr>
                <w:rFonts w:asciiTheme="minorHAnsi" w:hAnsiTheme="minorHAnsi"/>
                <w:sz w:val="20"/>
                <w:szCs w:val="20"/>
              </w:rPr>
            </w:pPr>
          </w:p>
        </w:tc>
      </w:tr>
      <w:tr w:rsidR="00EF0297" w:rsidRPr="00796089" w14:paraId="0CDDD5FD" w14:textId="77777777">
        <w:trPr>
          <w:trHeight w:val="263"/>
          <w:jc w:val="right"/>
        </w:trPr>
        <w:tc>
          <w:tcPr>
            <w:tcW w:w="692" w:type="dxa"/>
          </w:tcPr>
          <w:p w14:paraId="3137C658" w14:textId="77777777" w:rsidR="00EF0297" w:rsidRPr="00796089" w:rsidRDefault="00EF0297">
            <w:pPr>
              <w:jc w:val="center"/>
              <w:rPr>
                <w:rFonts w:asciiTheme="minorHAnsi" w:hAnsiTheme="minorHAnsi"/>
                <w:sz w:val="20"/>
                <w:szCs w:val="20"/>
              </w:rPr>
            </w:pPr>
          </w:p>
        </w:tc>
        <w:tc>
          <w:tcPr>
            <w:tcW w:w="940" w:type="dxa"/>
          </w:tcPr>
          <w:p w14:paraId="43C0DEB5" w14:textId="77777777" w:rsidR="00EF0297" w:rsidRPr="00796089" w:rsidRDefault="00EF0297">
            <w:pPr>
              <w:jc w:val="center"/>
              <w:rPr>
                <w:rFonts w:asciiTheme="minorHAnsi" w:hAnsiTheme="minorHAnsi"/>
                <w:sz w:val="20"/>
                <w:szCs w:val="20"/>
              </w:rPr>
            </w:pPr>
          </w:p>
        </w:tc>
        <w:tc>
          <w:tcPr>
            <w:tcW w:w="1773" w:type="dxa"/>
          </w:tcPr>
          <w:p w14:paraId="592C9D32" w14:textId="77777777" w:rsidR="00EF0297" w:rsidRPr="00796089" w:rsidRDefault="00EF0297">
            <w:pPr>
              <w:jc w:val="center"/>
              <w:rPr>
                <w:rFonts w:asciiTheme="minorHAnsi" w:hAnsiTheme="minorHAnsi"/>
                <w:sz w:val="20"/>
                <w:szCs w:val="20"/>
              </w:rPr>
            </w:pPr>
          </w:p>
        </w:tc>
        <w:tc>
          <w:tcPr>
            <w:tcW w:w="1013" w:type="dxa"/>
          </w:tcPr>
          <w:p w14:paraId="1F976008" w14:textId="77777777" w:rsidR="00EF0297" w:rsidRPr="00796089" w:rsidRDefault="00EF0297">
            <w:pPr>
              <w:jc w:val="center"/>
              <w:rPr>
                <w:rFonts w:asciiTheme="minorHAnsi" w:hAnsiTheme="minorHAnsi"/>
                <w:sz w:val="20"/>
                <w:szCs w:val="20"/>
              </w:rPr>
            </w:pPr>
          </w:p>
        </w:tc>
        <w:tc>
          <w:tcPr>
            <w:tcW w:w="1267" w:type="dxa"/>
          </w:tcPr>
          <w:p w14:paraId="0D4BD6B8" w14:textId="77777777" w:rsidR="00EF0297" w:rsidRPr="00796089" w:rsidRDefault="00EF0297">
            <w:pPr>
              <w:jc w:val="center"/>
              <w:rPr>
                <w:rFonts w:asciiTheme="minorHAnsi" w:hAnsiTheme="minorHAnsi"/>
                <w:sz w:val="20"/>
                <w:szCs w:val="20"/>
              </w:rPr>
            </w:pPr>
          </w:p>
        </w:tc>
        <w:tc>
          <w:tcPr>
            <w:tcW w:w="3812" w:type="dxa"/>
          </w:tcPr>
          <w:p w14:paraId="31791315" w14:textId="77777777" w:rsidR="00EF0297" w:rsidRPr="00796089" w:rsidRDefault="00EF0297">
            <w:pPr>
              <w:jc w:val="center"/>
              <w:rPr>
                <w:rFonts w:asciiTheme="minorHAnsi" w:hAnsiTheme="minorHAnsi"/>
                <w:sz w:val="20"/>
                <w:szCs w:val="20"/>
              </w:rPr>
            </w:pPr>
          </w:p>
        </w:tc>
      </w:tr>
      <w:tr w:rsidR="00EF0297" w:rsidRPr="00796089" w14:paraId="54CA992B" w14:textId="77777777">
        <w:trPr>
          <w:trHeight w:val="263"/>
          <w:jc w:val="right"/>
        </w:trPr>
        <w:tc>
          <w:tcPr>
            <w:tcW w:w="692" w:type="dxa"/>
          </w:tcPr>
          <w:p w14:paraId="3566F7B8" w14:textId="77777777" w:rsidR="00EF0297" w:rsidRPr="00796089" w:rsidRDefault="00EF0297">
            <w:pPr>
              <w:jc w:val="center"/>
              <w:rPr>
                <w:rFonts w:asciiTheme="minorHAnsi" w:hAnsiTheme="minorHAnsi"/>
                <w:sz w:val="20"/>
                <w:szCs w:val="20"/>
              </w:rPr>
            </w:pPr>
          </w:p>
        </w:tc>
        <w:tc>
          <w:tcPr>
            <w:tcW w:w="940" w:type="dxa"/>
          </w:tcPr>
          <w:p w14:paraId="4A3A1925" w14:textId="77777777" w:rsidR="00EF0297" w:rsidRPr="00796089" w:rsidRDefault="00EF0297">
            <w:pPr>
              <w:jc w:val="center"/>
              <w:rPr>
                <w:rFonts w:asciiTheme="minorHAnsi" w:hAnsiTheme="minorHAnsi"/>
                <w:sz w:val="20"/>
                <w:szCs w:val="20"/>
              </w:rPr>
            </w:pPr>
          </w:p>
        </w:tc>
        <w:tc>
          <w:tcPr>
            <w:tcW w:w="1773" w:type="dxa"/>
          </w:tcPr>
          <w:p w14:paraId="31E38F56" w14:textId="77777777" w:rsidR="00EF0297" w:rsidRPr="00796089" w:rsidRDefault="00EF0297">
            <w:pPr>
              <w:jc w:val="center"/>
              <w:rPr>
                <w:rFonts w:asciiTheme="minorHAnsi" w:hAnsiTheme="minorHAnsi"/>
                <w:sz w:val="20"/>
                <w:szCs w:val="20"/>
              </w:rPr>
            </w:pPr>
          </w:p>
        </w:tc>
        <w:tc>
          <w:tcPr>
            <w:tcW w:w="1013" w:type="dxa"/>
          </w:tcPr>
          <w:p w14:paraId="01FEA97E" w14:textId="77777777" w:rsidR="00EF0297" w:rsidRPr="00796089" w:rsidRDefault="00EF0297">
            <w:pPr>
              <w:jc w:val="center"/>
              <w:rPr>
                <w:rFonts w:asciiTheme="minorHAnsi" w:hAnsiTheme="minorHAnsi"/>
                <w:sz w:val="20"/>
                <w:szCs w:val="20"/>
              </w:rPr>
            </w:pPr>
          </w:p>
        </w:tc>
        <w:tc>
          <w:tcPr>
            <w:tcW w:w="1267" w:type="dxa"/>
          </w:tcPr>
          <w:p w14:paraId="21B8F2AF" w14:textId="77777777" w:rsidR="00EF0297" w:rsidRPr="00796089" w:rsidRDefault="00EF0297">
            <w:pPr>
              <w:jc w:val="center"/>
              <w:rPr>
                <w:rFonts w:asciiTheme="minorHAnsi" w:hAnsiTheme="minorHAnsi"/>
                <w:sz w:val="20"/>
                <w:szCs w:val="20"/>
              </w:rPr>
            </w:pPr>
          </w:p>
        </w:tc>
        <w:tc>
          <w:tcPr>
            <w:tcW w:w="3812" w:type="dxa"/>
          </w:tcPr>
          <w:p w14:paraId="4F42E7FC" w14:textId="77777777" w:rsidR="00EF0297" w:rsidRPr="00796089" w:rsidRDefault="00EF0297">
            <w:pPr>
              <w:jc w:val="center"/>
              <w:rPr>
                <w:rFonts w:asciiTheme="minorHAnsi" w:hAnsiTheme="minorHAnsi"/>
                <w:sz w:val="20"/>
                <w:szCs w:val="20"/>
              </w:rPr>
            </w:pPr>
          </w:p>
        </w:tc>
      </w:tr>
      <w:tr w:rsidR="00EF0297" w:rsidRPr="00796089" w14:paraId="0F7C10AD" w14:textId="77777777">
        <w:trPr>
          <w:trHeight w:val="263"/>
          <w:jc w:val="right"/>
        </w:trPr>
        <w:tc>
          <w:tcPr>
            <w:tcW w:w="692" w:type="dxa"/>
          </w:tcPr>
          <w:p w14:paraId="7B62F2AA" w14:textId="77777777" w:rsidR="00EF0297" w:rsidRPr="00796089" w:rsidRDefault="00EF0297">
            <w:pPr>
              <w:jc w:val="center"/>
              <w:rPr>
                <w:rFonts w:asciiTheme="minorHAnsi" w:hAnsiTheme="minorHAnsi"/>
                <w:sz w:val="20"/>
                <w:szCs w:val="20"/>
              </w:rPr>
            </w:pPr>
          </w:p>
        </w:tc>
        <w:tc>
          <w:tcPr>
            <w:tcW w:w="940" w:type="dxa"/>
          </w:tcPr>
          <w:p w14:paraId="1E04611E" w14:textId="77777777" w:rsidR="00EF0297" w:rsidRPr="00796089" w:rsidRDefault="00EF0297">
            <w:pPr>
              <w:jc w:val="center"/>
              <w:rPr>
                <w:rFonts w:asciiTheme="minorHAnsi" w:hAnsiTheme="minorHAnsi"/>
                <w:sz w:val="20"/>
                <w:szCs w:val="20"/>
              </w:rPr>
            </w:pPr>
          </w:p>
        </w:tc>
        <w:tc>
          <w:tcPr>
            <w:tcW w:w="1773" w:type="dxa"/>
          </w:tcPr>
          <w:p w14:paraId="290E6B08" w14:textId="77777777" w:rsidR="00EF0297" w:rsidRPr="00796089" w:rsidRDefault="00EF0297">
            <w:pPr>
              <w:jc w:val="center"/>
              <w:rPr>
                <w:rFonts w:asciiTheme="minorHAnsi" w:hAnsiTheme="minorHAnsi"/>
                <w:sz w:val="20"/>
                <w:szCs w:val="20"/>
              </w:rPr>
            </w:pPr>
          </w:p>
        </w:tc>
        <w:tc>
          <w:tcPr>
            <w:tcW w:w="1013" w:type="dxa"/>
          </w:tcPr>
          <w:p w14:paraId="292CCF0D" w14:textId="77777777" w:rsidR="00EF0297" w:rsidRPr="00796089" w:rsidRDefault="00EF0297">
            <w:pPr>
              <w:jc w:val="center"/>
              <w:rPr>
                <w:rFonts w:asciiTheme="minorHAnsi" w:hAnsiTheme="minorHAnsi"/>
                <w:sz w:val="20"/>
                <w:szCs w:val="20"/>
              </w:rPr>
            </w:pPr>
          </w:p>
        </w:tc>
        <w:tc>
          <w:tcPr>
            <w:tcW w:w="1267" w:type="dxa"/>
          </w:tcPr>
          <w:p w14:paraId="370FE197" w14:textId="77777777" w:rsidR="00EF0297" w:rsidRPr="00796089" w:rsidRDefault="00EF0297">
            <w:pPr>
              <w:jc w:val="center"/>
              <w:rPr>
                <w:rFonts w:asciiTheme="minorHAnsi" w:hAnsiTheme="minorHAnsi"/>
                <w:sz w:val="20"/>
                <w:szCs w:val="20"/>
              </w:rPr>
            </w:pPr>
          </w:p>
        </w:tc>
        <w:tc>
          <w:tcPr>
            <w:tcW w:w="3812" w:type="dxa"/>
          </w:tcPr>
          <w:p w14:paraId="774E3CB6" w14:textId="77777777" w:rsidR="00EF0297" w:rsidRPr="00796089" w:rsidRDefault="00EF0297">
            <w:pPr>
              <w:jc w:val="center"/>
              <w:rPr>
                <w:rFonts w:asciiTheme="minorHAnsi" w:hAnsiTheme="minorHAnsi"/>
                <w:sz w:val="20"/>
                <w:szCs w:val="20"/>
              </w:rPr>
            </w:pPr>
          </w:p>
        </w:tc>
      </w:tr>
      <w:tr w:rsidR="00EF0297" w:rsidRPr="00796089" w14:paraId="3B80DFFB" w14:textId="77777777">
        <w:trPr>
          <w:trHeight w:val="263"/>
          <w:jc w:val="right"/>
        </w:trPr>
        <w:tc>
          <w:tcPr>
            <w:tcW w:w="692" w:type="dxa"/>
          </w:tcPr>
          <w:p w14:paraId="25986862" w14:textId="77777777" w:rsidR="00EF0297" w:rsidRPr="00796089" w:rsidRDefault="00EF0297">
            <w:pPr>
              <w:jc w:val="center"/>
              <w:rPr>
                <w:rFonts w:asciiTheme="minorHAnsi" w:hAnsiTheme="minorHAnsi"/>
                <w:sz w:val="20"/>
                <w:szCs w:val="20"/>
              </w:rPr>
            </w:pPr>
          </w:p>
        </w:tc>
        <w:tc>
          <w:tcPr>
            <w:tcW w:w="940" w:type="dxa"/>
          </w:tcPr>
          <w:p w14:paraId="62E93F88" w14:textId="77777777" w:rsidR="00EF0297" w:rsidRPr="00796089" w:rsidRDefault="00EF0297">
            <w:pPr>
              <w:jc w:val="center"/>
              <w:rPr>
                <w:rFonts w:asciiTheme="minorHAnsi" w:hAnsiTheme="minorHAnsi"/>
                <w:sz w:val="20"/>
                <w:szCs w:val="20"/>
              </w:rPr>
            </w:pPr>
          </w:p>
        </w:tc>
        <w:tc>
          <w:tcPr>
            <w:tcW w:w="1773" w:type="dxa"/>
          </w:tcPr>
          <w:p w14:paraId="29372CA2" w14:textId="77777777" w:rsidR="00EF0297" w:rsidRPr="00796089" w:rsidRDefault="00EF0297">
            <w:pPr>
              <w:jc w:val="center"/>
              <w:rPr>
                <w:rFonts w:asciiTheme="minorHAnsi" w:hAnsiTheme="minorHAnsi"/>
                <w:sz w:val="20"/>
                <w:szCs w:val="20"/>
              </w:rPr>
            </w:pPr>
          </w:p>
        </w:tc>
        <w:tc>
          <w:tcPr>
            <w:tcW w:w="1013" w:type="dxa"/>
          </w:tcPr>
          <w:p w14:paraId="44B80FBA" w14:textId="77777777" w:rsidR="00EF0297" w:rsidRPr="00796089" w:rsidRDefault="00EF0297">
            <w:pPr>
              <w:jc w:val="center"/>
              <w:rPr>
                <w:rFonts w:asciiTheme="minorHAnsi" w:hAnsiTheme="minorHAnsi"/>
                <w:sz w:val="20"/>
                <w:szCs w:val="20"/>
              </w:rPr>
            </w:pPr>
          </w:p>
        </w:tc>
        <w:tc>
          <w:tcPr>
            <w:tcW w:w="1267" w:type="dxa"/>
          </w:tcPr>
          <w:p w14:paraId="64403A58" w14:textId="77777777" w:rsidR="00EF0297" w:rsidRPr="00796089" w:rsidRDefault="00EF0297">
            <w:pPr>
              <w:jc w:val="center"/>
              <w:rPr>
                <w:rFonts w:asciiTheme="minorHAnsi" w:hAnsiTheme="minorHAnsi"/>
                <w:sz w:val="20"/>
                <w:szCs w:val="20"/>
              </w:rPr>
            </w:pPr>
          </w:p>
        </w:tc>
        <w:tc>
          <w:tcPr>
            <w:tcW w:w="3812" w:type="dxa"/>
          </w:tcPr>
          <w:p w14:paraId="0F0B31C4" w14:textId="77777777" w:rsidR="00EF0297" w:rsidRPr="00796089" w:rsidRDefault="00EF0297">
            <w:pPr>
              <w:jc w:val="center"/>
              <w:rPr>
                <w:rFonts w:asciiTheme="minorHAnsi" w:hAnsiTheme="minorHAnsi"/>
                <w:sz w:val="20"/>
                <w:szCs w:val="20"/>
              </w:rPr>
            </w:pPr>
          </w:p>
        </w:tc>
      </w:tr>
    </w:tbl>
    <w:p w14:paraId="5A1D675D" w14:textId="77777777" w:rsidR="00EF0297" w:rsidRPr="00796089" w:rsidRDefault="00EF0297" w:rsidP="00EF0297">
      <w:pPr>
        <w:rPr>
          <w:rFonts w:asciiTheme="minorHAnsi" w:hAnsiTheme="minorHAnsi"/>
          <w:sz w:val="16"/>
          <w:szCs w:val="22"/>
        </w:rPr>
      </w:pPr>
    </w:p>
    <w:p w14:paraId="35134A0E" w14:textId="77777777" w:rsidR="00EF0297" w:rsidRPr="00C82688" w:rsidRDefault="00EF0297" w:rsidP="00EF0297">
      <w:pPr>
        <w:rPr>
          <w:rFonts w:asciiTheme="minorHAnsi" w:hAnsiTheme="minorHAnsi"/>
          <w:sz w:val="22"/>
          <w:szCs w:val="22"/>
        </w:rPr>
      </w:pPr>
      <w:r w:rsidRPr="00C82688">
        <w:rPr>
          <w:rFonts w:asciiTheme="minorHAnsi" w:hAnsiTheme="minorHAnsi" w:cs="Arial"/>
          <w:b/>
          <w:bCs/>
          <w:sz w:val="22"/>
          <w:szCs w:val="22"/>
          <w:lang w:eastAsia="lt-LT"/>
        </w:rPr>
        <w:t>Matavimo vertinimas</w:t>
      </w:r>
    </w:p>
    <w:tbl>
      <w:tblPr>
        <w:tblW w:w="9502" w:type="dxa"/>
        <w:jc w:val="right"/>
        <w:tblLayout w:type="fixed"/>
        <w:tblCellMar>
          <w:left w:w="0" w:type="dxa"/>
          <w:right w:w="0" w:type="dxa"/>
        </w:tblCellMar>
        <w:tblLook w:val="04A0" w:firstRow="1" w:lastRow="0" w:firstColumn="1" w:lastColumn="0" w:noHBand="0" w:noVBand="1"/>
      </w:tblPr>
      <w:tblGrid>
        <w:gridCol w:w="1706"/>
        <w:gridCol w:w="983"/>
        <w:gridCol w:w="992"/>
        <w:gridCol w:w="992"/>
        <w:gridCol w:w="992"/>
        <w:gridCol w:w="3837"/>
      </w:tblGrid>
      <w:tr w:rsidR="00EF0297" w:rsidRPr="00C82688" w14:paraId="61C7EC72" w14:textId="77777777">
        <w:trPr>
          <w:trHeight w:val="255"/>
          <w:jc w:val="right"/>
        </w:trPr>
        <w:tc>
          <w:tcPr>
            <w:tcW w:w="1706" w:type="dxa"/>
            <w:tcBorders>
              <w:top w:val="single" w:sz="4" w:space="0" w:color="auto"/>
              <w:left w:val="single" w:sz="4" w:space="0" w:color="auto"/>
              <w:bottom w:val="single" w:sz="4" w:space="0" w:color="auto"/>
              <w:right w:val="single" w:sz="4" w:space="0" w:color="auto"/>
            </w:tcBorders>
            <w:noWrap/>
            <w:vAlign w:val="center"/>
            <w:hideMark/>
          </w:tcPr>
          <w:p w14:paraId="400CCACF"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 xml:space="preserve">Ribinė vertė, </w:t>
            </w:r>
            <w:proofErr w:type="spellStart"/>
            <w:r w:rsidRPr="00796089">
              <w:rPr>
                <w:rFonts w:asciiTheme="minorHAnsi" w:hAnsiTheme="minorHAnsi" w:cs="Arial"/>
                <w:sz w:val="20"/>
                <w:szCs w:val="20"/>
                <w:lang w:eastAsia="lt-LT"/>
              </w:rPr>
              <w:t>kV</w:t>
            </w:r>
            <w:proofErr w:type="spellEnd"/>
          </w:p>
        </w:tc>
        <w:tc>
          <w:tcPr>
            <w:tcW w:w="1975" w:type="dxa"/>
            <w:gridSpan w:val="2"/>
            <w:tcBorders>
              <w:top w:val="single" w:sz="4" w:space="0" w:color="auto"/>
              <w:left w:val="nil"/>
              <w:bottom w:val="single" w:sz="4" w:space="0" w:color="auto"/>
              <w:right w:val="single" w:sz="4" w:space="0" w:color="000000"/>
            </w:tcBorders>
            <w:noWrap/>
            <w:vAlign w:val="center"/>
            <w:hideMark/>
          </w:tcPr>
          <w:p w14:paraId="45CD4B3A"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Ribinė vertė išlaikyta</w:t>
            </w:r>
          </w:p>
        </w:tc>
        <w:tc>
          <w:tcPr>
            <w:tcW w:w="1984" w:type="dxa"/>
            <w:gridSpan w:val="2"/>
            <w:tcBorders>
              <w:top w:val="single" w:sz="4" w:space="0" w:color="auto"/>
              <w:left w:val="nil"/>
              <w:bottom w:val="single" w:sz="4" w:space="0" w:color="auto"/>
              <w:right w:val="single" w:sz="4" w:space="0" w:color="000000"/>
            </w:tcBorders>
            <w:noWrap/>
            <w:vAlign w:val="center"/>
            <w:hideMark/>
          </w:tcPr>
          <w:p w14:paraId="6FCBDCB7"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Atlikti taisymą</w:t>
            </w:r>
          </w:p>
        </w:tc>
        <w:tc>
          <w:tcPr>
            <w:tcW w:w="3837" w:type="dxa"/>
            <w:tcBorders>
              <w:top w:val="single" w:sz="4" w:space="0" w:color="auto"/>
              <w:left w:val="nil"/>
              <w:bottom w:val="single" w:sz="4" w:space="0" w:color="auto"/>
              <w:right w:val="single" w:sz="4" w:space="0" w:color="000000"/>
            </w:tcBorders>
            <w:noWrap/>
            <w:vAlign w:val="center"/>
            <w:hideMark/>
          </w:tcPr>
          <w:p w14:paraId="7ADF40DA"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Pastabos</w:t>
            </w:r>
          </w:p>
        </w:tc>
      </w:tr>
      <w:tr w:rsidR="00EF0297" w:rsidRPr="00C82688" w14:paraId="2FEE0BB9" w14:textId="77777777">
        <w:trPr>
          <w:trHeight w:val="270"/>
          <w:jc w:val="right"/>
        </w:trPr>
        <w:tc>
          <w:tcPr>
            <w:tcW w:w="1706" w:type="dxa"/>
            <w:vMerge w:val="restart"/>
            <w:tcBorders>
              <w:top w:val="single" w:sz="4" w:space="0" w:color="auto"/>
              <w:left w:val="single" w:sz="4" w:space="0" w:color="auto"/>
              <w:bottom w:val="single" w:sz="4" w:space="0" w:color="auto"/>
              <w:right w:val="single" w:sz="4" w:space="0" w:color="auto"/>
            </w:tcBorders>
            <w:noWrap/>
            <w:vAlign w:val="center"/>
            <w:hideMark/>
          </w:tcPr>
          <w:p w14:paraId="4DC6B7FE" w14:textId="77777777" w:rsidR="00EF0297" w:rsidRPr="00796089" w:rsidRDefault="00EF0297">
            <w:pPr>
              <w:suppressAutoHyphens w:val="0"/>
              <w:jc w:val="center"/>
              <w:rPr>
                <w:rFonts w:asciiTheme="minorHAnsi" w:hAnsiTheme="minorHAnsi" w:cs="Arial"/>
                <w:sz w:val="20"/>
                <w:szCs w:val="20"/>
                <w:lang w:eastAsia="lt-LT"/>
              </w:rPr>
            </w:pPr>
          </w:p>
        </w:tc>
        <w:tc>
          <w:tcPr>
            <w:tcW w:w="983" w:type="dxa"/>
            <w:tcBorders>
              <w:top w:val="nil"/>
              <w:left w:val="nil"/>
              <w:bottom w:val="single" w:sz="4" w:space="0" w:color="auto"/>
              <w:right w:val="single" w:sz="4" w:space="0" w:color="auto"/>
            </w:tcBorders>
            <w:noWrap/>
            <w:vAlign w:val="center"/>
            <w:hideMark/>
          </w:tcPr>
          <w:p w14:paraId="5B8D584C"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Taip</w:t>
            </w:r>
          </w:p>
        </w:tc>
        <w:tc>
          <w:tcPr>
            <w:tcW w:w="992" w:type="dxa"/>
            <w:tcBorders>
              <w:top w:val="nil"/>
              <w:left w:val="nil"/>
              <w:bottom w:val="single" w:sz="4" w:space="0" w:color="auto"/>
              <w:right w:val="single" w:sz="4" w:space="0" w:color="auto"/>
            </w:tcBorders>
            <w:noWrap/>
            <w:vAlign w:val="center"/>
            <w:hideMark/>
          </w:tcPr>
          <w:p w14:paraId="58815152"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Ne</w:t>
            </w:r>
          </w:p>
        </w:tc>
        <w:tc>
          <w:tcPr>
            <w:tcW w:w="992" w:type="dxa"/>
            <w:tcBorders>
              <w:top w:val="nil"/>
              <w:left w:val="nil"/>
              <w:bottom w:val="single" w:sz="4" w:space="0" w:color="auto"/>
              <w:right w:val="single" w:sz="4" w:space="0" w:color="auto"/>
            </w:tcBorders>
            <w:noWrap/>
            <w:vAlign w:val="center"/>
            <w:hideMark/>
          </w:tcPr>
          <w:p w14:paraId="74199E56"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Taip</w:t>
            </w:r>
          </w:p>
        </w:tc>
        <w:tc>
          <w:tcPr>
            <w:tcW w:w="992" w:type="dxa"/>
            <w:tcBorders>
              <w:top w:val="nil"/>
              <w:left w:val="nil"/>
              <w:bottom w:val="single" w:sz="4" w:space="0" w:color="auto"/>
              <w:right w:val="single" w:sz="4" w:space="0" w:color="auto"/>
            </w:tcBorders>
            <w:noWrap/>
            <w:vAlign w:val="center"/>
            <w:hideMark/>
          </w:tcPr>
          <w:p w14:paraId="15DC4A7F"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Ne</w:t>
            </w:r>
          </w:p>
        </w:tc>
        <w:tc>
          <w:tcPr>
            <w:tcW w:w="3837" w:type="dxa"/>
            <w:vMerge w:val="restart"/>
            <w:tcBorders>
              <w:top w:val="single" w:sz="4" w:space="0" w:color="auto"/>
              <w:left w:val="single" w:sz="4" w:space="0" w:color="auto"/>
              <w:bottom w:val="single" w:sz="4" w:space="0" w:color="000000"/>
              <w:right w:val="single" w:sz="4" w:space="0" w:color="000000"/>
            </w:tcBorders>
            <w:noWrap/>
            <w:vAlign w:val="center"/>
            <w:hideMark/>
          </w:tcPr>
          <w:p w14:paraId="3F22AA5A" w14:textId="77777777" w:rsidR="00EF0297" w:rsidRPr="00796089" w:rsidRDefault="00EF0297">
            <w:pPr>
              <w:suppressAutoHyphens w:val="0"/>
              <w:jc w:val="center"/>
              <w:rPr>
                <w:rFonts w:asciiTheme="minorHAnsi" w:hAnsiTheme="minorHAnsi" w:cs="Arial"/>
                <w:sz w:val="20"/>
                <w:szCs w:val="20"/>
                <w:lang w:eastAsia="lt-LT"/>
              </w:rPr>
            </w:pPr>
          </w:p>
        </w:tc>
      </w:tr>
      <w:tr w:rsidR="00EF0297" w:rsidRPr="00C82688" w14:paraId="5411F5CB" w14:textId="77777777">
        <w:trPr>
          <w:trHeight w:val="300"/>
          <w:jc w:val="right"/>
        </w:trPr>
        <w:tc>
          <w:tcPr>
            <w:tcW w:w="1706" w:type="dxa"/>
            <w:vMerge/>
            <w:tcBorders>
              <w:top w:val="single" w:sz="4" w:space="0" w:color="auto"/>
              <w:left w:val="single" w:sz="4" w:space="0" w:color="auto"/>
              <w:bottom w:val="single" w:sz="4" w:space="0" w:color="auto"/>
              <w:right w:val="single" w:sz="4" w:space="0" w:color="auto"/>
            </w:tcBorders>
            <w:vAlign w:val="center"/>
            <w:hideMark/>
          </w:tcPr>
          <w:p w14:paraId="5A44878E" w14:textId="77777777" w:rsidR="00EF0297" w:rsidRPr="00796089" w:rsidRDefault="00EF0297">
            <w:pPr>
              <w:suppressAutoHyphens w:val="0"/>
              <w:rPr>
                <w:rFonts w:asciiTheme="minorHAnsi" w:hAnsiTheme="minorHAnsi" w:cs="Arial"/>
                <w:sz w:val="20"/>
                <w:szCs w:val="20"/>
                <w:lang w:eastAsia="lt-LT"/>
              </w:rPr>
            </w:pPr>
          </w:p>
        </w:tc>
        <w:tc>
          <w:tcPr>
            <w:tcW w:w="983" w:type="dxa"/>
            <w:tcBorders>
              <w:top w:val="nil"/>
              <w:left w:val="nil"/>
              <w:bottom w:val="single" w:sz="4" w:space="0" w:color="auto"/>
              <w:right w:val="single" w:sz="4" w:space="0" w:color="auto"/>
            </w:tcBorders>
            <w:noWrap/>
            <w:vAlign w:val="center"/>
            <w:hideMark/>
          </w:tcPr>
          <w:p w14:paraId="12113A24" w14:textId="77777777" w:rsidR="00EF0297" w:rsidRPr="00796089" w:rsidRDefault="00EF0297">
            <w:pPr>
              <w:suppressAutoHyphens w:val="0"/>
              <w:jc w:val="center"/>
              <w:rPr>
                <w:rFonts w:asciiTheme="minorHAnsi" w:hAnsiTheme="minorHAnsi" w:cs="Arial"/>
                <w:sz w:val="20"/>
                <w:szCs w:val="20"/>
                <w:lang w:eastAsia="lt-LT"/>
              </w:rPr>
            </w:pPr>
          </w:p>
        </w:tc>
        <w:tc>
          <w:tcPr>
            <w:tcW w:w="992" w:type="dxa"/>
            <w:tcBorders>
              <w:top w:val="nil"/>
              <w:left w:val="nil"/>
              <w:bottom w:val="single" w:sz="4" w:space="0" w:color="auto"/>
              <w:right w:val="single" w:sz="4" w:space="0" w:color="auto"/>
            </w:tcBorders>
            <w:noWrap/>
            <w:vAlign w:val="center"/>
            <w:hideMark/>
          </w:tcPr>
          <w:p w14:paraId="39F02B9B" w14:textId="77777777" w:rsidR="00EF0297" w:rsidRPr="00796089" w:rsidRDefault="00EF0297">
            <w:pPr>
              <w:suppressAutoHyphens w:val="0"/>
              <w:jc w:val="center"/>
              <w:rPr>
                <w:rFonts w:asciiTheme="minorHAnsi" w:hAnsiTheme="minorHAnsi" w:cs="Arial"/>
                <w:sz w:val="20"/>
                <w:szCs w:val="20"/>
                <w:lang w:eastAsia="lt-LT"/>
              </w:rPr>
            </w:pPr>
          </w:p>
        </w:tc>
        <w:tc>
          <w:tcPr>
            <w:tcW w:w="992" w:type="dxa"/>
            <w:tcBorders>
              <w:top w:val="nil"/>
              <w:left w:val="nil"/>
              <w:bottom w:val="single" w:sz="4" w:space="0" w:color="auto"/>
              <w:right w:val="single" w:sz="4" w:space="0" w:color="auto"/>
            </w:tcBorders>
            <w:noWrap/>
            <w:vAlign w:val="center"/>
            <w:hideMark/>
          </w:tcPr>
          <w:p w14:paraId="4DC59972" w14:textId="77777777" w:rsidR="00EF0297" w:rsidRPr="00796089" w:rsidRDefault="00EF0297">
            <w:pPr>
              <w:suppressAutoHyphens w:val="0"/>
              <w:jc w:val="center"/>
              <w:rPr>
                <w:rFonts w:asciiTheme="minorHAnsi" w:hAnsiTheme="minorHAnsi" w:cs="Arial"/>
                <w:sz w:val="20"/>
                <w:szCs w:val="20"/>
                <w:lang w:eastAsia="lt-LT"/>
              </w:rPr>
            </w:pPr>
          </w:p>
        </w:tc>
        <w:tc>
          <w:tcPr>
            <w:tcW w:w="992" w:type="dxa"/>
            <w:tcBorders>
              <w:top w:val="nil"/>
              <w:left w:val="nil"/>
              <w:bottom w:val="single" w:sz="4" w:space="0" w:color="auto"/>
              <w:right w:val="single" w:sz="4" w:space="0" w:color="auto"/>
            </w:tcBorders>
            <w:noWrap/>
            <w:vAlign w:val="center"/>
            <w:hideMark/>
          </w:tcPr>
          <w:p w14:paraId="309C96D6" w14:textId="77777777" w:rsidR="00EF0297" w:rsidRPr="00796089" w:rsidRDefault="00EF0297">
            <w:pPr>
              <w:suppressAutoHyphens w:val="0"/>
              <w:jc w:val="center"/>
              <w:rPr>
                <w:rFonts w:asciiTheme="minorHAnsi" w:hAnsiTheme="minorHAnsi" w:cs="Arial"/>
                <w:sz w:val="20"/>
                <w:szCs w:val="20"/>
                <w:lang w:eastAsia="lt-LT"/>
              </w:rPr>
            </w:pPr>
          </w:p>
        </w:tc>
        <w:tc>
          <w:tcPr>
            <w:tcW w:w="3837" w:type="dxa"/>
            <w:vMerge/>
            <w:tcBorders>
              <w:top w:val="nil"/>
              <w:left w:val="nil"/>
              <w:bottom w:val="single" w:sz="4" w:space="0" w:color="auto"/>
              <w:right w:val="single" w:sz="4" w:space="0" w:color="auto"/>
            </w:tcBorders>
            <w:vAlign w:val="center"/>
            <w:hideMark/>
          </w:tcPr>
          <w:p w14:paraId="02536337" w14:textId="77777777" w:rsidR="00EF0297" w:rsidRPr="00C82688" w:rsidRDefault="00EF0297">
            <w:pPr>
              <w:suppressAutoHyphens w:val="0"/>
              <w:jc w:val="center"/>
              <w:rPr>
                <w:rFonts w:asciiTheme="minorHAnsi" w:hAnsiTheme="minorHAnsi" w:cs="Arial"/>
                <w:sz w:val="22"/>
                <w:szCs w:val="22"/>
                <w:lang w:eastAsia="lt-LT"/>
              </w:rPr>
            </w:pPr>
          </w:p>
        </w:tc>
      </w:tr>
    </w:tbl>
    <w:p w14:paraId="500F4B28" w14:textId="77777777" w:rsidR="00EF0297" w:rsidRPr="00796089" w:rsidRDefault="00EF0297" w:rsidP="00EF0297">
      <w:pPr>
        <w:rPr>
          <w:rFonts w:asciiTheme="minorHAnsi" w:hAnsiTheme="minorHAnsi"/>
          <w:sz w:val="16"/>
          <w:szCs w:val="22"/>
        </w:rPr>
      </w:pPr>
    </w:p>
    <w:p w14:paraId="75C32946" w14:textId="77777777" w:rsidR="00EF0297" w:rsidRPr="00C82688" w:rsidRDefault="00EF0297" w:rsidP="00EF0297">
      <w:pPr>
        <w:rPr>
          <w:rFonts w:asciiTheme="minorHAnsi" w:hAnsiTheme="minorHAnsi"/>
          <w:sz w:val="22"/>
          <w:szCs w:val="22"/>
        </w:rPr>
      </w:pPr>
      <w:r w:rsidRPr="00C82688">
        <w:rPr>
          <w:rFonts w:asciiTheme="minorHAnsi" w:hAnsiTheme="minorHAnsi" w:cs="Arial"/>
          <w:b/>
          <w:bCs/>
          <w:sz w:val="22"/>
          <w:szCs w:val="22"/>
          <w:lang w:eastAsia="lt-LT"/>
        </w:rPr>
        <w:t>Matavimo prietaisai</w:t>
      </w:r>
    </w:p>
    <w:tbl>
      <w:tblPr>
        <w:tblStyle w:val="TableGrid"/>
        <w:tblW w:w="9521" w:type="dxa"/>
        <w:jc w:val="center"/>
        <w:tblLook w:val="04A0" w:firstRow="1" w:lastRow="0" w:firstColumn="1" w:lastColumn="0" w:noHBand="0" w:noVBand="1"/>
      </w:tblPr>
      <w:tblGrid>
        <w:gridCol w:w="2405"/>
        <w:gridCol w:w="1843"/>
        <w:gridCol w:w="1838"/>
        <w:gridCol w:w="1560"/>
        <w:gridCol w:w="1875"/>
      </w:tblGrid>
      <w:tr w:rsidR="00EF0297" w:rsidRPr="00C82688" w14:paraId="79B01CB9" w14:textId="77777777">
        <w:trPr>
          <w:jc w:val="center"/>
        </w:trPr>
        <w:tc>
          <w:tcPr>
            <w:tcW w:w="2405" w:type="dxa"/>
            <w:vAlign w:val="center"/>
          </w:tcPr>
          <w:p w14:paraId="5B136A46"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 xml:space="preserve">Matavimo prietaisas </w:t>
            </w:r>
          </w:p>
          <w:p w14:paraId="12E0E569" w14:textId="77777777" w:rsidR="00EF0297" w:rsidRPr="00796089" w:rsidRDefault="00EF0297">
            <w:pPr>
              <w:suppressAutoHyphens w:val="0"/>
              <w:jc w:val="center"/>
              <w:rPr>
                <w:rFonts w:asciiTheme="minorHAnsi" w:hAnsiTheme="minorHAnsi" w:cs="Arial"/>
                <w:sz w:val="20"/>
                <w:szCs w:val="20"/>
                <w:lang w:eastAsia="lt-LT"/>
              </w:rPr>
            </w:pPr>
            <w:r w:rsidRPr="005E5DA7">
              <w:rPr>
                <w:rFonts w:asciiTheme="minorHAnsi" w:hAnsiTheme="minorHAnsi" w:cs="Arial"/>
                <w:sz w:val="16"/>
                <w:szCs w:val="20"/>
                <w:lang w:eastAsia="lt-LT"/>
              </w:rPr>
              <w:t>(tipas, markė)</w:t>
            </w:r>
          </w:p>
        </w:tc>
        <w:tc>
          <w:tcPr>
            <w:tcW w:w="1843" w:type="dxa"/>
            <w:vAlign w:val="center"/>
          </w:tcPr>
          <w:p w14:paraId="58CDA8C9"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Identifikavimo Nr.</w:t>
            </w:r>
          </w:p>
        </w:tc>
        <w:tc>
          <w:tcPr>
            <w:tcW w:w="1838" w:type="dxa"/>
            <w:vAlign w:val="center"/>
          </w:tcPr>
          <w:p w14:paraId="64D11756"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Patikros liudijimo Nr.</w:t>
            </w:r>
          </w:p>
        </w:tc>
        <w:tc>
          <w:tcPr>
            <w:tcW w:w="1560" w:type="dxa"/>
            <w:vAlign w:val="center"/>
          </w:tcPr>
          <w:p w14:paraId="447922CC" w14:textId="77777777" w:rsidR="00EF0297" w:rsidRPr="00796089" w:rsidRDefault="00EF0297">
            <w:pPr>
              <w:suppressAutoHyphens w:val="0"/>
              <w:jc w:val="center"/>
              <w:rPr>
                <w:rFonts w:asciiTheme="minorHAnsi" w:hAnsiTheme="minorHAnsi" w:cs="Arial"/>
                <w:sz w:val="20"/>
                <w:szCs w:val="20"/>
                <w:lang w:eastAsia="lt-LT"/>
              </w:rPr>
            </w:pPr>
            <w:r>
              <w:rPr>
                <w:rFonts w:asciiTheme="minorHAnsi" w:hAnsiTheme="minorHAnsi" w:cs="Arial"/>
                <w:sz w:val="20"/>
                <w:szCs w:val="20"/>
                <w:lang w:eastAsia="lt-LT"/>
              </w:rPr>
              <w:t>Patikros data</w:t>
            </w:r>
          </w:p>
        </w:tc>
        <w:tc>
          <w:tcPr>
            <w:tcW w:w="1875" w:type="dxa"/>
            <w:vAlign w:val="center"/>
          </w:tcPr>
          <w:p w14:paraId="7638BCCE" w14:textId="77777777" w:rsidR="00EF0297" w:rsidRPr="00796089" w:rsidRDefault="00EF0297">
            <w:pPr>
              <w:suppressAutoHyphens w:val="0"/>
              <w:jc w:val="center"/>
              <w:rPr>
                <w:rFonts w:asciiTheme="minorHAnsi" w:hAnsiTheme="minorHAnsi" w:cs="Arial"/>
                <w:sz w:val="20"/>
                <w:szCs w:val="20"/>
                <w:lang w:eastAsia="lt-LT"/>
              </w:rPr>
            </w:pPr>
            <w:r w:rsidRPr="00796089">
              <w:rPr>
                <w:rFonts w:asciiTheme="minorHAnsi" w:hAnsiTheme="minorHAnsi" w:cs="Arial"/>
                <w:sz w:val="20"/>
                <w:szCs w:val="20"/>
                <w:lang w:eastAsia="lt-LT"/>
              </w:rPr>
              <w:t>Prietaiso antgalis</w:t>
            </w:r>
          </w:p>
        </w:tc>
      </w:tr>
      <w:tr w:rsidR="00EF0297" w:rsidRPr="00C82688" w14:paraId="28E9902F" w14:textId="77777777">
        <w:trPr>
          <w:jc w:val="center"/>
        </w:trPr>
        <w:tc>
          <w:tcPr>
            <w:tcW w:w="2405" w:type="dxa"/>
            <w:vAlign w:val="center"/>
          </w:tcPr>
          <w:p w14:paraId="744AE901" w14:textId="77777777" w:rsidR="00EF0297" w:rsidRPr="00796089" w:rsidRDefault="00EF0297">
            <w:pPr>
              <w:jc w:val="center"/>
              <w:rPr>
                <w:rFonts w:asciiTheme="minorHAnsi" w:hAnsiTheme="minorHAnsi"/>
                <w:sz w:val="20"/>
                <w:szCs w:val="20"/>
              </w:rPr>
            </w:pPr>
          </w:p>
        </w:tc>
        <w:tc>
          <w:tcPr>
            <w:tcW w:w="1843" w:type="dxa"/>
            <w:vAlign w:val="center"/>
          </w:tcPr>
          <w:p w14:paraId="78D9B8AE" w14:textId="77777777" w:rsidR="00EF0297" w:rsidRPr="00796089" w:rsidRDefault="00EF0297">
            <w:pPr>
              <w:jc w:val="center"/>
              <w:rPr>
                <w:rFonts w:asciiTheme="minorHAnsi" w:hAnsiTheme="minorHAnsi"/>
                <w:sz w:val="20"/>
                <w:szCs w:val="20"/>
              </w:rPr>
            </w:pPr>
          </w:p>
        </w:tc>
        <w:tc>
          <w:tcPr>
            <w:tcW w:w="1838" w:type="dxa"/>
            <w:vAlign w:val="center"/>
          </w:tcPr>
          <w:p w14:paraId="538EEC03" w14:textId="77777777" w:rsidR="00EF0297" w:rsidRPr="00796089" w:rsidRDefault="00EF0297">
            <w:pPr>
              <w:jc w:val="center"/>
              <w:rPr>
                <w:rFonts w:asciiTheme="minorHAnsi" w:hAnsiTheme="minorHAnsi"/>
                <w:sz w:val="20"/>
                <w:szCs w:val="20"/>
              </w:rPr>
            </w:pPr>
          </w:p>
        </w:tc>
        <w:tc>
          <w:tcPr>
            <w:tcW w:w="1560" w:type="dxa"/>
            <w:vAlign w:val="center"/>
          </w:tcPr>
          <w:p w14:paraId="2D011239" w14:textId="77777777" w:rsidR="00EF0297" w:rsidRPr="00796089" w:rsidRDefault="00EF0297">
            <w:pPr>
              <w:jc w:val="center"/>
              <w:rPr>
                <w:rFonts w:asciiTheme="minorHAnsi" w:hAnsiTheme="minorHAnsi"/>
                <w:sz w:val="20"/>
                <w:szCs w:val="20"/>
              </w:rPr>
            </w:pPr>
          </w:p>
        </w:tc>
        <w:tc>
          <w:tcPr>
            <w:tcW w:w="1875" w:type="dxa"/>
            <w:vAlign w:val="center"/>
          </w:tcPr>
          <w:p w14:paraId="1D24D419" w14:textId="77777777" w:rsidR="00EF0297" w:rsidRPr="00796089" w:rsidRDefault="00EF0297">
            <w:pPr>
              <w:jc w:val="center"/>
              <w:rPr>
                <w:rFonts w:asciiTheme="minorHAnsi" w:hAnsiTheme="minorHAnsi"/>
                <w:sz w:val="20"/>
                <w:szCs w:val="20"/>
              </w:rPr>
            </w:pPr>
          </w:p>
        </w:tc>
      </w:tr>
      <w:tr w:rsidR="00EF0297" w:rsidRPr="00C82688" w14:paraId="54F78109" w14:textId="77777777">
        <w:trPr>
          <w:jc w:val="center"/>
        </w:trPr>
        <w:tc>
          <w:tcPr>
            <w:tcW w:w="2405" w:type="dxa"/>
            <w:vAlign w:val="center"/>
          </w:tcPr>
          <w:p w14:paraId="234D3165" w14:textId="77777777" w:rsidR="00EF0297" w:rsidRPr="00796089" w:rsidRDefault="00EF0297">
            <w:pPr>
              <w:jc w:val="center"/>
              <w:rPr>
                <w:rFonts w:asciiTheme="minorHAnsi" w:hAnsiTheme="minorHAnsi"/>
                <w:sz w:val="20"/>
                <w:szCs w:val="20"/>
              </w:rPr>
            </w:pPr>
          </w:p>
        </w:tc>
        <w:tc>
          <w:tcPr>
            <w:tcW w:w="1843" w:type="dxa"/>
            <w:vAlign w:val="center"/>
          </w:tcPr>
          <w:p w14:paraId="636CACC2" w14:textId="77777777" w:rsidR="00EF0297" w:rsidRPr="00796089" w:rsidRDefault="00EF0297">
            <w:pPr>
              <w:jc w:val="center"/>
              <w:rPr>
                <w:rFonts w:asciiTheme="minorHAnsi" w:hAnsiTheme="minorHAnsi"/>
                <w:sz w:val="20"/>
                <w:szCs w:val="20"/>
              </w:rPr>
            </w:pPr>
          </w:p>
        </w:tc>
        <w:tc>
          <w:tcPr>
            <w:tcW w:w="1838" w:type="dxa"/>
            <w:vAlign w:val="center"/>
          </w:tcPr>
          <w:p w14:paraId="5B2C69BD" w14:textId="77777777" w:rsidR="00EF0297" w:rsidRPr="00796089" w:rsidRDefault="00EF0297">
            <w:pPr>
              <w:jc w:val="center"/>
              <w:rPr>
                <w:rFonts w:asciiTheme="minorHAnsi" w:hAnsiTheme="minorHAnsi"/>
                <w:sz w:val="20"/>
                <w:szCs w:val="20"/>
              </w:rPr>
            </w:pPr>
          </w:p>
        </w:tc>
        <w:tc>
          <w:tcPr>
            <w:tcW w:w="1560" w:type="dxa"/>
            <w:vAlign w:val="center"/>
          </w:tcPr>
          <w:p w14:paraId="51E15AA4" w14:textId="77777777" w:rsidR="00EF0297" w:rsidRPr="00796089" w:rsidRDefault="00EF0297">
            <w:pPr>
              <w:jc w:val="center"/>
              <w:rPr>
                <w:rFonts w:asciiTheme="minorHAnsi" w:hAnsiTheme="minorHAnsi"/>
                <w:sz w:val="20"/>
                <w:szCs w:val="20"/>
              </w:rPr>
            </w:pPr>
          </w:p>
        </w:tc>
        <w:tc>
          <w:tcPr>
            <w:tcW w:w="1875" w:type="dxa"/>
            <w:vAlign w:val="center"/>
          </w:tcPr>
          <w:p w14:paraId="4D5F1D65" w14:textId="77777777" w:rsidR="00EF0297" w:rsidRPr="00796089" w:rsidRDefault="00EF0297">
            <w:pPr>
              <w:jc w:val="center"/>
              <w:rPr>
                <w:rFonts w:asciiTheme="minorHAnsi" w:hAnsiTheme="minorHAnsi"/>
                <w:sz w:val="20"/>
                <w:szCs w:val="20"/>
              </w:rPr>
            </w:pPr>
          </w:p>
        </w:tc>
      </w:tr>
    </w:tbl>
    <w:p w14:paraId="361E0BD7" w14:textId="77777777" w:rsidR="00EF0297" w:rsidRDefault="00EF0297" w:rsidP="00EF0297">
      <w:pPr>
        <w:spacing w:after="480"/>
        <w:rPr>
          <w:rFonts w:asciiTheme="minorHAnsi" w:hAnsiTheme="minorHAnsi"/>
          <w:sz w:val="16"/>
          <w:szCs w:val="22"/>
        </w:rPr>
      </w:pPr>
    </w:p>
    <w:tbl>
      <w:tblPr>
        <w:tblW w:w="9562" w:type="dxa"/>
        <w:jc w:val="right"/>
        <w:tblCellMar>
          <w:left w:w="0" w:type="dxa"/>
          <w:right w:w="0" w:type="dxa"/>
        </w:tblCellMar>
        <w:tblLook w:val="0000" w:firstRow="0" w:lastRow="0" w:firstColumn="0" w:lastColumn="0" w:noHBand="0" w:noVBand="0"/>
      </w:tblPr>
      <w:tblGrid>
        <w:gridCol w:w="2022"/>
        <w:gridCol w:w="1658"/>
        <w:gridCol w:w="551"/>
        <w:gridCol w:w="5395"/>
      </w:tblGrid>
      <w:tr w:rsidR="003B05D2" w:rsidRPr="008A56D2" w14:paraId="7B488942" w14:textId="77777777" w:rsidTr="003B05D2">
        <w:trPr>
          <w:trHeight w:val="629"/>
          <w:jc w:val="right"/>
        </w:trPr>
        <w:tc>
          <w:tcPr>
            <w:tcW w:w="2006" w:type="dxa"/>
            <w:noWrap/>
            <w:tcMar>
              <w:left w:w="0" w:type="dxa"/>
              <w:right w:w="0" w:type="dxa"/>
            </w:tcMar>
            <w:vAlign w:val="center"/>
          </w:tcPr>
          <w:p w14:paraId="39B8FB37" w14:textId="733FE99C" w:rsidR="003B05D2" w:rsidRPr="003471C7" w:rsidRDefault="00B63820" w:rsidP="003B05D2">
            <w:pPr>
              <w:snapToGrid w:val="0"/>
              <w:rPr>
                <w:rFonts w:asciiTheme="minorHAnsi" w:hAnsiTheme="minorHAnsi"/>
                <w:sz w:val="22"/>
                <w:szCs w:val="22"/>
              </w:rPr>
            </w:pPr>
            <w:r>
              <w:rPr>
                <w:rFonts w:asciiTheme="minorHAnsi" w:hAnsiTheme="minorHAnsi"/>
                <w:sz w:val="22"/>
                <w:szCs w:val="22"/>
              </w:rPr>
              <w:t>Specialiųjų statybos darbų</w:t>
            </w:r>
            <w:r w:rsidR="003B05D2" w:rsidRPr="00FF15DB">
              <w:rPr>
                <w:rFonts w:asciiTheme="minorHAnsi" w:hAnsiTheme="minorHAnsi"/>
                <w:sz w:val="22"/>
                <w:szCs w:val="22"/>
              </w:rPr>
              <w:t xml:space="preserve"> techninės priežiūros vadov</w:t>
            </w:r>
            <w:r w:rsidR="003B05D2">
              <w:rPr>
                <w:rFonts w:asciiTheme="minorHAnsi" w:hAnsiTheme="minorHAnsi"/>
                <w:sz w:val="22"/>
                <w:szCs w:val="22"/>
              </w:rPr>
              <w:t>as</w:t>
            </w:r>
            <w:r w:rsidR="003B05D2" w:rsidRPr="002541BE">
              <w:rPr>
                <w:rFonts w:ascii="Calibri" w:hAnsi="Calibri"/>
                <w:sz w:val="22"/>
                <w:szCs w:val="22"/>
              </w:rPr>
              <w:t>:</w:t>
            </w:r>
          </w:p>
        </w:tc>
        <w:tc>
          <w:tcPr>
            <w:tcW w:w="1642" w:type="dxa"/>
            <w:tcBorders>
              <w:bottom w:val="single" w:sz="4" w:space="0" w:color="auto"/>
            </w:tcBorders>
            <w:noWrap/>
            <w:tcMar>
              <w:left w:w="0" w:type="dxa"/>
              <w:right w:w="0" w:type="dxa"/>
            </w:tcMar>
            <w:vAlign w:val="center"/>
          </w:tcPr>
          <w:p w14:paraId="088A4B18" w14:textId="77777777" w:rsidR="003B05D2" w:rsidRPr="009D1057" w:rsidRDefault="003B05D2" w:rsidP="003B05D2">
            <w:pPr>
              <w:jc w:val="center"/>
              <w:rPr>
                <w:rFonts w:asciiTheme="minorHAnsi" w:hAnsiTheme="minorHAnsi"/>
                <w:sz w:val="22"/>
                <w:szCs w:val="15"/>
              </w:rPr>
            </w:pPr>
          </w:p>
        </w:tc>
        <w:tc>
          <w:tcPr>
            <w:tcW w:w="535" w:type="dxa"/>
            <w:noWrap/>
            <w:tcMar>
              <w:left w:w="0" w:type="dxa"/>
              <w:right w:w="0" w:type="dxa"/>
            </w:tcMar>
            <w:vAlign w:val="center"/>
          </w:tcPr>
          <w:p w14:paraId="3C6F9097" w14:textId="77777777" w:rsidR="003B05D2" w:rsidRPr="00807FF9" w:rsidRDefault="003B05D2" w:rsidP="003B05D2">
            <w:pPr>
              <w:jc w:val="center"/>
              <w:rPr>
                <w:rFonts w:asciiTheme="minorHAnsi" w:hAnsiTheme="minorHAnsi"/>
                <w:sz w:val="22"/>
                <w:szCs w:val="15"/>
              </w:rPr>
            </w:pPr>
          </w:p>
        </w:tc>
        <w:tc>
          <w:tcPr>
            <w:tcW w:w="5379" w:type="dxa"/>
            <w:tcBorders>
              <w:bottom w:val="single" w:sz="4" w:space="0" w:color="auto"/>
            </w:tcBorders>
            <w:noWrap/>
            <w:tcMar>
              <w:left w:w="0" w:type="dxa"/>
              <w:right w:w="0" w:type="dxa"/>
            </w:tcMar>
            <w:vAlign w:val="bottom"/>
          </w:tcPr>
          <w:p w14:paraId="1F0AC587" w14:textId="77777777" w:rsidR="003B05D2" w:rsidRPr="003471C7" w:rsidRDefault="003B05D2" w:rsidP="003B05D2">
            <w:pPr>
              <w:jc w:val="center"/>
              <w:rPr>
                <w:rFonts w:asciiTheme="minorHAnsi" w:hAnsiTheme="minorHAnsi"/>
                <w:sz w:val="22"/>
                <w:szCs w:val="22"/>
              </w:rPr>
            </w:pPr>
          </w:p>
        </w:tc>
      </w:tr>
      <w:tr w:rsidR="003B05D2" w:rsidRPr="008A56D2" w14:paraId="7273A8F8" w14:textId="77777777" w:rsidTr="003B05D2">
        <w:trPr>
          <w:trHeight w:val="184"/>
          <w:jc w:val="right"/>
        </w:trPr>
        <w:tc>
          <w:tcPr>
            <w:tcW w:w="2006" w:type="dxa"/>
            <w:noWrap/>
            <w:tcMar>
              <w:left w:w="0" w:type="dxa"/>
              <w:right w:w="0" w:type="dxa"/>
            </w:tcMar>
            <w:vAlign w:val="center"/>
          </w:tcPr>
          <w:p w14:paraId="28C6922D" w14:textId="77777777" w:rsidR="003B05D2" w:rsidRPr="00073B2D" w:rsidRDefault="003B05D2" w:rsidP="003B05D2">
            <w:pPr>
              <w:rPr>
                <w:rFonts w:asciiTheme="minorHAnsi" w:hAnsiTheme="minorHAnsi"/>
                <w:sz w:val="16"/>
                <w:szCs w:val="16"/>
              </w:rPr>
            </w:pPr>
          </w:p>
        </w:tc>
        <w:tc>
          <w:tcPr>
            <w:tcW w:w="1642" w:type="dxa"/>
            <w:tcBorders>
              <w:top w:val="single" w:sz="4" w:space="0" w:color="auto"/>
            </w:tcBorders>
            <w:noWrap/>
            <w:tcMar>
              <w:left w:w="0" w:type="dxa"/>
              <w:right w:w="0" w:type="dxa"/>
            </w:tcMar>
            <w:vAlign w:val="center"/>
          </w:tcPr>
          <w:p w14:paraId="64E2A315" w14:textId="77777777" w:rsidR="003B05D2" w:rsidRPr="00073B2D" w:rsidRDefault="003B05D2" w:rsidP="003B05D2">
            <w:pPr>
              <w:jc w:val="center"/>
              <w:rPr>
                <w:rFonts w:asciiTheme="minorHAnsi" w:hAnsiTheme="minorHAnsi"/>
                <w:sz w:val="16"/>
                <w:szCs w:val="16"/>
              </w:rPr>
            </w:pPr>
            <w:r w:rsidRPr="00073B2D">
              <w:rPr>
                <w:rFonts w:asciiTheme="minorHAnsi" w:hAnsiTheme="minorHAnsi"/>
                <w:sz w:val="16"/>
                <w:szCs w:val="16"/>
              </w:rPr>
              <w:t>(parašas)</w:t>
            </w:r>
          </w:p>
        </w:tc>
        <w:tc>
          <w:tcPr>
            <w:tcW w:w="535" w:type="dxa"/>
            <w:noWrap/>
            <w:tcMar>
              <w:left w:w="0" w:type="dxa"/>
              <w:right w:w="0" w:type="dxa"/>
            </w:tcMar>
            <w:vAlign w:val="center"/>
          </w:tcPr>
          <w:p w14:paraId="65975B8E" w14:textId="77777777" w:rsidR="003B05D2" w:rsidRPr="00073B2D" w:rsidRDefault="003B05D2" w:rsidP="003B05D2">
            <w:pPr>
              <w:jc w:val="center"/>
              <w:rPr>
                <w:rFonts w:asciiTheme="minorHAnsi" w:hAnsiTheme="minorHAnsi"/>
                <w:sz w:val="16"/>
                <w:szCs w:val="16"/>
              </w:rPr>
            </w:pPr>
          </w:p>
        </w:tc>
        <w:tc>
          <w:tcPr>
            <w:tcW w:w="5379" w:type="dxa"/>
            <w:tcBorders>
              <w:top w:val="single" w:sz="4" w:space="0" w:color="auto"/>
            </w:tcBorders>
            <w:noWrap/>
            <w:tcMar>
              <w:left w:w="0" w:type="dxa"/>
              <w:right w:w="0" w:type="dxa"/>
            </w:tcMar>
            <w:vAlign w:val="center"/>
          </w:tcPr>
          <w:p w14:paraId="7AA04B3F" w14:textId="77777777" w:rsidR="003B05D2" w:rsidRPr="00073B2D" w:rsidRDefault="003B05D2" w:rsidP="003B05D2">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3B05D2" w:rsidRPr="008A56D2" w14:paraId="73C25A76" w14:textId="77777777" w:rsidTr="003B05D2">
        <w:trPr>
          <w:trHeight w:val="629"/>
          <w:jc w:val="right"/>
        </w:trPr>
        <w:tc>
          <w:tcPr>
            <w:tcW w:w="2006" w:type="dxa"/>
            <w:noWrap/>
            <w:tcMar>
              <w:left w:w="0" w:type="dxa"/>
              <w:right w:w="0" w:type="dxa"/>
            </w:tcMar>
            <w:vAlign w:val="center"/>
          </w:tcPr>
          <w:p w14:paraId="5A262050" w14:textId="45F4C932" w:rsidR="003B05D2" w:rsidRPr="003471C7" w:rsidRDefault="00AF48E9" w:rsidP="003B05D2">
            <w:pPr>
              <w:snapToGrid w:val="0"/>
              <w:rPr>
                <w:rFonts w:asciiTheme="minorHAnsi" w:hAnsiTheme="minorHAnsi"/>
                <w:sz w:val="22"/>
                <w:szCs w:val="22"/>
              </w:rPr>
            </w:pPr>
            <w:r>
              <w:rPr>
                <w:rFonts w:ascii="Calibri" w:hAnsi="Calibri"/>
                <w:sz w:val="22"/>
                <w:szCs w:val="22"/>
              </w:rPr>
              <w:t>Specialiųjų statybos darbų vadovas</w:t>
            </w:r>
            <w:r w:rsidR="003B05D2" w:rsidRPr="002541BE">
              <w:rPr>
                <w:rFonts w:ascii="Calibri" w:hAnsi="Calibri"/>
                <w:sz w:val="22"/>
                <w:szCs w:val="22"/>
              </w:rPr>
              <w:t>:</w:t>
            </w:r>
          </w:p>
        </w:tc>
        <w:tc>
          <w:tcPr>
            <w:tcW w:w="1642" w:type="dxa"/>
            <w:tcBorders>
              <w:bottom w:val="single" w:sz="4" w:space="0" w:color="auto"/>
            </w:tcBorders>
            <w:noWrap/>
            <w:tcMar>
              <w:left w:w="0" w:type="dxa"/>
              <w:right w:w="0" w:type="dxa"/>
            </w:tcMar>
            <w:vAlign w:val="center"/>
          </w:tcPr>
          <w:p w14:paraId="03B27E66" w14:textId="77777777" w:rsidR="003B05D2" w:rsidRPr="009D1057" w:rsidRDefault="003B05D2" w:rsidP="003B05D2">
            <w:pPr>
              <w:jc w:val="center"/>
              <w:rPr>
                <w:rFonts w:asciiTheme="minorHAnsi" w:hAnsiTheme="minorHAnsi"/>
                <w:sz w:val="22"/>
                <w:szCs w:val="15"/>
              </w:rPr>
            </w:pPr>
          </w:p>
        </w:tc>
        <w:tc>
          <w:tcPr>
            <w:tcW w:w="535" w:type="dxa"/>
            <w:noWrap/>
            <w:tcMar>
              <w:left w:w="0" w:type="dxa"/>
              <w:right w:w="0" w:type="dxa"/>
            </w:tcMar>
            <w:vAlign w:val="center"/>
          </w:tcPr>
          <w:p w14:paraId="71A7C0A8" w14:textId="77777777" w:rsidR="003B05D2" w:rsidRPr="00807FF9" w:rsidRDefault="003B05D2" w:rsidP="003B05D2">
            <w:pPr>
              <w:jc w:val="center"/>
              <w:rPr>
                <w:rFonts w:asciiTheme="minorHAnsi" w:hAnsiTheme="minorHAnsi"/>
                <w:sz w:val="22"/>
                <w:szCs w:val="15"/>
              </w:rPr>
            </w:pPr>
          </w:p>
        </w:tc>
        <w:tc>
          <w:tcPr>
            <w:tcW w:w="5379" w:type="dxa"/>
            <w:tcBorders>
              <w:bottom w:val="single" w:sz="4" w:space="0" w:color="auto"/>
            </w:tcBorders>
            <w:noWrap/>
            <w:tcMar>
              <w:left w:w="0" w:type="dxa"/>
              <w:right w:w="0" w:type="dxa"/>
            </w:tcMar>
            <w:vAlign w:val="bottom"/>
          </w:tcPr>
          <w:p w14:paraId="4B96D050" w14:textId="77777777" w:rsidR="003B05D2" w:rsidRPr="003471C7" w:rsidRDefault="003B05D2" w:rsidP="003B05D2">
            <w:pPr>
              <w:snapToGrid w:val="0"/>
              <w:jc w:val="center"/>
              <w:rPr>
                <w:rFonts w:asciiTheme="minorHAnsi" w:hAnsiTheme="minorHAnsi"/>
                <w:sz w:val="22"/>
                <w:szCs w:val="22"/>
              </w:rPr>
            </w:pPr>
          </w:p>
        </w:tc>
      </w:tr>
      <w:tr w:rsidR="00EF0297" w:rsidRPr="008A56D2" w14:paraId="750B96D3" w14:textId="77777777" w:rsidTr="003B05D2">
        <w:trPr>
          <w:trHeight w:val="124"/>
          <w:jc w:val="right"/>
        </w:trPr>
        <w:tc>
          <w:tcPr>
            <w:tcW w:w="2006" w:type="dxa"/>
            <w:noWrap/>
            <w:tcMar>
              <w:left w:w="0" w:type="dxa"/>
              <w:right w:w="0" w:type="dxa"/>
            </w:tcMar>
            <w:vAlign w:val="center"/>
          </w:tcPr>
          <w:p w14:paraId="02155310" w14:textId="77777777" w:rsidR="00EF0297" w:rsidRPr="00073B2D" w:rsidRDefault="00EF0297">
            <w:pPr>
              <w:snapToGrid w:val="0"/>
              <w:rPr>
                <w:rFonts w:asciiTheme="minorHAnsi" w:hAnsiTheme="minorHAnsi"/>
                <w:sz w:val="16"/>
                <w:szCs w:val="16"/>
              </w:rPr>
            </w:pPr>
          </w:p>
        </w:tc>
        <w:tc>
          <w:tcPr>
            <w:tcW w:w="1642" w:type="dxa"/>
            <w:tcBorders>
              <w:top w:val="single" w:sz="4" w:space="0" w:color="auto"/>
            </w:tcBorders>
            <w:noWrap/>
            <w:tcMar>
              <w:left w:w="0" w:type="dxa"/>
              <w:right w:w="0" w:type="dxa"/>
            </w:tcMar>
            <w:vAlign w:val="center"/>
          </w:tcPr>
          <w:p w14:paraId="07203966" w14:textId="77777777" w:rsidR="00EF0297" w:rsidRPr="00073B2D" w:rsidRDefault="00EF0297">
            <w:pPr>
              <w:jc w:val="center"/>
              <w:rPr>
                <w:rFonts w:asciiTheme="minorHAnsi" w:hAnsiTheme="minorHAnsi"/>
                <w:sz w:val="16"/>
                <w:szCs w:val="16"/>
              </w:rPr>
            </w:pPr>
            <w:r w:rsidRPr="00073B2D">
              <w:rPr>
                <w:rFonts w:asciiTheme="minorHAnsi" w:hAnsiTheme="minorHAnsi"/>
                <w:sz w:val="16"/>
                <w:szCs w:val="16"/>
              </w:rPr>
              <w:t>(parašas)</w:t>
            </w:r>
          </w:p>
        </w:tc>
        <w:tc>
          <w:tcPr>
            <w:tcW w:w="535" w:type="dxa"/>
            <w:noWrap/>
            <w:tcMar>
              <w:left w:w="0" w:type="dxa"/>
              <w:right w:w="0" w:type="dxa"/>
            </w:tcMar>
            <w:vAlign w:val="center"/>
          </w:tcPr>
          <w:p w14:paraId="7A46B474" w14:textId="77777777" w:rsidR="00EF0297" w:rsidRPr="00073B2D" w:rsidRDefault="00EF0297">
            <w:pPr>
              <w:jc w:val="center"/>
              <w:rPr>
                <w:rFonts w:asciiTheme="minorHAnsi" w:hAnsiTheme="minorHAnsi"/>
                <w:sz w:val="16"/>
                <w:szCs w:val="16"/>
              </w:rPr>
            </w:pPr>
          </w:p>
        </w:tc>
        <w:tc>
          <w:tcPr>
            <w:tcW w:w="5379" w:type="dxa"/>
            <w:tcBorders>
              <w:top w:val="single" w:sz="4" w:space="0" w:color="auto"/>
            </w:tcBorders>
            <w:noWrap/>
            <w:tcMar>
              <w:left w:w="0" w:type="dxa"/>
              <w:right w:w="0" w:type="dxa"/>
            </w:tcMar>
            <w:vAlign w:val="center"/>
          </w:tcPr>
          <w:p w14:paraId="0585B208" w14:textId="77777777" w:rsidR="00EF0297" w:rsidRPr="00073B2D" w:rsidRDefault="00EF0297">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58A60626" w14:textId="77777777" w:rsidR="00EF0297" w:rsidRPr="00EE41BF" w:rsidRDefault="00EF0297" w:rsidP="00EF0297">
      <w:pPr>
        <w:rPr>
          <w:rFonts w:asciiTheme="minorHAnsi" w:hAnsiTheme="minorHAnsi"/>
          <w:sz w:val="16"/>
        </w:rPr>
      </w:pPr>
    </w:p>
    <w:p w14:paraId="0512A87C" w14:textId="77777777" w:rsidR="00B33793" w:rsidRPr="00685CCE" w:rsidRDefault="00B33793" w:rsidP="009E39AD">
      <w:pPr>
        <w:tabs>
          <w:tab w:val="left" w:pos="1095"/>
        </w:tabs>
        <w:jc w:val="right"/>
        <w:rPr>
          <w:rFonts w:asciiTheme="minorHAnsi" w:hAnsiTheme="minorHAnsi" w:cs="Arial"/>
          <w:sz w:val="20"/>
          <w:szCs w:val="20"/>
        </w:rPr>
      </w:pPr>
    </w:p>
    <w:p w14:paraId="48A88441" w14:textId="05CA35F7" w:rsidR="00952AD4" w:rsidRPr="00DB2F27" w:rsidRDefault="007210C4" w:rsidP="00DB2F27">
      <w:pPr>
        <w:tabs>
          <w:tab w:val="left" w:pos="1095"/>
        </w:tabs>
        <w:jc w:val="right"/>
        <w:rPr>
          <w:rFonts w:asciiTheme="minorHAnsi" w:hAnsiTheme="minorHAnsi" w:cs="Arial"/>
          <w:sz w:val="20"/>
          <w:szCs w:val="20"/>
        </w:rPr>
      </w:pPr>
      <w:r>
        <w:rPr>
          <w:rFonts w:asciiTheme="minorHAnsi" w:hAnsiTheme="minorHAnsi" w:cs="Arial"/>
          <w:sz w:val="20"/>
          <w:szCs w:val="20"/>
        </w:rPr>
        <w:lastRenderedPageBreak/>
        <w:t>SDP 1</w:t>
      </w:r>
      <w:r w:rsidR="0053789E">
        <w:rPr>
          <w:rFonts w:asciiTheme="minorHAnsi" w:hAnsiTheme="minorHAnsi" w:cs="Arial"/>
          <w:sz w:val="20"/>
          <w:szCs w:val="20"/>
        </w:rPr>
        <w:t>4</w:t>
      </w:r>
    </w:p>
    <w:p w14:paraId="21DE2E60" w14:textId="3194DF06" w:rsidR="00FC11D7" w:rsidRPr="00805D65" w:rsidRDefault="00E36EFE" w:rsidP="00732D19">
      <w:pPr>
        <w:pStyle w:val="Heading1"/>
      </w:pPr>
      <w:bookmarkStart w:id="45" w:name="_Toc194408621"/>
      <w:bookmarkStart w:id="46" w:name="_Toc211407994"/>
      <w:r w:rsidRPr="00805D65">
        <w:t xml:space="preserve">MAGISTRALINIŲ DUJOTIEKIŲ ATKASIMO – UŽKASIMO </w:t>
      </w:r>
      <w:r>
        <w:t>IR IZOLIAVIMO KIEKIŲ SCHEMA</w:t>
      </w:r>
      <w:bookmarkEnd w:id="45"/>
      <w:bookmarkEnd w:id="46"/>
    </w:p>
    <w:p w14:paraId="63A5DDF5" w14:textId="77777777" w:rsidR="00FC11D7" w:rsidRPr="00732D19" w:rsidRDefault="00FC11D7" w:rsidP="00FC11D7">
      <w:pPr>
        <w:jc w:val="center"/>
        <w:rPr>
          <w:rFonts w:asciiTheme="minorHAnsi" w:hAnsiTheme="minorHAnsi" w:cstheme="minorHAnsi"/>
          <w:b/>
        </w:rPr>
      </w:pPr>
      <w:r w:rsidRPr="00732D19">
        <w:rPr>
          <w:rFonts w:asciiTheme="minorHAnsi" w:hAnsiTheme="minorHAnsi" w:cstheme="minorHAnsi"/>
          <w:b/>
        </w:rPr>
        <w:t>ATLIKTŲ DARBŲ AKTAS NR. _____</w:t>
      </w:r>
    </w:p>
    <w:p w14:paraId="6D40EBF9" w14:textId="77777777" w:rsidR="00FC11D7" w:rsidRDefault="00FC11D7" w:rsidP="00FC11D7">
      <w:pPr>
        <w:jc w:val="center"/>
      </w:pPr>
      <w:r>
        <w:t xml:space="preserve">202__ m. ______________ mėn. ____ d. </w:t>
      </w:r>
    </w:p>
    <w:p w14:paraId="6EA9A5D7" w14:textId="60BE555C" w:rsidR="00FC11D7" w:rsidRDefault="00B63820" w:rsidP="00FC11D7">
      <w:pPr>
        <w:spacing w:before="120" w:after="240"/>
      </w:pPr>
      <w:r>
        <w:t>Specialiųjų statybos darbų</w:t>
      </w:r>
      <w:r w:rsidR="00DE454E" w:rsidRPr="00DE454E">
        <w:t xml:space="preserve"> techninės priežiūros vadov</w:t>
      </w:r>
      <w:r w:rsidR="00DE454E">
        <w:t>as:</w:t>
      </w:r>
      <w:r w:rsidR="00FC11D7">
        <w:tab/>
      </w:r>
      <w:r w:rsidR="00FC11D7">
        <w:tab/>
      </w:r>
      <w:r w:rsidR="00FC11D7">
        <w:tab/>
      </w:r>
      <w:r w:rsidR="00FC11D7">
        <w:tab/>
      </w:r>
      <w:r w:rsidR="00FC11D7">
        <w:tab/>
      </w:r>
      <w:r w:rsidR="00FC11D7">
        <w:tab/>
      </w:r>
    </w:p>
    <w:p w14:paraId="7D4C2901" w14:textId="77777777" w:rsidR="00FC11D7" w:rsidRDefault="00FC11D7" w:rsidP="00FC11D7">
      <w:pPr>
        <w:spacing w:before="60" w:after="60"/>
      </w:pPr>
      <w:r>
        <w:t>Rangovas:    ___________</w:t>
      </w:r>
      <w:r>
        <w:tab/>
        <w:t>Sutarties Nr.___________</w:t>
      </w:r>
      <w:r w:rsidRPr="00A61F5C">
        <w:t xml:space="preserve"> </w:t>
      </w:r>
      <w:r>
        <w:t xml:space="preserve">   Vamzdžio skersmuo:  DN ________ mm.</w:t>
      </w:r>
    </w:p>
    <w:p w14:paraId="6DCE0DF6" w14:textId="77777777" w:rsidR="00FC11D7" w:rsidRDefault="00FC11D7" w:rsidP="00FC11D7">
      <w:pPr>
        <w:spacing w:before="120"/>
      </w:pPr>
      <w:r w:rsidRPr="00395B3D">
        <w:t>Užsakymo pagrindimas: ______________________________________________</w:t>
      </w:r>
    </w:p>
    <w:p w14:paraId="14FA8749" w14:textId="77777777" w:rsidR="00FC11D7" w:rsidRDefault="00FC11D7" w:rsidP="00FC11D7">
      <w:pPr>
        <w:ind w:left="2160" w:firstLine="720"/>
        <w:rPr>
          <w:sz w:val="12"/>
          <w:szCs w:val="12"/>
        </w:rPr>
      </w:pPr>
      <w:r>
        <w:rPr>
          <w:sz w:val="12"/>
          <w:szCs w:val="12"/>
        </w:rPr>
        <w:t>(PVZ.: defektinio akto Nr., remontuojamo taško eil. Nr. iš paraiškos ir t.t.)</w:t>
      </w:r>
    </w:p>
    <w:p w14:paraId="6A24CB2B" w14:textId="77777777" w:rsidR="00FC11D7" w:rsidRPr="00674AAA" w:rsidRDefault="00FC11D7" w:rsidP="00FC11D7">
      <w:pPr>
        <w:ind w:left="2160" w:firstLine="720"/>
        <w:rPr>
          <w:sz w:val="12"/>
          <w:szCs w:val="12"/>
        </w:rPr>
      </w:pPr>
    </w:p>
    <w:tbl>
      <w:tblPr>
        <w:tblStyle w:val="TableGrid"/>
        <w:tblW w:w="10348" w:type="dxa"/>
        <w:tblInd w:w="-157" w:type="dxa"/>
        <w:tblLayout w:type="fixed"/>
        <w:tblLook w:val="04A0" w:firstRow="1" w:lastRow="0" w:firstColumn="1" w:lastColumn="0" w:noHBand="0" w:noVBand="1"/>
      </w:tblPr>
      <w:tblGrid>
        <w:gridCol w:w="1683"/>
        <w:gridCol w:w="425"/>
        <w:gridCol w:w="567"/>
        <w:gridCol w:w="851"/>
        <w:gridCol w:w="141"/>
        <w:gridCol w:w="19"/>
        <w:gridCol w:w="699"/>
        <w:gridCol w:w="275"/>
        <w:gridCol w:w="283"/>
        <w:gridCol w:w="1355"/>
        <w:gridCol w:w="204"/>
        <w:gridCol w:w="993"/>
        <w:gridCol w:w="283"/>
        <w:gridCol w:w="1320"/>
        <w:gridCol w:w="239"/>
        <w:gridCol w:w="1011"/>
      </w:tblGrid>
      <w:tr w:rsidR="00FC11D7" w14:paraId="19DEAAD3" w14:textId="77777777">
        <w:trPr>
          <w:trHeight w:val="426"/>
        </w:trPr>
        <w:tc>
          <w:tcPr>
            <w:tcW w:w="6502" w:type="dxa"/>
            <w:gridSpan w:val="11"/>
            <w:tcBorders>
              <w:top w:val="single" w:sz="12" w:space="0" w:color="auto"/>
              <w:left w:val="single" w:sz="12" w:space="0" w:color="auto"/>
              <w:bottom w:val="single" w:sz="4" w:space="0" w:color="auto"/>
              <w:right w:val="single" w:sz="12" w:space="0" w:color="auto"/>
            </w:tcBorders>
            <w:vAlign w:val="center"/>
          </w:tcPr>
          <w:p w14:paraId="20930DAF" w14:textId="77777777" w:rsidR="00FC11D7" w:rsidRPr="00821F40" w:rsidRDefault="00FC11D7">
            <w:r>
              <w:t xml:space="preserve">Dujotiekio pavadinimas: </w:t>
            </w:r>
          </w:p>
        </w:tc>
        <w:tc>
          <w:tcPr>
            <w:tcW w:w="3846" w:type="dxa"/>
            <w:gridSpan w:val="5"/>
            <w:tcBorders>
              <w:top w:val="single" w:sz="12" w:space="0" w:color="auto"/>
              <w:left w:val="single" w:sz="12" w:space="0" w:color="auto"/>
              <w:right w:val="single" w:sz="12" w:space="0" w:color="auto"/>
            </w:tcBorders>
            <w:vAlign w:val="center"/>
          </w:tcPr>
          <w:p w14:paraId="4480BCFA" w14:textId="77777777" w:rsidR="00FC11D7" w:rsidRDefault="00FC11D7">
            <w:pPr>
              <w:jc w:val="center"/>
            </w:pPr>
            <w:r>
              <w:t>Patikrinimą atlikusių asmenų:</w:t>
            </w:r>
          </w:p>
        </w:tc>
      </w:tr>
      <w:tr w:rsidR="00FC11D7" w14:paraId="54703111" w14:textId="77777777">
        <w:tc>
          <w:tcPr>
            <w:tcW w:w="1683" w:type="dxa"/>
            <w:tcBorders>
              <w:top w:val="single" w:sz="4" w:space="0" w:color="auto"/>
              <w:left w:val="single" w:sz="12" w:space="0" w:color="auto"/>
              <w:bottom w:val="single" w:sz="4" w:space="0" w:color="auto"/>
              <w:right w:val="single" w:sz="4" w:space="0" w:color="auto"/>
            </w:tcBorders>
            <w:vAlign w:val="center"/>
          </w:tcPr>
          <w:p w14:paraId="0E4C18A1" w14:textId="77777777" w:rsidR="00FC11D7" w:rsidRDefault="00FC11D7">
            <w:r>
              <w:t>Koordinatės:</w:t>
            </w:r>
          </w:p>
        </w:tc>
        <w:tc>
          <w:tcPr>
            <w:tcW w:w="425" w:type="dxa"/>
            <w:tcBorders>
              <w:top w:val="single" w:sz="4" w:space="0" w:color="auto"/>
              <w:left w:val="single" w:sz="4" w:space="0" w:color="auto"/>
              <w:bottom w:val="single" w:sz="12" w:space="0" w:color="auto"/>
              <w:right w:val="nil"/>
            </w:tcBorders>
            <w:vAlign w:val="center"/>
          </w:tcPr>
          <w:p w14:paraId="18597FE7" w14:textId="77777777" w:rsidR="00FC11D7" w:rsidRDefault="00FC11D7">
            <w:pPr>
              <w:spacing w:before="100" w:beforeAutospacing="1"/>
              <w:ind w:left="-57" w:right="-227"/>
            </w:pPr>
            <w:r>
              <w:t xml:space="preserve">X — </w:t>
            </w:r>
          </w:p>
        </w:tc>
        <w:tc>
          <w:tcPr>
            <w:tcW w:w="1559" w:type="dxa"/>
            <w:gridSpan w:val="3"/>
            <w:tcBorders>
              <w:top w:val="single" w:sz="4" w:space="0" w:color="auto"/>
              <w:left w:val="nil"/>
              <w:bottom w:val="single" w:sz="12" w:space="0" w:color="auto"/>
              <w:right w:val="nil"/>
            </w:tcBorders>
            <w:vAlign w:val="center"/>
          </w:tcPr>
          <w:p w14:paraId="3C8C8939" w14:textId="77777777" w:rsidR="00FC11D7" w:rsidRDefault="00FC11D7"/>
        </w:tc>
        <w:tc>
          <w:tcPr>
            <w:tcW w:w="718" w:type="dxa"/>
            <w:gridSpan w:val="2"/>
            <w:tcBorders>
              <w:top w:val="single" w:sz="4" w:space="0" w:color="auto"/>
              <w:left w:val="nil"/>
              <w:bottom w:val="single" w:sz="12" w:space="0" w:color="auto"/>
              <w:right w:val="nil"/>
            </w:tcBorders>
            <w:vAlign w:val="center"/>
          </w:tcPr>
          <w:p w14:paraId="76793468" w14:textId="77777777" w:rsidR="00FC11D7" w:rsidRDefault="00FC11D7">
            <w:pPr>
              <w:ind w:left="42" w:right="-57"/>
            </w:pPr>
            <w:r>
              <w:t xml:space="preserve">  Y —</w:t>
            </w:r>
          </w:p>
        </w:tc>
        <w:tc>
          <w:tcPr>
            <w:tcW w:w="2117" w:type="dxa"/>
            <w:gridSpan w:val="4"/>
            <w:tcBorders>
              <w:top w:val="single" w:sz="4" w:space="0" w:color="auto"/>
              <w:left w:val="nil"/>
              <w:bottom w:val="single" w:sz="12" w:space="0" w:color="auto"/>
              <w:right w:val="single" w:sz="12" w:space="0" w:color="auto"/>
            </w:tcBorders>
            <w:vAlign w:val="center"/>
          </w:tcPr>
          <w:p w14:paraId="22DC7EC8" w14:textId="77777777" w:rsidR="00FC11D7" w:rsidRDefault="00FC11D7">
            <w:pPr>
              <w:ind w:left="42"/>
            </w:pPr>
          </w:p>
        </w:tc>
        <w:tc>
          <w:tcPr>
            <w:tcW w:w="1276" w:type="dxa"/>
            <w:gridSpan w:val="2"/>
            <w:tcBorders>
              <w:left w:val="single" w:sz="12" w:space="0" w:color="auto"/>
              <w:bottom w:val="single" w:sz="12" w:space="0" w:color="auto"/>
            </w:tcBorders>
            <w:vAlign w:val="center"/>
          </w:tcPr>
          <w:p w14:paraId="7FF88203" w14:textId="77777777" w:rsidR="00FC11D7" w:rsidRPr="00F514BF" w:rsidRDefault="00FC11D7">
            <w:pPr>
              <w:jc w:val="center"/>
              <w:rPr>
                <w:sz w:val="16"/>
                <w:szCs w:val="16"/>
              </w:rPr>
            </w:pPr>
            <w:r>
              <w:rPr>
                <w:sz w:val="16"/>
                <w:szCs w:val="16"/>
              </w:rPr>
              <w:t>Parašas</w:t>
            </w:r>
          </w:p>
        </w:tc>
        <w:tc>
          <w:tcPr>
            <w:tcW w:w="1559" w:type="dxa"/>
            <w:gridSpan w:val="2"/>
            <w:tcBorders>
              <w:bottom w:val="single" w:sz="12" w:space="0" w:color="auto"/>
              <w:right w:val="single" w:sz="4" w:space="0" w:color="auto"/>
            </w:tcBorders>
            <w:vAlign w:val="center"/>
          </w:tcPr>
          <w:p w14:paraId="7BA0B89A" w14:textId="77777777" w:rsidR="00FC11D7" w:rsidRPr="00F514BF" w:rsidRDefault="00FC11D7">
            <w:pPr>
              <w:jc w:val="center"/>
              <w:rPr>
                <w:sz w:val="16"/>
                <w:szCs w:val="16"/>
              </w:rPr>
            </w:pPr>
            <w:r>
              <w:rPr>
                <w:sz w:val="16"/>
                <w:szCs w:val="16"/>
              </w:rPr>
              <w:t>Pareigos, Vardas, pavardė</w:t>
            </w:r>
          </w:p>
        </w:tc>
        <w:tc>
          <w:tcPr>
            <w:tcW w:w="1011" w:type="dxa"/>
            <w:tcBorders>
              <w:left w:val="single" w:sz="4" w:space="0" w:color="auto"/>
              <w:bottom w:val="single" w:sz="12" w:space="0" w:color="auto"/>
              <w:right w:val="single" w:sz="12" w:space="0" w:color="auto"/>
            </w:tcBorders>
            <w:vAlign w:val="center"/>
          </w:tcPr>
          <w:p w14:paraId="5FD6F48A" w14:textId="77777777" w:rsidR="00FC11D7" w:rsidRPr="00F514BF" w:rsidRDefault="00FC11D7">
            <w:pPr>
              <w:jc w:val="center"/>
              <w:rPr>
                <w:sz w:val="16"/>
                <w:szCs w:val="16"/>
              </w:rPr>
            </w:pPr>
            <w:r>
              <w:rPr>
                <w:sz w:val="16"/>
                <w:szCs w:val="16"/>
              </w:rPr>
              <w:t>Data</w:t>
            </w:r>
          </w:p>
        </w:tc>
      </w:tr>
      <w:tr w:rsidR="00FC11D7" w14:paraId="2F2DB60E" w14:textId="77777777">
        <w:trPr>
          <w:trHeight w:val="573"/>
        </w:trPr>
        <w:tc>
          <w:tcPr>
            <w:tcW w:w="6502" w:type="dxa"/>
            <w:gridSpan w:val="11"/>
            <w:vMerge w:val="restart"/>
            <w:tcBorders>
              <w:top w:val="single" w:sz="12" w:space="0" w:color="auto"/>
              <w:left w:val="single" w:sz="12" w:space="0" w:color="auto"/>
            </w:tcBorders>
          </w:tcPr>
          <w:p w14:paraId="6F173855" w14:textId="77777777" w:rsidR="00FC11D7" w:rsidRPr="00397248" w:rsidRDefault="00FC11D7">
            <w:pPr>
              <w:rPr>
                <w:sz w:val="20"/>
                <w:szCs w:val="20"/>
              </w:rPr>
            </w:pPr>
            <w:r w:rsidRPr="00397248">
              <w:rPr>
                <w:sz w:val="20"/>
                <w:szCs w:val="20"/>
              </w:rPr>
              <w:t>Izoliavimo schema:</w:t>
            </w:r>
          </w:p>
        </w:tc>
        <w:tc>
          <w:tcPr>
            <w:tcW w:w="1276" w:type="dxa"/>
            <w:gridSpan w:val="2"/>
            <w:tcBorders>
              <w:top w:val="single" w:sz="12" w:space="0" w:color="auto"/>
              <w:bottom w:val="single" w:sz="4" w:space="0" w:color="auto"/>
            </w:tcBorders>
            <w:vAlign w:val="center"/>
          </w:tcPr>
          <w:p w14:paraId="68D908F1" w14:textId="77777777" w:rsidR="00FC11D7" w:rsidRDefault="00FC11D7">
            <w:pPr>
              <w:jc w:val="center"/>
            </w:pPr>
          </w:p>
        </w:tc>
        <w:tc>
          <w:tcPr>
            <w:tcW w:w="1559" w:type="dxa"/>
            <w:gridSpan w:val="2"/>
            <w:tcBorders>
              <w:top w:val="single" w:sz="12" w:space="0" w:color="auto"/>
              <w:bottom w:val="single" w:sz="4" w:space="0" w:color="auto"/>
              <w:right w:val="single" w:sz="4" w:space="0" w:color="auto"/>
            </w:tcBorders>
            <w:vAlign w:val="center"/>
          </w:tcPr>
          <w:p w14:paraId="6938ED53" w14:textId="77777777" w:rsidR="00FC11D7" w:rsidRDefault="00FC11D7">
            <w:pPr>
              <w:jc w:val="center"/>
            </w:pPr>
          </w:p>
        </w:tc>
        <w:tc>
          <w:tcPr>
            <w:tcW w:w="1011" w:type="dxa"/>
            <w:tcBorders>
              <w:top w:val="single" w:sz="12" w:space="0" w:color="auto"/>
              <w:left w:val="single" w:sz="4" w:space="0" w:color="auto"/>
              <w:bottom w:val="single" w:sz="4" w:space="0" w:color="auto"/>
              <w:right w:val="single" w:sz="12" w:space="0" w:color="auto"/>
            </w:tcBorders>
            <w:vAlign w:val="center"/>
          </w:tcPr>
          <w:p w14:paraId="47F578F2" w14:textId="77777777" w:rsidR="00FC11D7" w:rsidRDefault="00FC11D7">
            <w:pPr>
              <w:jc w:val="center"/>
            </w:pPr>
          </w:p>
        </w:tc>
      </w:tr>
      <w:tr w:rsidR="00FC11D7" w14:paraId="47EE004E" w14:textId="77777777">
        <w:trPr>
          <w:trHeight w:val="559"/>
        </w:trPr>
        <w:tc>
          <w:tcPr>
            <w:tcW w:w="6502" w:type="dxa"/>
            <w:gridSpan w:val="11"/>
            <w:vMerge/>
            <w:tcBorders>
              <w:left w:val="single" w:sz="12" w:space="0" w:color="auto"/>
            </w:tcBorders>
          </w:tcPr>
          <w:p w14:paraId="07ADFE46" w14:textId="77777777" w:rsidR="00FC11D7" w:rsidRPr="009F227F" w:rsidRDefault="00FC11D7">
            <w:pPr>
              <w:rPr>
                <w:sz w:val="20"/>
                <w:szCs w:val="20"/>
                <w:u w:val="single"/>
              </w:rPr>
            </w:pPr>
          </w:p>
        </w:tc>
        <w:tc>
          <w:tcPr>
            <w:tcW w:w="1276" w:type="dxa"/>
            <w:gridSpan w:val="2"/>
            <w:tcBorders>
              <w:top w:val="single" w:sz="4" w:space="0" w:color="auto"/>
            </w:tcBorders>
            <w:vAlign w:val="center"/>
          </w:tcPr>
          <w:p w14:paraId="390065F9" w14:textId="77777777" w:rsidR="00FC11D7" w:rsidRDefault="00FC11D7">
            <w:pPr>
              <w:jc w:val="center"/>
            </w:pPr>
          </w:p>
        </w:tc>
        <w:tc>
          <w:tcPr>
            <w:tcW w:w="1559" w:type="dxa"/>
            <w:gridSpan w:val="2"/>
            <w:tcBorders>
              <w:top w:val="single" w:sz="4" w:space="0" w:color="auto"/>
              <w:right w:val="single" w:sz="4" w:space="0" w:color="auto"/>
            </w:tcBorders>
            <w:vAlign w:val="center"/>
          </w:tcPr>
          <w:p w14:paraId="5F54D12E" w14:textId="77777777" w:rsidR="00FC11D7" w:rsidRDefault="00FC11D7">
            <w:pPr>
              <w:jc w:val="center"/>
            </w:pPr>
          </w:p>
        </w:tc>
        <w:tc>
          <w:tcPr>
            <w:tcW w:w="1011" w:type="dxa"/>
            <w:tcBorders>
              <w:top w:val="single" w:sz="4" w:space="0" w:color="auto"/>
              <w:left w:val="single" w:sz="4" w:space="0" w:color="auto"/>
              <w:right w:val="single" w:sz="12" w:space="0" w:color="auto"/>
            </w:tcBorders>
            <w:vAlign w:val="center"/>
          </w:tcPr>
          <w:p w14:paraId="53E9B5BD" w14:textId="77777777" w:rsidR="00FC11D7" w:rsidRDefault="00FC11D7">
            <w:pPr>
              <w:jc w:val="center"/>
            </w:pPr>
          </w:p>
        </w:tc>
      </w:tr>
      <w:tr w:rsidR="00FC11D7" w14:paraId="1BB181FF" w14:textId="77777777">
        <w:trPr>
          <w:trHeight w:val="498"/>
        </w:trPr>
        <w:tc>
          <w:tcPr>
            <w:tcW w:w="3686" w:type="dxa"/>
            <w:gridSpan w:val="6"/>
            <w:tcBorders>
              <w:left w:val="single" w:sz="12" w:space="0" w:color="auto"/>
              <w:right w:val="nil"/>
            </w:tcBorders>
            <w:vAlign w:val="center"/>
          </w:tcPr>
          <w:p w14:paraId="108E98B7" w14:textId="77777777" w:rsidR="00FC11D7" w:rsidRDefault="00FC11D7">
            <w:pPr>
              <w:ind w:right="-113"/>
            </w:pPr>
            <w:r>
              <w:rPr>
                <w:sz w:val="20"/>
              </w:rPr>
              <w:t>Naujos apsauginės</w:t>
            </w:r>
            <w:r w:rsidRPr="00674AAA">
              <w:rPr>
                <w:sz w:val="20"/>
              </w:rPr>
              <w:t xml:space="preserve"> </w:t>
            </w:r>
            <w:r>
              <w:rPr>
                <w:sz w:val="20"/>
              </w:rPr>
              <w:t xml:space="preserve">dangos </w:t>
            </w:r>
            <w:r w:rsidRPr="00674AAA">
              <w:rPr>
                <w:sz w:val="20"/>
              </w:rPr>
              <w:t>gamintojas:</w:t>
            </w:r>
          </w:p>
        </w:tc>
        <w:tc>
          <w:tcPr>
            <w:tcW w:w="6662" w:type="dxa"/>
            <w:gridSpan w:val="10"/>
            <w:tcBorders>
              <w:left w:val="nil"/>
              <w:right w:val="single" w:sz="12" w:space="0" w:color="auto"/>
            </w:tcBorders>
            <w:vAlign w:val="center"/>
          </w:tcPr>
          <w:p w14:paraId="498558EE" w14:textId="77777777" w:rsidR="00FC11D7" w:rsidRDefault="00FC11D7">
            <w:pPr>
              <w:ind w:right="-113"/>
            </w:pPr>
          </w:p>
        </w:tc>
      </w:tr>
      <w:tr w:rsidR="00FC11D7" w14:paraId="5EE4217C" w14:textId="77777777">
        <w:trPr>
          <w:trHeight w:val="633"/>
        </w:trPr>
        <w:tc>
          <w:tcPr>
            <w:tcW w:w="2675" w:type="dxa"/>
            <w:gridSpan w:val="3"/>
            <w:tcBorders>
              <w:left w:val="single" w:sz="12" w:space="0" w:color="auto"/>
              <w:right w:val="nil"/>
            </w:tcBorders>
            <w:vAlign w:val="center"/>
          </w:tcPr>
          <w:p w14:paraId="03D4DDD2" w14:textId="77777777" w:rsidR="00FC11D7" w:rsidRPr="00674AAA" w:rsidRDefault="00FC11D7">
            <w:pPr>
              <w:spacing w:before="60" w:after="60"/>
              <w:rPr>
                <w:sz w:val="20"/>
              </w:rPr>
            </w:pPr>
            <w:r>
              <w:rPr>
                <w:sz w:val="20"/>
              </w:rPr>
              <w:t>Apsauginės</w:t>
            </w:r>
            <w:r w:rsidRPr="00674AAA">
              <w:rPr>
                <w:sz w:val="20"/>
              </w:rPr>
              <w:t xml:space="preserve"> dangos sistema: </w:t>
            </w:r>
          </w:p>
        </w:tc>
        <w:tc>
          <w:tcPr>
            <w:tcW w:w="851" w:type="dxa"/>
            <w:tcBorders>
              <w:left w:val="nil"/>
              <w:right w:val="nil"/>
            </w:tcBorders>
            <w:vAlign w:val="center"/>
          </w:tcPr>
          <w:p w14:paraId="184E6E06" w14:textId="77777777" w:rsidR="00FC11D7" w:rsidRPr="00674AAA" w:rsidRDefault="00FC11D7">
            <w:pPr>
              <w:spacing w:before="60" w:after="60"/>
              <w:rPr>
                <w:sz w:val="20"/>
              </w:rPr>
            </w:pPr>
            <w:r w:rsidRPr="00674AAA">
              <w:rPr>
                <w:sz w:val="20"/>
              </w:rPr>
              <w:t xml:space="preserve">gruntas  </w:t>
            </w:r>
          </w:p>
        </w:tc>
        <w:tc>
          <w:tcPr>
            <w:tcW w:w="1134" w:type="dxa"/>
            <w:gridSpan w:val="4"/>
            <w:tcBorders>
              <w:left w:val="nil"/>
              <w:right w:val="nil"/>
            </w:tcBorders>
            <w:vAlign w:val="center"/>
          </w:tcPr>
          <w:p w14:paraId="13DFA084" w14:textId="77777777" w:rsidR="00FC11D7" w:rsidRPr="00674AAA" w:rsidRDefault="00FC11D7">
            <w:pPr>
              <w:spacing w:before="60" w:after="60"/>
              <w:rPr>
                <w:sz w:val="20"/>
              </w:rPr>
            </w:pPr>
          </w:p>
        </w:tc>
        <w:tc>
          <w:tcPr>
            <w:tcW w:w="1638" w:type="dxa"/>
            <w:gridSpan w:val="2"/>
            <w:tcBorders>
              <w:left w:val="nil"/>
              <w:right w:val="nil"/>
            </w:tcBorders>
            <w:vAlign w:val="center"/>
          </w:tcPr>
          <w:p w14:paraId="051DB49C" w14:textId="77777777" w:rsidR="00FC11D7" w:rsidRPr="00674AAA" w:rsidRDefault="00FC11D7">
            <w:pPr>
              <w:spacing w:before="60" w:after="60"/>
              <w:ind w:right="-113"/>
              <w:rPr>
                <w:sz w:val="20"/>
              </w:rPr>
            </w:pPr>
            <w:r w:rsidRPr="00674AAA">
              <w:rPr>
                <w:sz w:val="20"/>
              </w:rPr>
              <w:t xml:space="preserve">pirmasis sluoksnis </w:t>
            </w:r>
          </w:p>
        </w:tc>
        <w:tc>
          <w:tcPr>
            <w:tcW w:w="1197" w:type="dxa"/>
            <w:gridSpan w:val="2"/>
            <w:tcBorders>
              <w:left w:val="nil"/>
              <w:right w:val="nil"/>
            </w:tcBorders>
            <w:vAlign w:val="center"/>
          </w:tcPr>
          <w:p w14:paraId="5FA6712D" w14:textId="77777777" w:rsidR="00FC11D7" w:rsidRPr="00674AAA" w:rsidRDefault="00FC11D7">
            <w:pPr>
              <w:spacing w:before="60" w:after="60"/>
              <w:rPr>
                <w:sz w:val="20"/>
              </w:rPr>
            </w:pPr>
          </w:p>
        </w:tc>
        <w:tc>
          <w:tcPr>
            <w:tcW w:w="1603" w:type="dxa"/>
            <w:gridSpan w:val="2"/>
            <w:tcBorders>
              <w:left w:val="nil"/>
              <w:right w:val="nil"/>
            </w:tcBorders>
            <w:vAlign w:val="center"/>
          </w:tcPr>
          <w:p w14:paraId="0F50C782" w14:textId="77777777" w:rsidR="00FC11D7" w:rsidRPr="00674AAA" w:rsidRDefault="00FC11D7">
            <w:pPr>
              <w:spacing w:before="60" w:after="60"/>
              <w:ind w:right="-170"/>
              <w:rPr>
                <w:sz w:val="20"/>
              </w:rPr>
            </w:pPr>
            <w:r w:rsidRPr="00674AAA">
              <w:rPr>
                <w:sz w:val="20"/>
              </w:rPr>
              <w:t>antrasis sluoksnis</w:t>
            </w:r>
          </w:p>
        </w:tc>
        <w:tc>
          <w:tcPr>
            <w:tcW w:w="1250" w:type="dxa"/>
            <w:gridSpan w:val="2"/>
            <w:tcBorders>
              <w:left w:val="nil"/>
              <w:right w:val="single" w:sz="12" w:space="0" w:color="auto"/>
            </w:tcBorders>
            <w:vAlign w:val="center"/>
          </w:tcPr>
          <w:p w14:paraId="290278E1" w14:textId="77777777" w:rsidR="00FC11D7" w:rsidRPr="00674AAA" w:rsidRDefault="00FC11D7">
            <w:pPr>
              <w:rPr>
                <w:sz w:val="20"/>
              </w:rPr>
            </w:pPr>
          </w:p>
        </w:tc>
      </w:tr>
      <w:tr w:rsidR="00FC11D7" w14:paraId="7252974B" w14:textId="77777777">
        <w:trPr>
          <w:trHeight w:val="415"/>
        </w:trPr>
        <w:tc>
          <w:tcPr>
            <w:tcW w:w="6502" w:type="dxa"/>
            <w:gridSpan w:val="11"/>
            <w:vMerge w:val="restart"/>
            <w:tcBorders>
              <w:top w:val="single" w:sz="12" w:space="0" w:color="auto"/>
              <w:left w:val="single" w:sz="12" w:space="0" w:color="auto"/>
            </w:tcBorders>
          </w:tcPr>
          <w:p w14:paraId="70E57267" w14:textId="77777777" w:rsidR="00FC11D7" w:rsidRDefault="00FC11D7">
            <w:pPr>
              <w:rPr>
                <w:sz w:val="20"/>
                <w:szCs w:val="20"/>
              </w:rPr>
            </w:pPr>
            <w:r>
              <w:rPr>
                <w:sz w:val="20"/>
                <w:szCs w:val="20"/>
              </w:rPr>
              <w:t>Atkasimo</w:t>
            </w:r>
            <w:r w:rsidRPr="00A614E0">
              <w:rPr>
                <w:sz w:val="20"/>
                <w:szCs w:val="20"/>
              </w:rPr>
              <w:t xml:space="preserve"> schema:</w:t>
            </w:r>
          </w:p>
          <w:p w14:paraId="2D62C9E3" w14:textId="77777777" w:rsidR="00FC11D7" w:rsidRPr="008D7030" w:rsidRDefault="00FC11D7">
            <w:pPr>
              <w:rPr>
                <w:sz w:val="20"/>
                <w:szCs w:val="20"/>
              </w:rPr>
            </w:pPr>
            <w:r>
              <w:rPr>
                <w:noProof/>
                <w:lang w:val="en-US"/>
              </w:rPr>
              <w:t xml:space="preserve"> </w:t>
            </w:r>
            <w:r>
              <w:rPr>
                <w:noProof/>
              </w:rPr>
              <mc:AlternateContent>
                <mc:Choice Requires="wpg">
                  <w:drawing>
                    <wp:inline distT="0" distB="0" distL="114300" distR="114300" wp14:anchorId="03E73264" wp14:editId="5784CCC4">
                      <wp:extent cx="1123950" cy="379095"/>
                      <wp:effectExtent l="0" t="0" r="19050" b="40005"/>
                      <wp:docPr id="1946569587" name="Group 1"/>
                      <wp:cNvGraphicFramePr/>
                      <a:graphic xmlns:a="http://schemas.openxmlformats.org/drawingml/2006/main">
                        <a:graphicData uri="http://schemas.microsoft.com/office/word/2010/wordprocessingGroup">
                          <wpg:wgp>
                            <wpg:cNvGrpSpPr/>
                            <wpg:grpSpPr>
                              <a:xfrm>
                                <a:off x="0" y="0"/>
                                <a:ext cx="1123950" cy="379095"/>
                                <a:chOff x="0" y="0"/>
                                <a:chExt cx="2162493" cy="714375"/>
                              </a:xfrm>
                            </wpg:grpSpPr>
                            <wpg:grpSp>
                              <wpg:cNvPr id="4579132" name="Group 4579132"/>
                              <wpg:cNvGrpSpPr/>
                              <wpg:grpSpPr>
                                <a:xfrm>
                                  <a:off x="0" y="0"/>
                                  <a:ext cx="2162493" cy="457200"/>
                                  <a:chOff x="0" y="0"/>
                                  <a:chExt cx="2162493" cy="457200"/>
                                </a:xfrm>
                              </wpg:grpSpPr>
                              <wps:wsp>
                                <wps:cNvPr id="1651827360" name="Straight Connector 1651827360"/>
                                <wps:cNvCnPr/>
                                <wps:spPr>
                                  <a:xfrm>
                                    <a:off x="133350" y="271462"/>
                                    <a:ext cx="1833562" cy="0"/>
                                  </a:xfrm>
                                  <a:prstGeom prst="line">
                                    <a:avLst/>
                                  </a:prstGeom>
                                  <a:noFill/>
                                  <a:ln w="9525" cap="flat" cmpd="sng" algn="ctr">
                                    <a:solidFill>
                                      <a:sysClr val="windowText" lastClr="000000"/>
                                    </a:solidFill>
                                    <a:prstDash val="solid"/>
                                  </a:ln>
                                  <a:effectLst/>
                                </wps:spPr>
                                <wps:bodyPr/>
                              </wps:wsp>
                              <wps:wsp>
                                <wps:cNvPr id="1547830403" name="Straight Connector 1547830403"/>
                                <wps:cNvCnPr/>
                                <wps:spPr>
                                  <a:xfrm>
                                    <a:off x="628650" y="457200"/>
                                    <a:ext cx="900430" cy="0"/>
                                  </a:xfrm>
                                  <a:prstGeom prst="line">
                                    <a:avLst/>
                                  </a:prstGeom>
                                  <a:noFill/>
                                  <a:ln w="9525" cap="flat" cmpd="sng" algn="ctr">
                                    <a:solidFill>
                                      <a:sysClr val="windowText" lastClr="000000"/>
                                    </a:solidFill>
                                    <a:prstDash val="solid"/>
                                  </a:ln>
                                  <a:effectLst/>
                                </wps:spPr>
                                <wps:bodyPr/>
                              </wps:wsp>
                              <wps:wsp>
                                <wps:cNvPr id="1800328783" name="Straight Connector 1800328783"/>
                                <wps:cNvCnPr/>
                                <wps:spPr>
                                  <a:xfrm>
                                    <a:off x="0" y="71437"/>
                                    <a:ext cx="400050" cy="0"/>
                                  </a:xfrm>
                                  <a:prstGeom prst="line">
                                    <a:avLst/>
                                  </a:prstGeom>
                                  <a:noFill/>
                                  <a:ln w="9525" cap="flat" cmpd="sng" algn="ctr">
                                    <a:solidFill>
                                      <a:sysClr val="windowText" lastClr="000000"/>
                                    </a:solidFill>
                                    <a:prstDash val="solid"/>
                                  </a:ln>
                                  <a:effectLst/>
                                </wps:spPr>
                                <wps:bodyPr/>
                              </wps:wsp>
                              <wps:wsp>
                                <wps:cNvPr id="799021673" name="Straight Connector 799021673"/>
                                <wps:cNvCnPr/>
                                <wps:spPr>
                                  <a:xfrm>
                                    <a:off x="400050" y="71437"/>
                                    <a:ext cx="227965" cy="385445"/>
                                  </a:xfrm>
                                  <a:prstGeom prst="line">
                                    <a:avLst/>
                                  </a:prstGeom>
                                  <a:noFill/>
                                  <a:ln w="9525" cap="flat" cmpd="sng" algn="ctr">
                                    <a:solidFill>
                                      <a:sysClr val="windowText" lastClr="000000"/>
                                    </a:solidFill>
                                    <a:prstDash val="solid"/>
                                  </a:ln>
                                  <a:effectLst/>
                                </wps:spPr>
                                <wps:bodyPr/>
                              </wps:wsp>
                              <wps:wsp>
                                <wps:cNvPr id="11983858" name="Straight Connector 11983858"/>
                                <wps:cNvCnPr/>
                                <wps:spPr>
                                  <a:xfrm flipH="1">
                                    <a:off x="1528762" y="71437"/>
                                    <a:ext cx="204788" cy="385763"/>
                                  </a:xfrm>
                                  <a:prstGeom prst="line">
                                    <a:avLst/>
                                  </a:prstGeom>
                                  <a:noFill/>
                                  <a:ln w="9525" cap="flat" cmpd="sng" algn="ctr">
                                    <a:solidFill>
                                      <a:sysClr val="windowText" lastClr="000000"/>
                                    </a:solidFill>
                                    <a:prstDash val="solid"/>
                                  </a:ln>
                                  <a:effectLst/>
                                </wps:spPr>
                                <wps:bodyPr/>
                              </wps:wsp>
                              <wps:wsp>
                                <wps:cNvPr id="1430089457" name="Straight Connector 1430089457"/>
                                <wps:cNvCnPr/>
                                <wps:spPr>
                                  <a:xfrm>
                                    <a:off x="1733550" y="71437"/>
                                    <a:ext cx="428943" cy="0"/>
                                  </a:xfrm>
                                  <a:prstGeom prst="line">
                                    <a:avLst/>
                                  </a:prstGeom>
                                  <a:noFill/>
                                  <a:ln w="9525" cap="flat" cmpd="sng" algn="ctr">
                                    <a:solidFill>
                                      <a:sysClr val="windowText" lastClr="000000"/>
                                    </a:solidFill>
                                    <a:prstDash val="solid"/>
                                  </a:ln>
                                  <a:effectLst/>
                                </wps:spPr>
                                <wps:bodyPr/>
                              </wps:wsp>
                              <wps:wsp>
                                <wps:cNvPr id="621853437" name="Straight Connector 621853437"/>
                                <wps:cNvCnPr/>
                                <wps:spPr>
                                  <a:xfrm>
                                    <a:off x="400050" y="71437"/>
                                    <a:ext cx="1333182" cy="0"/>
                                  </a:xfrm>
                                  <a:prstGeom prst="line">
                                    <a:avLst/>
                                  </a:prstGeom>
                                  <a:noFill/>
                                  <a:ln w="9525" cap="flat" cmpd="sng" algn="ctr">
                                    <a:solidFill>
                                      <a:sysClr val="windowText" lastClr="000000"/>
                                    </a:solidFill>
                                    <a:prstDash val="dash"/>
                                  </a:ln>
                                  <a:effectLst/>
                                </wps:spPr>
                                <wps:bodyPr/>
                              </wps:wsp>
                              <wps:wsp>
                                <wps:cNvPr id="207831673" name="Straight Connector 207831673"/>
                                <wps:cNvCnPr/>
                                <wps:spPr>
                                  <a:xfrm>
                                    <a:off x="509587" y="0"/>
                                    <a:ext cx="0" cy="394970"/>
                                  </a:xfrm>
                                  <a:prstGeom prst="line">
                                    <a:avLst/>
                                  </a:prstGeom>
                                  <a:noFill/>
                                  <a:ln w="3175" cap="flat" cmpd="sng" algn="ctr">
                                    <a:solidFill>
                                      <a:sysClr val="windowText" lastClr="000000"/>
                                    </a:solidFill>
                                    <a:prstDash val="solid"/>
                                  </a:ln>
                                  <a:effectLst/>
                                </wps:spPr>
                                <wps:bodyPr/>
                              </wps:wsp>
                              <wps:wsp>
                                <wps:cNvPr id="411449203" name="Straight Connector 411449203"/>
                                <wps:cNvCnPr/>
                                <wps:spPr>
                                  <a:xfrm>
                                    <a:off x="1633537" y="0"/>
                                    <a:ext cx="0" cy="394970"/>
                                  </a:xfrm>
                                  <a:prstGeom prst="line">
                                    <a:avLst/>
                                  </a:prstGeom>
                                  <a:noFill/>
                                  <a:ln w="3175" cap="flat" cmpd="sng" algn="ctr">
                                    <a:solidFill>
                                      <a:sysClr val="windowText" lastClr="000000"/>
                                    </a:solidFill>
                                    <a:prstDash val="solid"/>
                                  </a:ln>
                                  <a:effectLst/>
                                </wps:spPr>
                                <wps:bodyPr/>
                              </wps:wsp>
                            </wpg:grpSp>
                            <wps:wsp>
                              <wps:cNvPr id="379281632" name="Straight Connector 379281632"/>
                              <wps:cNvCnPr/>
                              <wps:spPr>
                                <a:xfrm>
                                  <a:off x="461962" y="676275"/>
                                  <a:ext cx="1219200" cy="0"/>
                                </a:xfrm>
                                <a:prstGeom prst="line">
                                  <a:avLst/>
                                </a:prstGeom>
                                <a:noFill/>
                                <a:ln w="3175" cap="flat" cmpd="sng" algn="ctr">
                                  <a:solidFill>
                                    <a:sysClr val="windowText" lastClr="000000"/>
                                  </a:solidFill>
                                  <a:prstDash val="solid"/>
                                </a:ln>
                                <a:effectLst/>
                              </wps:spPr>
                              <wps:bodyPr/>
                            </wps:wsp>
                            <wps:wsp>
                              <wps:cNvPr id="1510723120" name="Straight Connector 1510723120"/>
                              <wps:cNvCnPr/>
                              <wps:spPr>
                                <a:xfrm>
                                  <a:off x="509587" y="628650"/>
                                  <a:ext cx="0" cy="85725"/>
                                </a:xfrm>
                                <a:prstGeom prst="line">
                                  <a:avLst/>
                                </a:prstGeom>
                                <a:noFill/>
                                <a:ln w="3175" cap="flat" cmpd="sng" algn="ctr">
                                  <a:solidFill>
                                    <a:sysClr val="windowText" lastClr="000000"/>
                                  </a:solidFill>
                                  <a:prstDash val="solid"/>
                                </a:ln>
                                <a:effectLst/>
                              </wps:spPr>
                              <wps:bodyPr/>
                            </wps:wsp>
                            <wps:wsp>
                              <wps:cNvPr id="435768323" name="Straight Connector 435768323"/>
                              <wps:cNvCnPr/>
                              <wps:spPr>
                                <a:xfrm>
                                  <a:off x="1633537" y="628650"/>
                                  <a:ext cx="0" cy="85725"/>
                                </a:xfrm>
                                <a:prstGeom prst="line">
                                  <a:avLst/>
                                </a:prstGeom>
                                <a:noFill/>
                                <a:ln w="3175" cap="flat" cmpd="sng" algn="ctr">
                                  <a:solidFill>
                                    <a:sysClr val="windowText" lastClr="000000"/>
                                  </a:solidFill>
                                  <a:prstDash val="solid"/>
                                </a:ln>
                                <a:effectLst/>
                              </wps:spPr>
                              <wps:bodyPr/>
                            </wps:wsp>
                          </wpg:wgp>
                        </a:graphicData>
                      </a:graphic>
                    </wp:inline>
                  </w:drawing>
                </mc:Choice>
                <mc:Fallback xmlns:arto="http://schemas.microsoft.com/office/word/2006/arto">
                  <w:pict>
                    <v:group w14:anchorId="289F3F1C" id="Group 1" o:spid="_x0000_s1026" style="width:88.5pt;height:29.85pt;mso-position-horizontal-relative:char;mso-position-vertical-relative:line" coordsize="21624,7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">
                      <v:group id="Group 4579132" o:spid="_x0000_s1027" style="position:absolute;width:21624;height:4572" coordsize="21624,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">
                        <v:line id="Straight Connector 1651827360" o:spid="_x0000_s1028" style="position:absolute;visibility:visible;mso-wrap-style:square" from="1333,2714" to="19669,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" strokecolor="windowText"/>
                        <v:line id="Straight Connector 1547830403" o:spid="_x0000_s1029" style="position:absolute;visibility:visible;mso-wrap-style:square" from="6286,4572" to="15290,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" strokecolor="windowText"/>
                        <v:line id="Straight Connector 1800328783" o:spid="_x0000_s1030" style="position:absolute;visibility:visible;mso-wrap-style:square" from="0,714" to="4000,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" strokecolor="windowText"/>
                        <v:line id="Straight Connector 799021673" o:spid="_x0000_s1031" style="position:absolute;visibility:visible;mso-wrap-style:square" from="4000,714" to="6280,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" strokecolor="windowText"/>
                        <v:line id="Straight Connector 11983858" o:spid="_x0000_s1032" style="position:absolute;flip:x;visibility:visible;mso-wrap-style:square" from="15287,714" to="17335,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" strokecolor="windowText"/>
                        <v:line id="Straight Connector 1430089457" o:spid="_x0000_s1033" style="position:absolute;visibility:visible;mso-wrap-style:square" from="17335,714" to="21624,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" strokecolor="windowText"/>
                        <v:line id="Straight Connector 621853437" o:spid="_x0000_s1034" style="position:absolute;visibility:visible;mso-wrap-style:square" from="4000,714" to="1733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" strokecolor="windowText">
                          <v:stroke dashstyle="dash"/>
                        </v:line>
                        <v:line id="Straight Connector 207831673" o:spid="_x0000_s1035" style="position:absolute;visibility:visible;mso-wrap-style:square" from="5095,0" to="5095,3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" strokecolor="windowText" strokeweight=".25pt"/>
                        <v:line id="Straight Connector 411449203" o:spid="_x0000_s1036" style="position:absolute;visibility:visible;mso-wrap-style:square" from="16335,0" to="16335,3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" strokecolor="windowText" strokeweight=".25pt"/>
                      </v:group>
                      <v:line id="Straight Connector 379281632" o:spid="_x0000_s1037" style="position:absolute;visibility:visible;mso-wrap-style:square" from="4619,6762" to="1681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" strokecolor="windowText" strokeweight=".25pt"/>
                      <v:line id="Straight Connector 1510723120" o:spid="_x0000_s1038" style="position:absolute;visibility:visible;mso-wrap-style:square" from="5095,6286" to="5095,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" strokecolor="windowText" strokeweight=".25pt"/>
                      <v:line id="Straight Connector 435768323" o:spid="_x0000_s1039" style="position:absolute;visibility:visible;mso-wrap-style:square" from="16335,6286" to="16335,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" strokecolor="windowText" strokeweight=".25pt"/>
                      <w10:anchorlock/>
                    </v:group>
                  </w:pict>
                </mc:Fallback>
              </mc:AlternateContent>
            </w:r>
          </w:p>
        </w:tc>
        <w:tc>
          <w:tcPr>
            <w:tcW w:w="1276" w:type="dxa"/>
            <w:gridSpan w:val="2"/>
            <w:tcBorders>
              <w:top w:val="single" w:sz="12" w:space="0" w:color="auto"/>
              <w:bottom w:val="single" w:sz="4" w:space="0" w:color="auto"/>
            </w:tcBorders>
            <w:vAlign w:val="center"/>
          </w:tcPr>
          <w:p w14:paraId="41E7D5AB" w14:textId="77777777" w:rsidR="00FC11D7" w:rsidRDefault="00FC11D7">
            <w:pPr>
              <w:jc w:val="center"/>
            </w:pPr>
          </w:p>
        </w:tc>
        <w:tc>
          <w:tcPr>
            <w:tcW w:w="1559" w:type="dxa"/>
            <w:gridSpan w:val="2"/>
            <w:tcBorders>
              <w:top w:val="single" w:sz="12" w:space="0" w:color="auto"/>
              <w:bottom w:val="single" w:sz="4" w:space="0" w:color="auto"/>
              <w:right w:val="single" w:sz="4" w:space="0" w:color="auto"/>
            </w:tcBorders>
            <w:vAlign w:val="center"/>
          </w:tcPr>
          <w:p w14:paraId="75FCD08B" w14:textId="77777777" w:rsidR="00FC11D7" w:rsidRDefault="00FC11D7">
            <w:pPr>
              <w:jc w:val="center"/>
            </w:pPr>
          </w:p>
        </w:tc>
        <w:tc>
          <w:tcPr>
            <w:tcW w:w="1011" w:type="dxa"/>
            <w:tcBorders>
              <w:top w:val="single" w:sz="12" w:space="0" w:color="auto"/>
              <w:left w:val="single" w:sz="4" w:space="0" w:color="auto"/>
              <w:bottom w:val="single" w:sz="4" w:space="0" w:color="auto"/>
              <w:right w:val="single" w:sz="12" w:space="0" w:color="auto"/>
            </w:tcBorders>
            <w:vAlign w:val="center"/>
          </w:tcPr>
          <w:p w14:paraId="7ED95303" w14:textId="77777777" w:rsidR="00FC11D7" w:rsidRDefault="00FC11D7">
            <w:pPr>
              <w:jc w:val="center"/>
            </w:pPr>
          </w:p>
        </w:tc>
      </w:tr>
      <w:tr w:rsidR="00FC11D7" w14:paraId="0116537F" w14:textId="77777777">
        <w:trPr>
          <w:trHeight w:val="435"/>
        </w:trPr>
        <w:tc>
          <w:tcPr>
            <w:tcW w:w="6502" w:type="dxa"/>
            <w:gridSpan w:val="11"/>
            <w:vMerge/>
            <w:tcBorders>
              <w:left w:val="single" w:sz="12" w:space="0" w:color="auto"/>
            </w:tcBorders>
          </w:tcPr>
          <w:p w14:paraId="6583062A" w14:textId="77777777" w:rsidR="00FC11D7" w:rsidRDefault="00FC11D7">
            <w:pPr>
              <w:rPr>
                <w:noProof/>
                <w:lang w:eastAsia="lt-LT"/>
              </w:rPr>
            </w:pPr>
          </w:p>
        </w:tc>
        <w:tc>
          <w:tcPr>
            <w:tcW w:w="1276" w:type="dxa"/>
            <w:gridSpan w:val="2"/>
            <w:tcBorders>
              <w:top w:val="single" w:sz="4" w:space="0" w:color="auto"/>
              <w:bottom w:val="single" w:sz="12" w:space="0" w:color="auto"/>
            </w:tcBorders>
            <w:vAlign w:val="center"/>
          </w:tcPr>
          <w:p w14:paraId="6E906514" w14:textId="77777777" w:rsidR="00FC11D7" w:rsidRDefault="00FC11D7">
            <w:pPr>
              <w:jc w:val="center"/>
            </w:pPr>
          </w:p>
        </w:tc>
        <w:tc>
          <w:tcPr>
            <w:tcW w:w="1559" w:type="dxa"/>
            <w:gridSpan w:val="2"/>
            <w:tcBorders>
              <w:top w:val="single" w:sz="4" w:space="0" w:color="auto"/>
              <w:bottom w:val="single" w:sz="12" w:space="0" w:color="auto"/>
              <w:right w:val="single" w:sz="4" w:space="0" w:color="auto"/>
            </w:tcBorders>
            <w:vAlign w:val="center"/>
          </w:tcPr>
          <w:p w14:paraId="348298B7" w14:textId="77777777" w:rsidR="00FC11D7" w:rsidRDefault="00FC11D7">
            <w:pPr>
              <w:jc w:val="center"/>
            </w:pPr>
          </w:p>
        </w:tc>
        <w:tc>
          <w:tcPr>
            <w:tcW w:w="1011" w:type="dxa"/>
            <w:tcBorders>
              <w:top w:val="single" w:sz="4" w:space="0" w:color="auto"/>
              <w:left w:val="single" w:sz="4" w:space="0" w:color="auto"/>
              <w:bottom w:val="single" w:sz="12" w:space="0" w:color="auto"/>
              <w:right w:val="single" w:sz="12" w:space="0" w:color="auto"/>
            </w:tcBorders>
            <w:vAlign w:val="center"/>
          </w:tcPr>
          <w:p w14:paraId="1129866A" w14:textId="77777777" w:rsidR="00FC11D7" w:rsidRDefault="00FC11D7">
            <w:pPr>
              <w:jc w:val="center"/>
            </w:pPr>
          </w:p>
        </w:tc>
      </w:tr>
      <w:tr w:rsidR="00FC11D7" w14:paraId="61CCC6AD" w14:textId="77777777">
        <w:trPr>
          <w:trHeight w:val="433"/>
        </w:trPr>
        <w:tc>
          <w:tcPr>
            <w:tcW w:w="6502" w:type="dxa"/>
            <w:gridSpan w:val="11"/>
            <w:vMerge w:val="restart"/>
            <w:tcBorders>
              <w:top w:val="single" w:sz="12" w:space="0" w:color="auto"/>
              <w:left w:val="single" w:sz="12" w:space="0" w:color="auto"/>
            </w:tcBorders>
          </w:tcPr>
          <w:p w14:paraId="508DF173" w14:textId="77777777" w:rsidR="00FC11D7" w:rsidRDefault="00FC11D7">
            <w:pPr>
              <w:rPr>
                <w:noProof/>
                <w:lang w:eastAsia="lt-LT"/>
              </w:rPr>
            </w:pPr>
            <w:r>
              <w:rPr>
                <w:noProof/>
                <w:lang w:eastAsia="lt-LT"/>
              </w:rPr>
              <mc:AlternateContent>
                <mc:Choice Requires="wpg">
                  <w:drawing>
                    <wp:anchor distT="0" distB="0" distL="114300" distR="114300" simplePos="0" relativeHeight="251658248" behindDoc="0" locked="0" layoutInCell="1" allowOverlap="1" wp14:anchorId="1CB05C03" wp14:editId="34C6ACA4">
                      <wp:simplePos x="0" y="0"/>
                      <wp:positionH relativeFrom="column">
                        <wp:posOffset>1905</wp:posOffset>
                      </wp:positionH>
                      <wp:positionV relativeFrom="paragraph">
                        <wp:posOffset>147955</wp:posOffset>
                      </wp:positionV>
                      <wp:extent cx="1114425" cy="349860"/>
                      <wp:effectExtent l="0" t="0" r="28575" b="31750"/>
                      <wp:wrapNone/>
                      <wp:docPr id="1390981996" name="Group 1390981996"/>
                      <wp:cNvGraphicFramePr/>
                      <a:graphic xmlns:a="http://schemas.openxmlformats.org/drawingml/2006/main">
                        <a:graphicData uri="http://schemas.microsoft.com/office/word/2010/wordprocessingGroup">
                          <wpg:wgp>
                            <wpg:cNvGrpSpPr/>
                            <wpg:grpSpPr>
                              <a:xfrm>
                                <a:off x="0" y="0"/>
                                <a:ext cx="1114425" cy="349860"/>
                                <a:chOff x="0" y="0"/>
                                <a:chExt cx="2162493" cy="714375"/>
                              </a:xfrm>
                            </wpg:grpSpPr>
                            <wpg:grpSp>
                              <wpg:cNvPr id="1025096045" name="Group 1025096045"/>
                              <wpg:cNvGrpSpPr/>
                              <wpg:grpSpPr>
                                <a:xfrm>
                                  <a:off x="0" y="0"/>
                                  <a:ext cx="2162493" cy="457200"/>
                                  <a:chOff x="0" y="0"/>
                                  <a:chExt cx="2162493" cy="457200"/>
                                </a:xfrm>
                              </wpg:grpSpPr>
                              <wps:wsp>
                                <wps:cNvPr id="2068098032" name="Straight Connector 2068098032"/>
                                <wps:cNvCnPr/>
                                <wps:spPr>
                                  <a:xfrm>
                                    <a:off x="133350" y="271462"/>
                                    <a:ext cx="1833562" cy="0"/>
                                  </a:xfrm>
                                  <a:prstGeom prst="line">
                                    <a:avLst/>
                                  </a:prstGeom>
                                  <a:noFill/>
                                  <a:ln w="9525" cap="flat" cmpd="sng" algn="ctr">
                                    <a:solidFill>
                                      <a:sysClr val="windowText" lastClr="000000"/>
                                    </a:solidFill>
                                    <a:prstDash val="solid"/>
                                  </a:ln>
                                  <a:effectLst/>
                                </wps:spPr>
                                <wps:bodyPr/>
                              </wps:wsp>
                              <wps:wsp>
                                <wps:cNvPr id="958412856" name="Straight Connector 958412856"/>
                                <wps:cNvCnPr/>
                                <wps:spPr>
                                  <a:xfrm>
                                    <a:off x="628650" y="457200"/>
                                    <a:ext cx="900430" cy="0"/>
                                  </a:xfrm>
                                  <a:prstGeom prst="line">
                                    <a:avLst/>
                                  </a:prstGeom>
                                  <a:noFill/>
                                  <a:ln w="9525" cap="flat" cmpd="sng" algn="ctr">
                                    <a:solidFill>
                                      <a:sysClr val="windowText" lastClr="000000"/>
                                    </a:solidFill>
                                    <a:prstDash val="solid"/>
                                  </a:ln>
                                  <a:effectLst/>
                                </wps:spPr>
                                <wps:bodyPr/>
                              </wps:wsp>
                              <wps:wsp>
                                <wps:cNvPr id="530724829" name="Straight Connector 530724829"/>
                                <wps:cNvCnPr/>
                                <wps:spPr>
                                  <a:xfrm>
                                    <a:off x="0" y="71437"/>
                                    <a:ext cx="400050" cy="0"/>
                                  </a:xfrm>
                                  <a:prstGeom prst="line">
                                    <a:avLst/>
                                  </a:prstGeom>
                                  <a:noFill/>
                                  <a:ln w="9525" cap="flat" cmpd="sng" algn="ctr">
                                    <a:solidFill>
                                      <a:sysClr val="windowText" lastClr="000000"/>
                                    </a:solidFill>
                                    <a:prstDash val="solid"/>
                                  </a:ln>
                                  <a:effectLst/>
                                </wps:spPr>
                                <wps:bodyPr/>
                              </wps:wsp>
                              <wps:wsp>
                                <wps:cNvPr id="985961380" name="Straight Connector 985961380"/>
                                <wps:cNvCnPr/>
                                <wps:spPr>
                                  <a:xfrm>
                                    <a:off x="400050" y="71437"/>
                                    <a:ext cx="227965" cy="385445"/>
                                  </a:xfrm>
                                  <a:prstGeom prst="line">
                                    <a:avLst/>
                                  </a:prstGeom>
                                  <a:noFill/>
                                  <a:ln w="9525" cap="flat" cmpd="sng" algn="ctr">
                                    <a:solidFill>
                                      <a:sysClr val="windowText" lastClr="000000"/>
                                    </a:solidFill>
                                    <a:prstDash val="solid"/>
                                  </a:ln>
                                  <a:effectLst/>
                                </wps:spPr>
                                <wps:bodyPr/>
                              </wps:wsp>
                              <wps:wsp>
                                <wps:cNvPr id="100840362" name="Straight Connector 100840362"/>
                                <wps:cNvCnPr/>
                                <wps:spPr>
                                  <a:xfrm flipH="1">
                                    <a:off x="1528762" y="71437"/>
                                    <a:ext cx="204788" cy="385763"/>
                                  </a:xfrm>
                                  <a:prstGeom prst="line">
                                    <a:avLst/>
                                  </a:prstGeom>
                                  <a:noFill/>
                                  <a:ln w="9525" cap="flat" cmpd="sng" algn="ctr">
                                    <a:solidFill>
                                      <a:sysClr val="windowText" lastClr="000000"/>
                                    </a:solidFill>
                                    <a:prstDash val="solid"/>
                                  </a:ln>
                                  <a:effectLst/>
                                </wps:spPr>
                                <wps:bodyPr/>
                              </wps:wsp>
                              <wps:wsp>
                                <wps:cNvPr id="1956080135" name="Straight Connector 1956080135"/>
                                <wps:cNvCnPr/>
                                <wps:spPr>
                                  <a:xfrm>
                                    <a:off x="1733550" y="71437"/>
                                    <a:ext cx="428943" cy="0"/>
                                  </a:xfrm>
                                  <a:prstGeom prst="line">
                                    <a:avLst/>
                                  </a:prstGeom>
                                  <a:noFill/>
                                  <a:ln w="9525" cap="flat" cmpd="sng" algn="ctr">
                                    <a:solidFill>
                                      <a:sysClr val="windowText" lastClr="000000"/>
                                    </a:solidFill>
                                    <a:prstDash val="solid"/>
                                  </a:ln>
                                  <a:effectLst/>
                                </wps:spPr>
                                <wps:bodyPr/>
                              </wps:wsp>
                              <wps:wsp>
                                <wps:cNvPr id="1216154302" name="Straight Connector 1216154302"/>
                                <wps:cNvCnPr/>
                                <wps:spPr>
                                  <a:xfrm>
                                    <a:off x="400050" y="71437"/>
                                    <a:ext cx="1333182" cy="0"/>
                                  </a:xfrm>
                                  <a:prstGeom prst="line">
                                    <a:avLst/>
                                  </a:prstGeom>
                                  <a:noFill/>
                                  <a:ln w="9525" cap="flat" cmpd="sng" algn="ctr">
                                    <a:solidFill>
                                      <a:sysClr val="windowText" lastClr="000000"/>
                                    </a:solidFill>
                                    <a:prstDash val="dash"/>
                                  </a:ln>
                                  <a:effectLst/>
                                </wps:spPr>
                                <wps:bodyPr/>
                              </wps:wsp>
                              <wps:wsp>
                                <wps:cNvPr id="598305194" name="Straight Connector 598305194"/>
                                <wps:cNvCnPr/>
                                <wps:spPr>
                                  <a:xfrm>
                                    <a:off x="509587" y="0"/>
                                    <a:ext cx="0" cy="394970"/>
                                  </a:xfrm>
                                  <a:prstGeom prst="line">
                                    <a:avLst/>
                                  </a:prstGeom>
                                  <a:noFill/>
                                  <a:ln w="3175" cap="flat" cmpd="sng" algn="ctr">
                                    <a:solidFill>
                                      <a:sysClr val="windowText" lastClr="000000"/>
                                    </a:solidFill>
                                    <a:prstDash val="solid"/>
                                  </a:ln>
                                  <a:effectLst/>
                                </wps:spPr>
                                <wps:bodyPr/>
                              </wps:wsp>
                              <wps:wsp>
                                <wps:cNvPr id="261021368" name="Straight Connector 261021368"/>
                                <wps:cNvCnPr/>
                                <wps:spPr>
                                  <a:xfrm>
                                    <a:off x="1633537" y="0"/>
                                    <a:ext cx="0" cy="394970"/>
                                  </a:xfrm>
                                  <a:prstGeom prst="line">
                                    <a:avLst/>
                                  </a:prstGeom>
                                  <a:noFill/>
                                  <a:ln w="3175" cap="flat" cmpd="sng" algn="ctr">
                                    <a:solidFill>
                                      <a:sysClr val="windowText" lastClr="000000"/>
                                    </a:solidFill>
                                    <a:prstDash val="solid"/>
                                  </a:ln>
                                  <a:effectLst/>
                                </wps:spPr>
                                <wps:bodyPr/>
                              </wps:wsp>
                            </wpg:grpSp>
                            <wps:wsp>
                              <wps:cNvPr id="1855514417" name="Straight Connector 1855514417"/>
                              <wps:cNvCnPr/>
                              <wps:spPr>
                                <a:xfrm>
                                  <a:off x="461962" y="676275"/>
                                  <a:ext cx="1219200" cy="0"/>
                                </a:xfrm>
                                <a:prstGeom prst="line">
                                  <a:avLst/>
                                </a:prstGeom>
                                <a:noFill/>
                                <a:ln w="3175" cap="flat" cmpd="sng" algn="ctr">
                                  <a:solidFill>
                                    <a:sysClr val="windowText" lastClr="000000"/>
                                  </a:solidFill>
                                  <a:prstDash val="solid"/>
                                </a:ln>
                                <a:effectLst/>
                              </wps:spPr>
                              <wps:bodyPr/>
                            </wps:wsp>
                            <wps:wsp>
                              <wps:cNvPr id="1553264323" name="Straight Connector 1553264323"/>
                              <wps:cNvCnPr/>
                              <wps:spPr>
                                <a:xfrm>
                                  <a:off x="509587" y="628650"/>
                                  <a:ext cx="0" cy="85725"/>
                                </a:xfrm>
                                <a:prstGeom prst="line">
                                  <a:avLst/>
                                </a:prstGeom>
                                <a:noFill/>
                                <a:ln w="3175" cap="flat" cmpd="sng" algn="ctr">
                                  <a:solidFill>
                                    <a:sysClr val="windowText" lastClr="000000"/>
                                  </a:solidFill>
                                  <a:prstDash val="solid"/>
                                </a:ln>
                                <a:effectLst/>
                              </wps:spPr>
                              <wps:bodyPr/>
                            </wps:wsp>
                            <wps:wsp>
                              <wps:cNvPr id="772342521" name="Straight Connector 772342521"/>
                              <wps:cNvCnPr/>
                              <wps:spPr>
                                <a:xfrm>
                                  <a:off x="1633537" y="628650"/>
                                  <a:ext cx="0" cy="85725"/>
                                </a:xfrm>
                                <a:prstGeom prst="line">
                                  <a:avLst/>
                                </a:prstGeom>
                                <a:noFill/>
                                <a:ln w="3175" cap="flat" cmpd="sng" algn="ctr">
                                  <a:solidFill>
                                    <a:sysClr val="windowText" lastClr="000000"/>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4B259158" id="Group 1390981996" o:spid="_x0000_s1026" style="position:absolute;margin-left:.15pt;margin-top:11.65pt;width:87.75pt;height:27.55pt;z-index:251660297;mso-width-relative:margin;mso-height-relative:margin" coordsize="21624,7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">
                      <v:group id="Group 1025096045" o:spid="_x0000_s1027" style="position:absolute;width:21624;height:4572" coordsize="21624,4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">
                        <v:line id="Straight Connector 2068098032" o:spid="_x0000_s1028" style="position:absolute;visibility:visible;mso-wrap-style:square" from="1333,2714" to="19669,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" strokecolor="windowText"/>
                        <v:line id="Straight Connector 958412856" o:spid="_x0000_s1029" style="position:absolute;visibility:visible;mso-wrap-style:square" from="6286,4572" to="15290,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" strokecolor="windowText"/>
                        <v:line id="Straight Connector 530724829" o:spid="_x0000_s1030" style="position:absolute;visibility:visible;mso-wrap-style:square" from="0,714" to="4000,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" strokecolor="windowText"/>
                        <v:line id="Straight Connector 985961380" o:spid="_x0000_s1031" style="position:absolute;visibility:visible;mso-wrap-style:square" from="4000,714" to="6280,45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" strokecolor="windowText"/>
                        <v:line id="Straight Connector 100840362" o:spid="_x0000_s1032" style="position:absolute;flip:x;visibility:visible;mso-wrap-style:square" from="15287,714" to="17335,4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" strokecolor="windowText"/>
                        <v:line id="Straight Connector 1956080135" o:spid="_x0000_s1033" style="position:absolute;visibility:visible;mso-wrap-style:square" from="17335,714" to="21624,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" strokecolor="windowText"/>
                        <v:line id="Straight Connector 1216154302" o:spid="_x0000_s1034" style="position:absolute;visibility:visible;mso-wrap-style:square" from="4000,714" to="17332,7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" strokecolor="windowText">
                          <v:stroke dashstyle="dash"/>
                        </v:line>
                        <v:line id="Straight Connector 598305194" o:spid="_x0000_s1035" style="position:absolute;visibility:visible;mso-wrap-style:square" from="5095,0" to="5095,3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" strokecolor="windowText" strokeweight=".25pt"/>
                        <v:line id="Straight Connector 261021368" o:spid="_x0000_s1036" style="position:absolute;visibility:visible;mso-wrap-style:square" from="16335,0" to="16335,3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" strokecolor="windowText" strokeweight=".25pt"/>
                      </v:group>
                      <v:line id="Straight Connector 1855514417" o:spid="_x0000_s1037" style="position:absolute;visibility:visible;mso-wrap-style:square" from="4619,6762" to="16811,6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" strokecolor="windowText" strokeweight=".25pt"/>
                      <v:line id="Straight Connector 1553264323" o:spid="_x0000_s1038" style="position:absolute;visibility:visible;mso-wrap-style:square" from="5095,6286" to="5095,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" strokecolor="windowText" strokeweight=".25pt"/>
                      <v:line id="Straight Connector 772342521" o:spid="_x0000_s1039" style="position:absolute;visibility:visible;mso-wrap-style:square" from="16335,6286" to="16335,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" strokecolor="windowText" strokeweight=".25pt"/>
                    </v:group>
                  </w:pict>
                </mc:Fallback>
              </mc:AlternateContent>
            </w:r>
            <w:r>
              <w:rPr>
                <w:sz w:val="20"/>
                <w:szCs w:val="20"/>
              </w:rPr>
              <w:t>Užkasimo</w:t>
            </w:r>
            <w:r w:rsidRPr="00A614E0">
              <w:rPr>
                <w:sz w:val="20"/>
                <w:szCs w:val="20"/>
              </w:rPr>
              <w:t xml:space="preserve"> schema:</w:t>
            </w:r>
            <w:r>
              <w:rPr>
                <w:noProof/>
                <w:lang w:eastAsia="lt-LT"/>
              </w:rPr>
              <w:t xml:space="preserve"> </w:t>
            </w:r>
          </w:p>
          <w:p w14:paraId="70749919" w14:textId="77777777" w:rsidR="00FC11D7" w:rsidRPr="004C7512" w:rsidRDefault="00FC11D7">
            <w:pPr>
              <w:tabs>
                <w:tab w:val="left" w:pos="1860"/>
              </w:tabs>
              <w:rPr>
                <w:lang w:val="it-IT"/>
              </w:rPr>
            </w:pPr>
            <w:r w:rsidRPr="004C7512">
              <w:rPr>
                <w:lang w:val="it-IT"/>
              </w:rPr>
              <w:tab/>
            </w:r>
          </w:p>
          <w:p w14:paraId="442254F5" w14:textId="77777777" w:rsidR="00FC11D7" w:rsidRPr="004C7512" w:rsidRDefault="00FC11D7">
            <w:pPr>
              <w:tabs>
                <w:tab w:val="left" w:pos="1860"/>
              </w:tabs>
              <w:rPr>
                <w:lang w:val="it-IT"/>
              </w:rPr>
            </w:pPr>
          </w:p>
          <w:p w14:paraId="74222506" w14:textId="77777777" w:rsidR="00FC11D7" w:rsidRPr="008D7030" w:rsidRDefault="00FC11D7">
            <w:pPr>
              <w:tabs>
                <w:tab w:val="left" w:pos="1860"/>
              </w:tabs>
              <w:rPr>
                <w:sz w:val="20"/>
                <w:szCs w:val="20"/>
              </w:rPr>
            </w:pPr>
            <w:r w:rsidRPr="008D7030">
              <w:rPr>
                <w:sz w:val="20"/>
                <w:szCs w:val="20"/>
              </w:rPr>
              <w:t xml:space="preserve">Gruntas sutankintas: </w:t>
            </w:r>
            <w:r>
              <w:rPr>
                <w:sz w:val="20"/>
                <w:szCs w:val="20"/>
              </w:rPr>
              <w:t>taip/ne</w:t>
            </w:r>
          </w:p>
        </w:tc>
        <w:tc>
          <w:tcPr>
            <w:tcW w:w="1276" w:type="dxa"/>
            <w:gridSpan w:val="2"/>
            <w:tcBorders>
              <w:top w:val="single" w:sz="12" w:space="0" w:color="auto"/>
              <w:bottom w:val="single" w:sz="4" w:space="0" w:color="auto"/>
            </w:tcBorders>
            <w:vAlign w:val="center"/>
          </w:tcPr>
          <w:p w14:paraId="5CF35834" w14:textId="77777777" w:rsidR="00FC11D7" w:rsidRDefault="00FC11D7">
            <w:pPr>
              <w:jc w:val="center"/>
            </w:pPr>
          </w:p>
        </w:tc>
        <w:tc>
          <w:tcPr>
            <w:tcW w:w="1559" w:type="dxa"/>
            <w:gridSpan w:val="2"/>
            <w:tcBorders>
              <w:top w:val="single" w:sz="12" w:space="0" w:color="auto"/>
              <w:bottom w:val="single" w:sz="4" w:space="0" w:color="auto"/>
              <w:right w:val="single" w:sz="4" w:space="0" w:color="auto"/>
            </w:tcBorders>
            <w:vAlign w:val="center"/>
          </w:tcPr>
          <w:p w14:paraId="7E8BBAFF" w14:textId="77777777" w:rsidR="00FC11D7" w:rsidRDefault="00FC11D7">
            <w:pPr>
              <w:jc w:val="center"/>
            </w:pPr>
          </w:p>
        </w:tc>
        <w:tc>
          <w:tcPr>
            <w:tcW w:w="1011" w:type="dxa"/>
            <w:tcBorders>
              <w:top w:val="single" w:sz="12" w:space="0" w:color="auto"/>
              <w:left w:val="single" w:sz="4" w:space="0" w:color="auto"/>
              <w:bottom w:val="single" w:sz="4" w:space="0" w:color="auto"/>
              <w:right w:val="single" w:sz="12" w:space="0" w:color="auto"/>
            </w:tcBorders>
            <w:vAlign w:val="center"/>
          </w:tcPr>
          <w:p w14:paraId="5191CF5B" w14:textId="77777777" w:rsidR="00FC11D7" w:rsidRDefault="00FC11D7">
            <w:pPr>
              <w:jc w:val="center"/>
            </w:pPr>
          </w:p>
        </w:tc>
      </w:tr>
      <w:tr w:rsidR="00FC11D7" w14:paraId="26CB287F" w14:textId="77777777">
        <w:trPr>
          <w:trHeight w:val="435"/>
        </w:trPr>
        <w:tc>
          <w:tcPr>
            <w:tcW w:w="6502" w:type="dxa"/>
            <w:gridSpan w:val="11"/>
            <w:vMerge/>
            <w:tcBorders>
              <w:left w:val="single" w:sz="12" w:space="0" w:color="auto"/>
              <w:bottom w:val="single" w:sz="12" w:space="0" w:color="auto"/>
            </w:tcBorders>
          </w:tcPr>
          <w:p w14:paraId="07EEB4EA" w14:textId="77777777" w:rsidR="00FC11D7" w:rsidRDefault="00FC11D7">
            <w:pPr>
              <w:rPr>
                <w:noProof/>
                <w:lang w:eastAsia="lt-LT"/>
              </w:rPr>
            </w:pPr>
          </w:p>
        </w:tc>
        <w:tc>
          <w:tcPr>
            <w:tcW w:w="1276" w:type="dxa"/>
            <w:gridSpan w:val="2"/>
            <w:tcBorders>
              <w:top w:val="single" w:sz="4" w:space="0" w:color="auto"/>
              <w:bottom w:val="single" w:sz="12" w:space="0" w:color="auto"/>
            </w:tcBorders>
            <w:vAlign w:val="center"/>
          </w:tcPr>
          <w:p w14:paraId="6B9F3538" w14:textId="77777777" w:rsidR="00FC11D7" w:rsidRDefault="00FC11D7">
            <w:pPr>
              <w:jc w:val="center"/>
            </w:pPr>
          </w:p>
        </w:tc>
        <w:tc>
          <w:tcPr>
            <w:tcW w:w="1559" w:type="dxa"/>
            <w:gridSpan w:val="2"/>
            <w:tcBorders>
              <w:top w:val="single" w:sz="4" w:space="0" w:color="auto"/>
              <w:bottom w:val="single" w:sz="12" w:space="0" w:color="auto"/>
              <w:right w:val="single" w:sz="4" w:space="0" w:color="auto"/>
            </w:tcBorders>
            <w:vAlign w:val="center"/>
          </w:tcPr>
          <w:p w14:paraId="55C998BB" w14:textId="77777777" w:rsidR="00FC11D7" w:rsidRDefault="00FC11D7">
            <w:pPr>
              <w:jc w:val="center"/>
            </w:pPr>
          </w:p>
        </w:tc>
        <w:tc>
          <w:tcPr>
            <w:tcW w:w="1011" w:type="dxa"/>
            <w:tcBorders>
              <w:top w:val="single" w:sz="4" w:space="0" w:color="auto"/>
              <w:left w:val="single" w:sz="4" w:space="0" w:color="auto"/>
              <w:bottom w:val="single" w:sz="12" w:space="0" w:color="auto"/>
              <w:right w:val="single" w:sz="12" w:space="0" w:color="auto"/>
            </w:tcBorders>
            <w:vAlign w:val="center"/>
          </w:tcPr>
          <w:p w14:paraId="31F533A6" w14:textId="77777777" w:rsidR="00FC11D7" w:rsidRDefault="00FC11D7">
            <w:pPr>
              <w:jc w:val="center"/>
            </w:pPr>
          </w:p>
        </w:tc>
      </w:tr>
      <w:tr w:rsidR="00FC11D7" w14:paraId="4D5E04F1" w14:textId="77777777">
        <w:trPr>
          <w:trHeight w:val="415"/>
        </w:trPr>
        <w:tc>
          <w:tcPr>
            <w:tcW w:w="6502" w:type="dxa"/>
            <w:gridSpan w:val="11"/>
            <w:vMerge w:val="restart"/>
            <w:tcBorders>
              <w:top w:val="single" w:sz="12" w:space="0" w:color="auto"/>
              <w:left w:val="single" w:sz="12" w:space="0" w:color="auto"/>
            </w:tcBorders>
          </w:tcPr>
          <w:p w14:paraId="5ADD44A9" w14:textId="77777777" w:rsidR="00FC11D7" w:rsidRPr="00397248" w:rsidRDefault="00FC11D7">
            <w:pPr>
              <w:rPr>
                <w:noProof/>
                <w:sz w:val="20"/>
                <w:szCs w:val="20"/>
                <w:lang w:val="en-US"/>
              </w:rPr>
            </w:pPr>
            <w:r>
              <w:rPr>
                <w:noProof/>
                <w:sz w:val="20"/>
                <w:szCs w:val="20"/>
                <w:lang w:val="en-US"/>
              </w:rPr>
              <w:t>Intarpo,</w:t>
            </w:r>
            <w:r w:rsidRPr="00397248">
              <w:rPr>
                <w:noProof/>
                <w:sz w:val="20"/>
                <w:szCs w:val="20"/>
                <w:lang w:val="en-US"/>
              </w:rPr>
              <w:t xml:space="preserve"> plienin</w:t>
            </w:r>
            <w:r w:rsidRPr="00397248">
              <w:rPr>
                <w:noProof/>
                <w:sz w:val="20"/>
                <w:szCs w:val="20"/>
              </w:rPr>
              <w:t>ės</w:t>
            </w:r>
            <w:r>
              <w:rPr>
                <w:noProof/>
                <w:sz w:val="20"/>
                <w:szCs w:val="20"/>
              </w:rPr>
              <w:t xml:space="preserve"> ar kompozitinės</w:t>
            </w:r>
            <w:r w:rsidRPr="00397248">
              <w:rPr>
                <w:noProof/>
                <w:sz w:val="20"/>
                <w:szCs w:val="20"/>
              </w:rPr>
              <w:t xml:space="preserve"> movos schema</w:t>
            </w:r>
            <w:r w:rsidRPr="00397248">
              <w:rPr>
                <w:noProof/>
                <w:sz w:val="20"/>
                <w:szCs w:val="20"/>
                <w:lang w:val="en-US"/>
              </w:rPr>
              <w:t xml:space="preserve">: </w:t>
            </w:r>
          </w:p>
          <w:p w14:paraId="759FEDE5" w14:textId="77777777" w:rsidR="00FC11D7" w:rsidRDefault="00FC11D7">
            <w:pPr>
              <w:rPr>
                <w:noProof/>
                <w:sz w:val="20"/>
                <w:szCs w:val="20"/>
                <w:lang w:val="en-US"/>
              </w:rPr>
            </w:pPr>
          </w:p>
          <w:p w14:paraId="1376569E" w14:textId="77777777" w:rsidR="00FC11D7" w:rsidRDefault="00FC11D7"/>
        </w:tc>
        <w:tc>
          <w:tcPr>
            <w:tcW w:w="1276" w:type="dxa"/>
            <w:gridSpan w:val="2"/>
            <w:tcBorders>
              <w:top w:val="single" w:sz="12" w:space="0" w:color="auto"/>
            </w:tcBorders>
            <w:vAlign w:val="center"/>
          </w:tcPr>
          <w:p w14:paraId="3DE59895" w14:textId="77777777" w:rsidR="00FC11D7" w:rsidRDefault="00FC11D7">
            <w:pPr>
              <w:jc w:val="center"/>
            </w:pPr>
          </w:p>
        </w:tc>
        <w:tc>
          <w:tcPr>
            <w:tcW w:w="1559" w:type="dxa"/>
            <w:gridSpan w:val="2"/>
            <w:tcBorders>
              <w:top w:val="single" w:sz="12" w:space="0" w:color="auto"/>
              <w:right w:val="single" w:sz="4" w:space="0" w:color="auto"/>
            </w:tcBorders>
            <w:vAlign w:val="center"/>
          </w:tcPr>
          <w:p w14:paraId="2C1B53E9" w14:textId="77777777" w:rsidR="00FC11D7" w:rsidRDefault="00FC11D7">
            <w:pPr>
              <w:jc w:val="center"/>
            </w:pPr>
          </w:p>
        </w:tc>
        <w:tc>
          <w:tcPr>
            <w:tcW w:w="1011" w:type="dxa"/>
            <w:tcBorders>
              <w:top w:val="single" w:sz="12" w:space="0" w:color="auto"/>
              <w:left w:val="single" w:sz="4" w:space="0" w:color="auto"/>
              <w:right w:val="single" w:sz="12" w:space="0" w:color="auto"/>
            </w:tcBorders>
            <w:vAlign w:val="center"/>
          </w:tcPr>
          <w:p w14:paraId="2F6EEBEF" w14:textId="77777777" w:rsidR="00FC11D7" w:rsidRDefault="00FC11D7">
            <w:pPr>
              <w:jc w:val="center"/>
            </w:pPr>
          </w:p>
        </w:tc>
      </w:tr>
      <w:tr w:rsidR="00FC11D7" w14:paraId="76E54847" w14:textId="77777777">
        <w:trPr>
          <w:trHeight w:val="345"/>
        </w:trPr>
        <w:tc>
          <w:tcPr>
            <w:tcW w:w="6502" w:type="dxa"/>
            <w:gridSpan w:val="11"/>
            <w:vMerge/>
            <w:tcBorders>
              <w:left w:val="single" w:sz="12" w:space="0" w:color="auto"/>
            </w:tcBorders>
          </w:tcPr>
          <w:p w14:paraId="2AF07894" w14:textId="77777777" w:rsidR="00FC11D7" w:rsidRPr="009F227F" w:rsidRDefault="00FC11D7">
            <w:pPr>
              <w:rPr>
                <w:noProof/>
                <w:sz w:val="20"/>
                <w:szCs w:val="20"/>
                <w:u w:val="single"/>
                <w:lang w:val="en-US"/>
              </w:rPr>
            </w:pPr>
          </w:p>
        </w:tc>
        <w:tc>
          <w:tcPr>
            <w:tcW w:w="1276" w:type="dxa"/>
            <w:gridSpan w:val="2"/>
            <w:tcBorders>
              <w:top w:val="single" w:sz="4" w:space="0" w:color="auto"/>
            </w:tcBorders>
            <w:vAlign w:val="center"/>
          </w:tcPr>
          <w:p w14:paraId="664E963D" w14:textId="77777777" w:rsidR="00FC11D7" w:rsidRDefault="00FC11D7">
            <w:pPr>
              <w:jc w:val="center"/>
            </w:pPr>
          </w:p>
        </w:tc>
        <w:tc>
          <w:tcPr>
            <w:tcW w:w="1559" w:type="dxa"/>
            <w:gridSpan w:val="2"/>
            <w:tcBorders>
              <w:top w:val="single" w:sz="4" w:space="0" w:color="auto"/>
              <w:right w:val="single" w:sz="4" w:space="0" w:color="auto"/>
            </w:tcBorders>
            <w:vAlign w:val="center"/>
          </w:tcPr>
          <w:p w14:paraId="6FE67F25" w14:textId="77777777" w:rsidR="00FC11D7" w:rsidRDefault="00FC11D7">
            <w:pPr>
              <w:jc w:val="center"/>
            </w:pPr>
          </w:p>
        </w:tc>
        <w:tc>
          <w:tcPr>
            <w:tcW w:w="1011" w:type="dxa"/>
            <w:tcBorders>
              <w:top w:val="single" w:sz="4" w:space="0" w:color="auto"/>
              <w:left w:val="single" w:sz="4" w:space="0" w:color="auto"/>
              <w:right w:val="single" w:sz="12" w:space="0" w:color="auto"/>
            </w:tcBorders>
            <w:vAlign w:val="center"/>
          </w:tcPr>
          <w:p w14:paraId="78A8983D" w14:textId="77777777" w:rsidR="00FC11D7" w:rsidRDefault="00FC11D7">
            <w:pPr>
              <w:jc w:val="center"/>
            </w:pPr>
          </w:p>
        </w:tc>
      </w:tr>
      <w:tr w:rsidR="00FC11D7" w14:paraId="029BDFC1" w14:textId="77777777">
        <w:trPr>
          <w:trHeight w:val="435"/>
        </w:trPr>
        <w:tc>
          <w:tcPr>
            <w:tcW w:w="6502" w:type="dxa"/>
            <w:gridSpan w:val="11"/>
            <w:tcBorders>
              <w:left w:val="single" w:sz="12" w:space="0" w:color="auto"/>
              <w:bottom w:val="single" w:sz="12" w:space="0" w:color="auto"/>
            </w:tcBorders>
          </w:tcPr>
          <w:p w14:paraId="5512D031" w14:textId="77777777" w:rsidR="00FC11D7" w:rsidRPr="004C7512" w:rsidRDefault="00FC11D7">
            <w:pPr>
              <w:rPr>
                <w:sz w:val="20"/>
                <w:szCs w:val="20"/>
                <w:lang w:val="it-IT"/>
              </w:rPr>
            </w:pPr>
            <w:r w:rsidRPr="004C7512">
              <w:rPr>
                <w:sz w:val="20"/>
                <w:szCs w:val="20"/>
                <w:lang w:val="it-IT"/>
              </w:rPr>
              <w:t>Plieno (intarpo, movos) ar kompozito gamintojas:</w:t>
            </w:r>
          </w:p>
        </w:tc>
        <w:tc>
          <w:tcPr>
            <w:tcW w:w="1276" w:type="dxa"/>
            <w:gridSpan w:val="2"/>
            <w:tcBorders>
              <w:top w:val="single" w:sz="4" w:space="0" w:color="auto"/>
              <w:bottom w:val="single" w:sz="12" w:space="0" w:color="auto"/>
            </w:tcBorders>
            <w:vAlign w:val="center"/>
          </w:tcPr>
          <w:p w14:paraId="4DC9C024" w14:textId="77777777" w:rsidR="00FC11D7" w:rsidRDefault="00FC11D7">
            <w:pPr>
              <w:jc w:val="center"/>
            </w:pPr>
          </w:p>
        </w:tc>
        <w:tc>
          <w:tcPr>
            <w:tcW w:w="1559" w:type="dxa"/>
            <w:gridSpan w:val="2"/>
            <w:tcBorders>
              <w:top w:val="single" w:sz="4" w:space="0" w:color="auto"/>
              <w:bottom w:val="single" w:sz="12" w:space="0" w:color="auto"/>
              <w:right w:val="single" w:sz="4" w:space="0" w:color="auto"/>
            </w:tcBorders>
            <w:vAlign w:val="center"/>
          </w:tcPr>
          <w:p w14:paraId="4FDD04D6" w14:textId="77777777" w:rsidR="00FC11D7" w:rsidRDefault="00FC11D7">
            <w:pPr>
              <w:jc w:val="center"/>
            </w:pPr>
          </w:p>
        </w:tc>
        <w:tc>
          <w:tcPr>
            <w:tcW w:w="1011" w:type="dxa"/>
            <w:tcBorders>
              <w:top w:val="single" w:sz="4" w:space="0" w:color="auto"/>
              <w:left w:val="single" w:sz="4" w:space="0" w:color="auto"/>
              <w:bottom w:val="single" w:sz="12" w:space="0" w:color="auto"/>
              <w:right w:val="single" w:sz="12" w:space="0" w:color="auto"/>
            </w:tcBorders>
            <w:vAlign w:val="center"/>
          </w:tcPr>
          <w:p w14:paraId="6D0F64D3" w14:textId="77777777" w:rsidR="00FC11D7" w:rsidRDefault="00FC11D7">
            <w:pPr>
              <w:jc w:val="center"/>
            </w:pPr>
          </w:p>
        </w:tc>
      </w:tr>
      <w:tr w:rsidR="00FC11D7" w14:paraId="5F71B542" w14:textId="77777777">
        <w:trPr>
          <w:trHeight w:val="399"/>
        </w:trPr>
        <w:tc>
          <w:tcPr>
            <w:tcW w:w="6502" w:type="dxa"/>
            <w:gridSpan w:val="11"/>
            <w:vMerge w:val="restart"/>
            <w:tcBorders>
              <w:top w:val="single" w:sz="12" w:space="0" w:color="auto"/>
              <w:left w:val="single" w:sz="12" w:space="0" w:color="auto"/>
            </w:tcBorders>
          </w:tcPr>
          <w:p w14:paraId="30E38E36" w14:textId="77777777" w:rsidR="00FC11D7" w:rsidRPr="004C7512" w:rsidRDefault="00FC11D7">
            <w:pPr>
              <w:rPr>
                <w:sz w:val="20"/>
                <w:szCs w:val="20"/>
                <w:u w:val="single"/>
              </w:rPr>
            </w:pPr>
            <w:r w:rsidRPr="004C7512">
              <w:rPr>
                <w:sz w:val="20"/>
                <w:szCs w:val="20"/>
                <w:u w:val="single"/>
              </w:rPr>
              <w:t>Pakartotinas tranšėjos i</w:t>
            </w:r>
            <w:r>
              <w:rPr>
                <w:noProof/>
                <w:sz w:val="20"/>
                <w:szCs w:val="20"/>
                <w:u w:val="single"/>
              </w:rPr>
              <w:t>švalymas/</w:t>
            </w:r>
            <w:r w:rsidRPr="004C7512">
              <w:rPr>
                <w:sz w:val="20"/>
                <w:szCs w:val="20"/>
                <w:u w:val="single"/>
              </w:rPr>
              <w:t xml:space="preserve">atkasimas: </w:t>
            </w:r>
          </w:p>
          <w:p w14:paraId="24D36FB5" w14:textId="77777777" w:rsidR="00FC11D7" w:rsidRPr="004C7512" w:rsidRDefault="00FC11D7">
            <w:pPr>
              <w:rPr>
                <w:sz w:val="20"/>
                <w:szCs w:val="20"/>
              </w:rPr>
            </w:pPr>
          </w:p>
          <w:p w14:paraId="5E71452C" w14:textId="77777777" w:rsidR="00FC11D7" w:rsidRPr="00DB10A4" w:rsidRDefault="00FC11D7">
            <w:pPr>
              <w:rPr>
                <w:noProof/>
                <w:sz w:val="20"/>
                <w:szCs w:val="20"/>
                <w:u w:val="single"/>
                <w:lang w:val="en-US"/>
              </w:rPr>
            </w:pPr>
            <w:r w:rsidRPr="008D7030">
              <w:rPr>
                <w:sz w:val="20"/>
                <w:szCs w:val="20"/>
              </w:rPr>
              <w:t>202     m.                   mėn.          d.</w:t>
            </w:r>
          </w:p>
        </w:tc>
        <w:tc>
          <w:tcPr>
            <w:tcW w:w="1276" w:type="dxa"/>
            <w:gridSpan w:val="2"/>
            <w:tcBorders>
              <w:top w:val="single" w:sz="12" w:space="0" w:color="auto"/>
              <w:bottom w:val="single" w:sz="4" w:space="0" w:color="auto"/>
            </w:tcBorders>
            <w:vAlign w:val="center"/>
          </w:tcPr>
          <w:p w14:paraId="3A77A1B2" w14:textId="77777777" w:rsidR="00FC11D7" w:rsidRDefault="00FC11D7">
            <w:pPr>
              <w:jc w:val="center"/>
            </w:pPr>
          </w:p>
        </w:tc>
        <w:tc>
          <w:tcPr>
            <w:tcW w:w="1559" w:type="dxa"/>
            <w:gridSpan w:val="2"/>
            <w:tcBorders>
              <w:top w:val="single" w:sz="12" w:space="0" w:color="auto"/>
              <w:bottom w:val="single" w:sz="4" w:space="0" w:color="auto"/>
              <w:right w:val="single" w:sz="4" w:space="0" w:color="auto"/>
            </w:tcBorders>
            <w:vAlign w:val="center"/>
          </w:tcPr>
          <w:p w14:paraId="1A82F50B" w14:textId="77777777" w:rsidR="00FC11D7" w:rsidRDefault="00FC11D7">
            <w:pPr>
              <w:jc w:val="center"/>
            </w:pPr>
          </w:p>
        </w:tc>
        <w:tc>
          <w:tcPr>
            <w:tcW w:w="1011" w:type="dxa"/>
            <w:tcBorders>
              <w:top w:val="single" w:sz="12" w:space="0" w:color="auto"/>
              <w:left w:val="single" w:sz="4" w:space="0" w:color="auto"/>
              <w:bottom w:val="single" w:sz="4" w:space="0" w:color="auto"/>
              <w:right w:val="single" w:sz="12" w:space="0" w:color="auto"/>
            </w:tcBorders>
            <w:vAlign w:val="center"/>
          </w:tcPr>
          <w:p w14:paraId="2CFF767F" w14:textId="77777777" w:rsidR="00FC11D7" w:rsidRDefault="00FC11D7">
            <w:pPr>
              <w:jc w:val="center"/>
            </w:pPr>
          </w:p>
        </w:tc>
      </w:tr>
      <w:tr w:rsidR="00FC11D7" w14:paraId="4772E7D4" w14:textId="77777777">
        <w:trPr>
          <w:trHeight w:val="435"/>
        </w:trPr>
        <w:tc>
          <w:tcPr>
            <w:tcW w:w="6502" w:type="dxa"/>
            <w:gridSpan w:val="11"/>
            <w:vMerge/>
            <w:tcBorders>
              <w:left w:val="single" w:sz="12" w:space="0" w:color="auto"/>
            </w:tcBorders>
            <w:vAlign w:val="bottom"/>
          </w:tcPr>
          <w:p w14:paraId="28439DFD" w14:textId="77777777" w:rsidR="00FC11D7" w:rsidRDefault="00FC11D7"/>
        </w:tc>
        <w:tc>
          <w:tcPr>
            <w:tcW w:w="1276" w:type="dxa"/>
            <w:gridSpan w:val="2"/>
            <w:tcBorders>
              <w:bottom w:val="single" w:sz="12" w:space="0" w:color="auto"/>
            </w:tcBorders>
            <w:vAlign w:val="center"/>
          </w:tcPr>
          <w:p w14:paraId="4510B3CC" w14:textId="77777777" w:rsidR="00FC11D7" w:rsidRDefault="00FC11D7">
            <w:pPr>
              <w:jc w:val="center"/>
            </w:pPr>
          </w:p>
        </w:tc>
        <w:tc>
          <w:tcPr>
            <w:tcW w:w="1559" w:type="dxa"/>
            <w:gridSpan w:val="2"/>
            <w:tcBorders>
              <w:bottom w:val="single" w:sz="12" w:space="0" w:color="auto"/>
              <w:right w:val="single" w:sz="4" w:space="0" w:color="auto"/>
            </w:tcBorders>
            <w:vAlign w:val="center"/>
          </w:tcPr>
          <w:p w14:paraId="2CCE7E7D" w14:textId="77777777" w:rsidR="00FC11D7" w:rsidRDefault="00FC11D7">
            <w:pPr>
              <w:jc w:val="center"/>
            </w:pPr>
          </w:p>
        </w:tc>
        <w:tc>
          <w:tcPr>
            <w:tcW w:w="1011" w:type="dxa"/>
            <w:tcBorders>
              <w:left w:val="single" w:sz="4" w:space="0" w:color="auto"/>
              <w:bottom w:val="single" w:sz="12" w:space="0" w:color="auto"/>
              <w:right w:val="single" w:sz="12" w:space="0" w:color="auto"/>
            </w:tcBorders>
            <w:vAlign w:val="center"/>
          </w:tcPr>
          <w:p w14:paraId="08D75209" w14:textId="77777777" w:rsidR="00FC11D7" w:rsidRDefault="00FC11D7">
            <w:pPr>
              <w:jc w:val="center"/>
            </w:pPr>
          </w:p>
        </w:tc>
      </w:tr>
      <w:tr w:rsidR="00FC11D7" w14:paraId="48469E7F" w14:textId="77777777">
        <w:trPr>
          <w:trHeight w:val="425"/>
        </w:trPr>
        <w:tc>
          <w:tcPr>
            <w:tcW w:w="6502" w:type="dxa"/>
            <w:gridSpan w:val="11"/>
            <w:tcBorders>
              <w:top w:val="single" w:sz="12" w:space="0" w:color="auto"/>
              <w:left w:val="single" w:sz="12" w:space="0" w:color="auto"/>
              <w:bottom w:val="single" w:sz="12" w:space="0" w:color="auto"/>
            </w:tcBorders>
            <w:vAlign w:val="center"/>
          </w:tcPr>
          <w:p w14:paraId="1E349193" w14:textId="77777777" w:rsidR="00FC11D7" w:rsidRPr="001D520F" w:rsidRDefault="00FC11D7">
            <w:pPr>
              <w:spacing w:before="120" w:after="120"/>
              <w:rPr>
                <w:noProof/>
                <w:lang w:val="en-US"/>
              </w:rPr>
            </w:pPr>
            <w:r w:rsidRPr="001D520F">
              <w:rPr>
                <w:noProof/>
                <w:lang w:val="en-US"/>
              </w:rPr>
              <w:t>Darbai atlikti pelkėtoje vietovėje</w:t>
            </w:r>
          </w:p>
        </w:tc>
        <w:tc>
          <w:tcPr>
            <w:tcW w:w="1276" w:type="dxa"/>
            <w:gridSpan w:val="2"/>
            <w:tcBorders>
              <w:top w:val="single" w:sz="12" w:space="0" w:color="auto"/>
              <w:bottom w:val="single" w:sz="12" w:space="0" w:color="auto"/>
              <w:right w:val="single" w:sz="4" w:space="0" w:color="auto"/>
            </w:tcBorders>
            <w:vAlign w:val="center"/>
          </w:tcPr>
          <w:p w14:paraId="61C17AE8" w14:textId="77777777" w:rsidR="00FC11D7" w:rsidRDefault="00FC11D7">
            <w:pPr>
              <w:jc w:val="center"/>
            </w:pPr>
          </w:p>
        </w:tc>
        <w:tc>
          <w:tcPr>
            <w:tcW w:w="1559" w:type="dxa"/>
            <w:gridSpan w:val="2"/>
            <w:tcBorders>
              <w:top w:val="single" w:sz="12" w:space="0" w:color="auto"/>
              <w:left w:val="single" w:sz="4" w:space="0" w:color="auto"/>
              <w:bottom w:val="single" w:sz="12" w:space="0" w:color="auto"/>
              <w:right w:val="single" w:sz="4" w:space="0" w:color="auto"/>
            </w:tcBorders>
            <w:vAlign w:val="center"/>
          </w:tcPr>
          <w:p w14:paraId="5695138F" w14:textId="77777777" w:rsidR="00FC11D7" w:rsidRDefault="00FC11D7">
            <w:pPr>
              <w:jc w:val="center"/>
            </w:pPr>
          </w:p>
        </w:tc>
        <w:tc>
          <w:tcPr>
            <w:tcW w:w="1011" w:type="dxa"/>
            <w:tcBorders>
              <w:top w:val="single" w:sz="12" w:space="0" w:color="auto"/>
              <w:left w:val="single" w:sz="4" w:space="0" w:color="auto"/>
              <w:bottom w:val="single" w:sz="12" w:space="0" w:color="auto"/>
              <w:right w:val="single" w:sz="12" w:space="0" w:color="auto"/>
            </w:tcBorders>
            <w:vAlign w:val="center"/>
          </w:tcPr>
          <w:p w14:paraId="301C49C4" w14:textId="77777777" w:rsidR="00FC11D7" w:rsidRDefault="00FC11D7">
            <w:pPr>
              <w:jc w:val="center"/>
            </w:pPr>
          </w:p>
        </w:tc>
      </w:tr>
      <w:tr w:rsidR="00FC11D7" w14:paraId="20BAD173" w14:textId="77777777">
        <w:trPr>
          <w:trHeight w:val="425"/>
        </w:trPr>
        <w:tc>
          <w:tcPr>
            <w:tcW w:w="6502" w:type="dxa"/>
            <w:gridSpan w:val="11"/>
            <w:tcBorders>
              <w:top w:val="single" w:sz="12" w:space="0" w:color="auto"/>
              <w:left w:val="single" w:sz="12" w:space="0" w:color="auto"/>
              <w:bottom w:val="single" w:sz="12" w:space="0" w:color="auto"/>
            </w:tcBorders>
            <w:vAlign w:val="center"/>
          </w:tcPr>
          <w:p w14:paraId="583B541D" w14:textId="77777777" w:rsidR="00FC11D7" w:rsidRPr="001D520F" w:rsidRDefault="00FC11D7">
            <w:pPr>
              <w:spacing w:before="120" w:after="120"/>
              <w:rPr>
                <w:noProof/>
              </w:rPr>
            </w:pPr>
            <w:r w:rsidRPr="00397248">
              <w:rPr>
                <w:noProof/>
              </w:rPr>
              <w:t>Kontrolin</w:t>
            </w:r>
            <w:r w:rsidRPr="001D520F">
              <w:rPr>
                <w:noProof/>
              </w:rPr>
              <w:t>ė geodezinė (išpildomoji) nuotrauka sudaryta tinkamai</w:t>
            </w:r>
          </w:p>
        </w:tc>
        <w:tc>
          <w:tcPr>
            <w:tcW w:w="1276" w:type="dxa"/>
            <w:gridSpan w:val="2"/>
            <w:tcBorders>
              <w:top w:val="single" w:sz="12" w:space="0" w:color="auto"/>
              <w:bottom w:val="single" w:sz="12" w:space="0" w:color="auto"/>
              <w:right w:val="single" w:sz="4" w:space="0" w:color="auto"/>
            </w:tcBorders>
            <w:vAlign w:val="center"/>
          </w:tcPr>
          <w:p w14:paraId="7716BE8A" w14:textId="77777777" w:rsidR="00FC11D7" w:rsidRDefault="00FC11D7">
            <w:pPr>
              <w:jc w:val="center"/>
            </w:pPr>
          </w:p>
        </w:tc>
        <w:tc>
          <w:tcPr>
            <w:tcW w:w="1559" w:type="dxa"/>
            <w:gridSpan w:val="2"/>
            <w:tcBorders>
              <w:top w:val="single" w:sz="12" w:space="0" w:color="auto"/>
              <w:left w:val="single" w:sz="4" w:space="0" w:color="auto"/>
              <w:bottom w:val="single" w:sz="12" w:space="0" w:color="auto"/>
              <w:right w:val="single" w:sz="4" w:space="0" w:color="auto"/>
            </w:tcBorders>
            <w:vAlign w:val="center"/>
          </w:tcPr>
          <w:p w14:paraId="3E98A473" w14:textId="77777777" w:rsidR="00FC11D7" w:rsidRDefault="00FC11D7">
            <w:pPr>
              <w:jc w:val="center"/>
            </w:pPr>
          </w:p>
        </w:tc>
        <w:tc>
          <w:tcPr>
            <w:tcW w:w="1011" w:type="dxa"/>
            <w:tcBorders>
              <w:top w:val="single" w:sz="12" w:space="0" w:color="auto"/>
              <w:left w:val="single" w:sz="4" w:space="0" w:color="auto"/>
              <w:bottom w:val="single" w:sz="12" w:space="0" w:color="auto"/>
              <w:right w:val="single" w:sz="12" w:space="0" w:color="auto"/>
            </w:tcBorders>
            <w:vAlign w:val="center"/>
          </w:tcPr>
          <w:p w14:paraId="00E9B469" w14:textId="77777777" w:rsidR="00FC11D7" w:rsidRDefault="00FC11D7">
            <w:pPr>
              <w:jc w:val="center"/>
            </w:pPr>
          </w:p>
        </w:tc>
      </w:tr>
      <w:tr w:rsidR="00FC11D7" w14:paraId="0E5EB53D" w14:textId="77777777">
        <w:trPr>
          <w:trHeight w:val="381"/>
        </w:trPr>
        <w:tc>
          <w:tcPr>
            <w:tcW w:w="4943" w:type="dxa"/>
            <w:gridSpan w:val="9"/>
            <w:tcBorders>
              <w:top w:val="nil"/>
              <w:left w:val="single" w:sz="12" w:space="0" w:color="auto"/>
              <w:bottom w:val="single" w:sz="8" w:space="0" w:color="auto"/>
              <w:right w:val="nil"/>
            </w:tcBorders>
            <w:vAlign w:val="center"/>
          </w:tcPr>
          <w:p w14:paraId="3A01F030" w14:textId="77777777" w:rsidR="00FC11D7" w:rsidRPr="001D520F" w:rsidRDefault="00FC11D7">
            <w:pPr>
              <w:ind w:right="-113"/>
            </w:pPr>
            <w:r w:rsidRPr="004C7512">
              <w:rPr>
                <w:lang w:val="it-IT"/>
              </w:rPr>
              <w:t>Priekibos patikrinimo (adhezijos) protokolo Nr.</w:t>
            </w:r>
          </w:p>
        </w:tc>
        <w:tc>
          <w:tcPr>
            <w:tcW w:w="1559" w:type="dxa"/>
            <w:gridSpan w:val="2"/>
            <w:tcBorders>
              <w:top w:val="single" w:sz="12" w:space="0" w:color="auto"/>
              <w:left w:val="nil"/>
              <w:bottom w:val="single" w:sz="8" w:space="0" w:color="auto"/>
              <w:right w:val="single" w:sz="12" w:space="0" w:color="auto"/>
            </w:tcBorders>
            <w:vAlign w:val="center"/>
          </w:tcPr>
          <w:p w14:paraId="77682462" w14:textId="77777777" w:rsidR="00FC11D7" w:rsidRPr="001D520F" w:rsidRDefault="00FC11D7"/>
        </w:tc>
        <w:tc>
          <w:tcPr>
            <w:tcW w:w="3846" w:type="dxa"/>
            <w:gridSpan w:val="5"/>
            <w:tcBorders>
              <w:top w:val="single" w:sz="12" w:space="0" w:color="auto"/>
              <w:left w:val="single" w:sz="12" w:space="0" w:color="auto"/>
              <w:bottom w:val="nil"/>
              <w:right w:val="single" w:sz="12" w:space="0" w:color="auto"/>
            </w:tcBorders>
            <w:vAlign w:val="center"/>
          </w:tcPr>
          <w:p w14:paraId="7148BBEF" w14:textId="77777777" w:rsidR="00FC11D7" w:rsidRDefault="00FC11D7">
            <w:r>
              <w:t>Pastabos:</w:t>
            </w:r>
          </w:p>
        </w:tc>
      </w:tr>
    </w:tbl>
    <w:tbl>
      <w:tblPr>
        <w:tblW w:w="10348" w:type="dxa"/>
        <w:tblInd w:w="-157" w:type="dxa"/>
        <w:tblBorders>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6502"/>
        <w:gridCol w:w="3846"/>
      </w:tblGrid>
      <w:tr w:rsidR="00FC11D7" w14:paraId="512AC06E" w14:textId="77777777">
        <w:trPr>
          <w:trHeight w:val="663"/>
        </w:trPr>
        <w:tc>
          <w:tcPr>
            <w:tcW w:w="6502" w:type="dxa"/>
            <w:tcBorders>
              <w:top w:val="single" w:sz="8" w:space="0" w:color="auto"/>
              <w:left w:val="single" w:sz="12" w:space="0" w:color="auto"/>
              <w:bottom w:val="single" w:sz="8" w:space="0" w:color="auto"/>
              <w:right w:val="single" w:sz="12" w:space="0" w:color="auto"/>
            </w:tcBorders>
          </w:tcPr>
          <w:p w14:paraId="625BB0E9" w14:textId="77777777" w:rsidR="00FC11D7" w:rsidRDefault="00FC11D7">
            <w:r>
              <w:t>MDV geometrija:</w:t>
            </w:r>
          </w:p>
        </w:tc>
        <w:tc>
          <w:tcPr>
            <w:tcW w:w="3846" w:type="dxa"/>
            <w:tcBorders>
              <w:top w:val="nil"/>
              <w:left w:val="single" w:sz="12" w:space="0" w:color="auto"/>
              <w:bottom w:val="nil"/>
            </w:tcBorders>
          </w:tcPr>
          <w:p w14:paraId="729ECCFB" w14:textId="77777777" w:rsidR="00FC11D7" w:rsidRDefault="00FC11D7"/>
        </w:tc>
      </w:tr>
      <w:tr w:rsidR="00FC11D7" w14:paraId="61BD0F7C" w14:textId="77777777">
        <w:trPr>
          <w:trHeight w:val="687"/>
        </w:trPr>
        <w:tc>
          <w:tcPr>
            <w:tcW w:w="6502" w:type="dxa"/>
            <w:tcBorders>
              <w:top w:val="single" w:sz="8" w:space="0" w:color="auto"/>
              <w:left w:val="single" w:sz="12" w:space="0" w:color="auto"/>
              <w:bottom w:val="single" w:sz="4" w:space="0" w:color="auto"/>
              <w:right w:val="single" w:sz="12" w:space="0" w:color="auto"/>
            </w:tcBorders>
          </w:tcPr>
          <w:p w14:paraId="7025108D" w14:textId="77777777" w:rsidR="00FC11D7" w:rsidRDefault="00FC11D7">
            <w:r>
              <w:t xml:space="preserve">Neapsaugoto nuo korozijos MDV </w:t>
            </w:r>
            <w:proofErr w:type="spellStart"/>
            <w:r>
              <w:t>korozinė</w:t>
            </w:r>
            <w:proofErr w:type="spellEnd"/>
            <w:r>
              <w:t xml:space="preserve"> būklė:</w:t>
            </w:r>
          </w:p>
        </w:tc>
        <w:tc>
          <w:tcPr>
            <w:tcW w:w="3846" w:type="dxa"/>
            <w:tcBorders>
              <w:top w:val="nil"/>
              <w:left w:val="single" w:sz="12" w:space="0" w:color="auto"/>
              <w:bottom w:val="nil"/>
            </w:tcBorders>
          </w:tcPr>
          <w:p w14:paraId="58F8F432" w14:textId="77777777" w:rsidR="00FC11D7" w:rsidRDefault="00FC11D7"/>
        </w:tc>
      </w:tr>
      <w:tr w:rsidR="00FC11D7" w14:paraId="7E136456" w14:textId="77777777">
        <w:trPr>
          <w:trHeight w:val="691"/>
        </w:trPr>
        <w:tc>
          <w:tcPr>
            <w:tcW w:w="6502" w:type="dxa"/>
            <w:tcBorders>
              <w:top w:val="single" w:sz="4" w:space="0" w:color="auto"/>
              <w:left w:val="single" w:sz="12" w:space="0" w:color="auto"/>
              <w:bottom w:val="single" w:sz="4" w:space="0" w:color="auto"/>
              <w:right w:val="single" w:sz="12" w:space="0" w:color="auto"/>
            </w:tcBorders>
          </w:tcPr>
          <w:p w14:paraId="2D07E269" w14:textId="77777777" w:rsidR="00FC11D7" w:rsidRDefault="00FC11D7">
            <w:r>
              <w:t>Nepažeistos MDV apsauginės dangos būklė:</w:t>
            </w:r>
          </w:p>
        </w:tc>
        <w:tc>
          <w:tcPr>
            <w:tcW w:w="3846" w:type="dxa"/>
            <w:tcBorders>
              <w:top w:val="nil"/>
              <w:left w:val="single" w:sz="12" w:space="0" w:color="auto"/>
              <w:bottom w:val="nil"/>
            </w:tcBorders>
          </w:tcPr>
          <w:p w14:paraId="2285B23C" w14:textId="77777777" w:rsidR="00FC11D7" w:rsidRDefault="00FC11D7"/>
        </w:tc>
      </w:tr>
      <w:tr w:rsidR="00FC11D7" w14:paraId="7DA37C5F" w14:textId="77777777">
        <w:trPr>
          <w:trHeight w:val="700"/>
        </w:trPr>
        <w:tc>
          <w:tcPr>
            <w:tcW w:w="6502" w:type="dxa"/>
            <w:tcBorders>
              <w:top w:val="single" w:sz="4" w:space="0" w:color="auto"/>
              <w:left w:val="single" w:sz="12" w:space="0" w:color="auto"/>
              <w:bottom w:val="single" w:sz="12" w:space="0" w:color="auto"/>
              <w:right w:val="single" w:sz="12" w:space="0" w:color="auto"/>
            </w:tcBorders>
          </w:tcPr>
          <w:p w14:paraId="48FD2E74" w14:textId="77777777" w:rsidR="00FC11D7" w:rsidRDefault="00FC11D7">
            <w:r>
              <w:t>Gruntas MDV aplinkoje:</w:t>
            </w:r>
          </w:p>
        </w:tc>
        <w:tc>
          <w:tcPr>
            <w:tcW w:w="3846" w:type="dxa"/>
            <w:tcBorders>
              <w:top w:val="nil"/>
              <w:left w:val="single" w:sz="12" w:space="0" w:color="auto"/>
              <w:bottom w:val="single" w:sz="12" w:space="0" w:color="auto"/>
            </w:tcBorders>
          </w:tcPr>
          <w:p w14:paraId="33EBF1AE" w14:textId="77777777" w:rsidR="00FC11D7" w:rsidRDefault="00FC11D7"/>
        </w:tc>
      </w:tr>
    </w:tbl>
    <w:p w14:paraId="5FA93718" w14:textId="77777777" w:rsidR="00DB2F27" w:rsidRDefault="00DB2F27" w:rsidP="00B91503">
      <w:pPr>
        <w:tabs>
          <w:tab w:val="left" w:pos="1095"/>
        </w:tabs>
        <w:jc w:val="right"/>
        <w:rPr>
          <w:rFonts w:asciiTheme="minorHAnsi" w:hAnsiTheme="minorHAnsi" w:cs="Arial"/>
          <w:sz w:val="20"/>
          <w:szCs w:val="20"/>
        </w:rPr>
      </w:pPr>
    </w:p>
    <w:p w14:paraId="39F7B018" w14:textId="738FC4EC" w:rsidR="003D12A1" w:rsidRPr="00E24E75" w:rsidRDefault="00E24E75" w:rsidP="00B91503">
      <w:pPr>
        <w:tabs>
          <w:tab w:val="left" w:pos="1095"/>
        </w:tabs>
        <w:jc w:val="right"/>
        <w:rPr>
          <w:rFonts w:asciiTheme="minorHAnsi" w:hAnsiTheme="minorHAnsi" w:cs="Arial"/>
          <w:sz w:val="20"/>
          <w:szCs w:val="20"/>
          <w:lang w:val="en-US"/>
        </w:rPr>
      </w:pPr>
      <w:r>
        <w:rPr>
          <w:rFonts w:asciiTheme="minorHAnsi" w:hAnsiTheme="minorHAnsi" w:cs="Arial"/>
          <w:sz w:val="20"/>
          <w:szCs w:val="20"/>
        </w:rPr>
        <w:lastRenderedPageBreak/>
        <w:t xml:space="preserve">SDP </w:t>
      </w:r>
      <w:r>
        <w:rPr>
          <w:rFonts w:asciiTheme="minorHAnsi" w:hAnsiTheme="minorHAnsi" w:cs="Arial"/>
          <w:sz w:val="20"/>
          <w:szCs w:val="20"/>
          <w:lang w:val="en-US"/>
        </w:rPr>
        <w:t>1</w:t>
      </w:r>
      <w:r w:rsidR="002D4A4A">
        <w:rPr>
          <w:rFonts w:asciiTheme="minorHAnsi" w:hAnsiTheme="minorHAnsi" w:cs="Arial"/>
          <w:sz w:val="20"/>
          <w:szCs w:val="20"/>
          <w:lang w:val="en-US"/>
        </w:rPr>
        <w:t>5</w:t>
      </w:r>
    </w:p>
    <w:p w14:paraId="6E2B5AEA" w14:textId="03E6968C" w:rsidR="00E41953" w:rsidRDefault="00E41953" w:rsidP="00257121">
      <w:pPr>
        <w:tabs>
          <w:tab w:val="left" w:pos="1095"/>
        </w:tabs>
        <w:jc w:val="right"/>
        <w:rPr>
          <w:rFonts w:asciiTheme="minorHAnsi" w:hAnsiTheme="minorHAnsi" w:cs="Arial"/>
          <w:sz w:val="20"/>
          <w:szCs w:val="20"/>
        </w:rPr>
      </w:pPr>
    </w:p>
    <w:p w14:paraId="2B0DE6C6" w14:textId="77777777" w:rsidR="00952AD4" w:rsidRPr="00F457F2" w:rsidRDefault="00952AD4" w:rsidP="00257121">
      <w:pPr>
        <w:tabs>
          <w:tab w:val="left" w:pos="1095"/>
        </w:tabs>
        <w:jc w:val="right"/>
        <w:rPr>
          <w:rFonts w:asciiTheme="minorHAnsi" w:hAnsiTheme="minorHAnsi"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6"/>
        <w:gridCol w:w="677"/>
        <w:gridCol w:w="3065"/>
      </w:tblGrid>
      <w:tr w:rsidR="00172803" w:rsidRPr="000F6469" w14:paraId="43592E7A" w14:textId="77777777">
        <w:trPr>
          <w:jc w:val="center"/>
        </w:trPr>
        <w:tc>
          <w:tcPr>
            <w:tcW w:w="9638" w:type="dxa"/>
            <w:gridSpan w:val="3"/>
            <w:tcBorders>
              <w:top w:val="nil"/>
              <w:left w:val="nil"/>
              <w:bottom w:val="nil"/>
              <w:right w:val="nil"/>
            </w:tcBorders>
          </w:tcPr>
          <w:p w14:paraId="5DF2B6BC" w14:textId="77777777" w:rsidR="00172803" w:rsidRPr="00172803" w:rsidRDefault="00172803" w:rsidP="008D6D12">
            <w:pPr>
              <w:pStyle w:val="Heading1"/>
            </w:pPr>
            <w:bookmarkStart w:id="47" w:name="_Toc194408622"/>
            <w:bookmarkStart w:id="48" w:name="_Toc211407995"/>
            <w:r w:rsidRPr="00172803">
              <w:t>KABELIŲ PAKLOJIMO DARBŲ PATIKRINIMO</w:t>
            </w:r>
            <w:bookmarkEnd w:id="47"/>
            <w:bookmarkEnd w:id="48"/>
          </w:p>
        </w:tc>
      </w:tr>
      <w:tr w:rsidR="00172803" w:rsidRPr="000F6469" w14:paraId="6A38FD31" w14:textId="77777777">
        <w:trPr>
          <w:trHeight w:val="230"/>
          <w:jc w:val="center"/>
        </w:trPr>
        <w:tc>
          <w:tcPr>
            <w:tcW w:w="5896" w:type="dxa"/>
            <w:tcBorders>
              <w:top w:val="nil"/>
              <w:left w:val="nil"/>
              <w:bottom w:val="nil"/>
              <w:right w:val="nil"/>
            </w:tcBorders>
            <w:vAlign w:val="bottom"/>
          </w:tcPr>
          <w:p w14:paraId="4F58D28A" w14:textId="77777777" w:rsidR="00172803" w:rsidRPr="00172803" w:rsidRDefault="00172803">
            <w:pPr>
              <w:autoSpaceDE w:val="0"/>
              <w:jc w:val="right"/>
              <w:rPr>
                <w:rFonts w:asciiTheme="minorHAnsi" w:hAnsiTheme="minorHAnsi"/>
                <w:b/>
                <w:bCs/>
              </w:rPr>
            </w:pPr>
            <w:r w:rsidRPr="00172803">
              <w:rPr>
                <w:rFonts w:asciiTheme="minorHAnsi" w:hAnsiTheme="minorHAnsi"/>
                <w:b/>
                <w:bCs/>
              </w:rPr>
              <w:t>PROTOKOLAS Nr.</w:t>
            </w:r>
          </w:p>
        </w:tc>
        <w:tc>
          <w:tcPr>
            <w:tcW w:w="677" w:type="dxa"/>
            <w:tcBorders>
              <w:top w:val="nil"/>
              <w:left w:val="nil"/>
              <w:bottom w:val="single" w:sz="4" w:space="0" w:color="auto"/>
              <w:right w:val="nil"/>
            </w:tcBorders>
            <w:vAlign w:val="bottom"/>
          </w:tcPr>
          <w:p w14:paraId="1D91D845" w14:textId="77777777" w:rsidR="00172803" w:rsidRPr="00172803" w:rsidRDefault="00172803">
            <w:pPr>
              <w:autoSpaceDE w:val="0"/>
              <w:jc w:val="center"/>
              <w:rPr>
                <w:rFonts w:asciiTheme="minorHAnsi" w:hAnsiTheme="minorHAnsi"/>
                <w:b/>
                <w:bCs/>
              </w:rPr>
            </w:pPr>
          </w:p>
        </w:tc>
        <w:tc>
          <w:tcPr>
            <w:tcW w:w="3065" w:type="dxa"/>
            <w:tcBorders>
              <w:top w:val="nil"/>
              <w:left w:val="nil"/>
              <w:bottom w:val="nil"/>
              <w:right w:val="nil"/>
            </w:tcBorders>
          </w:tcPr>
          <w:p w14:paraId="7F228443" w14:textId="77777777" w:rsidR="00172803" w:rsidRPr="00172803" w:rsidRDefault="00172803">
            <w:pPr>
              <w:autoSpaceDE w:val="0"/>
              <w:jc w:val="center"/>
              <w:rPr>
                <w:rFonts w:asciiTheme="minorHAnsi" w:hAnsiTheme="minorHAnsi"/>
                <w:b/>
                <w:bCs/>
              </w:rPr>
            </w:pPr>
          </w:p>
        </w:tc>
      </w:tr>
    </w:tbl>
    <w:p w14:paraId="27562E93" w14:textId="77777777" w:rsidR="00172803" w:rsidRPr="00F822C0" w:rsidRDefault="00172803" w:rsidP="00172803">
      <w:pPr>
        <w:suppressAutoHyphens w:val="0"/>
        <w:rPr>
          <w:rFonts w:asciiTheme="minorHAnsi" w:hAnsiTheme="minorHAnsi" w:cs="Arial"/>
          <w:sz w:val="4"/>
          <w:szCs w:val="18"/>
          <w:lang w:eastAsia="lt-L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172803" w:rsidRPr="000F6469" w14:paraId="73A0928E" w14:textId="77777777">
        <w:trPr>
          <w:trHeight w:val="567"/>
          <w:jc w:val="center"/>
        </w:trPr>
        <w:tc>
          <w:tcPr>
            <w:tcW w:w="9628" w:type="dxa"/>
            <w:tcBorders>
              <w:bottom w:val="single" w:sz="4" w:space="0" w:color="auto"/>
            </w:tcBorders>
            <w:vAlign w:val="bottom"/>
          </w:tcPr>
          <w:p w14:paraId="304574DA" w14:textId="77777777" w:rsidR="00172803" w:rsidRPr="000F6469" w:rsidRDefault="00172803">
            <w:pPr>
              <w:suppressAutoHyphens w:val="0"/>
              <w:jc w:val="center"/>
              <w:rPr>
                <w:rFonts w:asciiTheme="minorHAnsi" w:hAnsiTheme="minorHAnsi" w:cs="Arial"/>
                <w:sz w:val="22"/>
                <w:szCs w:val="18"/>
                <w:lang w:eastAsia="lt-LT"/>
              </w:rPr>
            </w:pPr>
          </w:p>
        </w:tc>
      </w:tr>
      <w:tr w:rsidR="00172803" w:rsidRPr="000F6469" w14:paraId="4BF7D2E4" w14:textId="77777777">
        <w:trPr>
          <w:jc w:val="center"/>
        </w:trPr>
        <w:tc>
          <w:tcPr>
            <w:tcW w:w="9628" w:type="dxa"/>
            <w:tcBorders>
              <w:top w:val="single" w:sz="4" w:space="0" w:color="auto"/>
            </w:tcBorders>
          </w:tcPr>
          <w:p w14:paraId="722336BD" w14:textId="77777777" w:rsidR="00172803" w:rsidRPr="000F6469" w:rsidRDefault="00172803">
            <w:pPr>
              <w:suppressAutoHyphens w:val="0"/>
              <w:jc w:val="center"/>
              <w:rPr>
                <w:rFonts w:asciiTheme="minorHAnsi" w:hAnsiTheme="minorHAnsi" w:cs="Arial"/>
                <w:sz w:val="18"/>
                <w:szCs w:val="18"/>
                <w:lang w:eastAsia="lt-LT"/>
              </w:rPr>
            </w:pPr>
            <w:r w:rsidRPr="000F6469">
              <w:rPr>
                <w:rFonts w:asciiTheme="minorHAnsi" w:hAnsiTheme="minorHAnsi" w:cs="Arial"/>
                <w:sz w:val="16"/>
                <w:szCs w:val="18"/>
                <w:lang w:eastAsia="lt-LT"/>
              </w:rPr>
              <w:t>(statinio, konstrukcijų pavadinimas ir vieta)</w:t>
            </w:r>
          </w:p>
        </w:tc>
      </w:tr>
    </w:tbl>
    <w:p w14:paraId="7D6253C2" w14:textId="77777777" w:rsidR="00172803" w:rsidRPr="000F6469" w:rsidRDefault="00172803" w:rsidP="00172803">
      <w:pPr>
        <w:suppressAutoHyphens w:val="0"/>
        <w:rPr>
          <w:rFonts w:asciiTheme="minorHAnsi" w:hAnsiTheme="minorHAnsi" w:cs="Arial"/>
          <w:sz w:val="22"/>
          <w:szCs w:val="22"/>
          <w:lang w:eastAsia="lt-LT"/>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172803" w:rsidRPr="000F6469" w14:paraId="2F61B0DA" w14:textId="77777777">
        <w:tc>
          <w:tcPr>
            <w:tcW w:w="1701" w:type="dxa"/>
            <w:tcBorders>
              <w:bottom w:val="single" w:sz="4" w:space="0" w:color="auto"/>
            </w:tcBorders>
          </w:tcPr>
          <w:p w14:paraId="40343F00" w14:textId="77777777" w:rsidR="00172803" w:rsidRPr="000F6469" w:rsidRDefault="00172803">
            <w:pPr>
              <w:suppressAutoHyphens w:val="0"/>
              <w:jc w:val="center"/>
              <w:rPr>
                <w:rFonts w:asciiTheme="minorHAnsi" w:hAnsiTheme="minorHAnsi" w:cs="Arial"/>
                <w:sz w:val="22"/>
                <w:szCs w:val="22"/>
                <w:lang w:eastAsia="lt-LT"/>
              </w:rPr>
            </w:pPr>
          </w:p>
        </w:tc>
      </w:tr>
      <w:tr w:rsidR="00172803" w:rsidRPr="000F6469" w14:paraId="5D635E2D" w14:textId="77777777">
        <w:tc>
          <w:tcPr>
            <w:tcW w:w="1701" w:type="dxa"/>
            <w:tcBorders>
              <w:top w:val="single" w:sz="4" w:space="0" w:color="auto"/>
            </w:tcBorders>
          </w:tcPr>
          <w:p w14:paraId="51CA6A78" w14:textId="77777777" w:rsidR="00172803" w:rsidRPr="000F6469" w:rsidRDefault="00172803">
            <w:pPr>
              <w:suppressAutoHyphens w:val="0"/>
              <w:jc w:val="center"/>
              <w:rPr>
                <w:rFonts w:asciiTheme="minorHAnsi" w:hAnsiTheme="minorHAnsi" w:cs="Arial"/>
                <w:sz w:val="22"/>
                <w:szCs w:val="22"/>
                <w:lang w:eastAsia="lt-LT"/>
              </w:rPr>
            </w:pPr>
            <w:r w:rsidRPr="000F6469">
              <w:rPr>
                <w:rFonts w:asciiTheme="minorHAnsi" w:hAnsiTheme="minorHAnsi" w:cs="Arial"/>
                <w:sz w:val="16"/>
                <w:szCs w:val="22"/>
                <w:lang w:eastAsia="lt-LT"/>
              </w:rPr>
              <w:t>(data)</w:t>
            </w:r>
          </w:p>
        </w:tc>
      </w:tr>
    </w:tbl>
    <w:p w14:paraId="4820C35B" w14:textId="77777777" w:rsidR="00172803" w:rsidRPr="000F6469" w:rsidRDefault="00172803" w:rsidP="00172803">
      <w:pPr>
        <w:suppressAutoHyphens w:val="0"/>
        <w:rPr>
          <w:rFonts w:asciiTheme="minorHAnsi" w:hAnsiTheme="minorHAnsi" w:cs="Arial"/>
          <w:sz w:val="22"/>
          <w:szCs w:val="22"/>
          <w:lang w:eastAsia="lt-LT"/>
        </w:rPr>
      </w:pPr>
    </w:p>
    <w:p w14:paraId="2BF36030" w14:textId="77777777" w:rsidR="00172803" w:rsidRPr="000F6469" w:rsidRDefault="00172803" w:rsidP="00172803">
      <w:pPr>
        <w:suppressAutoHyphens w:val="0"/>
        <w:rPr>
          <w:rFonts w:asciiTheme="minorHAnsi" w:hAnsiTheme="minorHAnsi" w:cs="Arial"/>
          <w:sz w:val="22"/>
          <w:szCs w:val="22"/>
          <w:lang w:eastAsia="lt-LT"/>
        </w:rPr>
      </w:pPr>
    </w:p>
    <w:p w14:paraId="32BDDB05" w14:textId="77777777" w:rsidR="00172803" w:rsidRPr="000F6469" w:rsidRDefault="00172803" w:rsidP="00172803">
      <w:pPr>
        <w:autoSpaceDE w:val="0"/>
        <w:jc w:val="both"/>
        <w:rPr>
          <w:rFonts w:asciiTheme="minorHAnsi" w:hAnsiTheme="minorHAnsi" w:cs="Arial"/>
          <w:sz w:val="22"/>
          <w:szCs w:val="22"/>
          <w:lang w:eastAsia="lt-LT"/>
        </w:rPr>
      </w:pPr>
    </w:p>
    <w:p w14:paraId="38881088" w14:textId="77777777" w:rsidR="00172803" w:rsidRPr="000F6469" w:rsidRDefault="00172803" w:rsidP="00172803">
      <w:pPr>
        <w:autoSpaceDE w:val="0"/>
        <w:jc w:val="both"/>
        <w:rPr>
          <w:rFonts w:asciiTheme="minorHAnsi" w:hAnsiTheme="minorHAnsi" w:cs="Arial"/>
          <w:color w:val="FF0000"/>
          <w:sz w:val="22"/>
          <w:szCs w:val="22"/>
          <w:lang w:eastAsia="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2410"/>
        <w:gridCol w:w="1987"/>
        <w:gridCol w:w="990"/>
      </w:tblGrid>
      <w:tr w:rsidR="00172803" w:rsidRPr="000F6469" w14:paraId="0D146598" w14:textId="77777777">
        <w:trPr>
          <w:gridAfter w:val="2"/>
          <w:wAfter w:w="2977" w:type="dxa"/>
        </w:trPr>
        <w:tc>
          <w:tcPr>
            <w:tcW w:w="1276" w:type="dxa"/>
          </w:tcPr>
          <w:p w14:paraId="56EEF058" w14:textId="77777777" w:rsidR="00172803" w:rsidRPr="000F6469" w:rsidRDefault="00172803">
            <w:pPr>
              <w:autoSpaceDE w:val="0"/>
              <w:jc w:val="both"/>
              <w:rPr>
                <w:rFonts w:asciiTheme="minorHAnsi" w:hAnsiTheme="minorHAnsi" w:cs="Arial"/>
                <w:sz w:val="22"/>
                <w:szCs w:val="18"/>
                <w:lang w:eastAsia="lt-LT"/>
              </w:rPr>
            </w:pPr>
            <w:r>
              <w:rPr>
                <w:rFonts w:asciiTheme="minorHAnsi" w:hAnsiTheme="minorHAnsi" w:cs="Arial"/>
                <w:sz w:val="22"/>
                <w:szCs w:val="18"/>
                <w:lang w:eastAsia="lt-LT"/>
              </w:rPr>
              <w:t xml:space="preserve">Projekto </w:t>
            </w:r>
            <w:proofErr w:type="spellStart"/>
            <w:r>
              <w:rPr>
                <w:rFonts w:asciiTheme="minorHAnsi" w:hAnsiTheme="minorHAnsi" w:cs="Arial"/>
                <w:sz w:val="22"/>
                <w:szCs w:val="18"/>
                <w:lang w:eastAsia="lt-LT"/>
              </w:rPr>
              <w:t>Nr</w:t>
            </w:r>
            <w:proofErr w:type="spellEnd"/>
            <w:r>
              <w:rPr>
                <w:rFonts w:asciiTheme="minorHAnsi" w:hAnsiTheme="minorHAnsi" w:cs="Arial"/>
                <w:sz w:val="22"/>
                <w:szCs w:val="18"/>
                <w:lang w:eastAsia="lt-LT"/>
              </w:rPr>
              <w:t>:</w:t>
            </w:r>
          </w:p>
        </w:tc>
        <w:tc>
          <w:tcPr>
            <w:tcW w:w="2410" w:type="dxa"/>
            <w:tcBorders>
              <w:bottom w:val="single" w:sz="4" w:space="0" w:color="auto"/>
            </w:tcBorders>
            <w:vAlign w:val="center"/>
          </w:tcPr>
          <w:p w14:paraId="27874FFD" w14:textId="77777777" w:rsidR="00172803" w:rsidRPr="000F6469" w:rsidRDefault="00172803">
            <w:pPr>
              <w:autoSpaceDE w:val="0"/>
              <w:jc w:val="center"/>
              <w:rPr>
                <w:rFonts w:asciiTheme="minorHAnsi" w:hAnsiTheme="minorHAnsi" w:cs="Arial"/>
                <w:sz w:val="22"/>
                <w:szCs w:val="18"/>
                <w:lang w:eastAsia="lt-LT"/>
              </w:rPr>
            </w:pPr>
          </w:p>
        </w:tc>
      </w:tr>
      <w:tr w:rsidR="00172803" w:rsidRPr="000F6469" w14:paraId="6AD4D0A9" w14:textId="77777777">
        <w:trPr>
          <w:gridAfter w:val="1"/>
          <w:wAfter w:w="990" w:type="dxa"/>
        </w:trPr>
        <w:tc>
          <w:tcPr>
            <w:tcW w:w="5673" w:type="dxa"/>
            <w:gridSpan w:val="3"/>
          </w:tcPr>
          <w:p w14:paraId="628A3309" w14:textId="77777777" w:rsidR="00172803" w:rsidRPr="000F6469" w:rsidRDefault="00172803">
            <w:pPr>
              <w:autoSpaceDE w:val="0"/>
              <w:jc w:val="both"/>
              <w:rPr>
                <w:rFonts w:asciiTheme="minorHAnsi" w:hAnsiTheme="minorHAnsi" w:cs="Arial"/>
                <w:sz w:val="22"/>
                <w:szCs w:val="18"/>
                <w:lang w:eastAsia="lt-LT"/>
              </w:rPr>
            </w:pPr>
          </w:p>
        </w:tc>
      </w:tr>
      <w:tr w:rsidR="00172803" w:rsidRPr="000F6469" w14:paraId="338BEB0D" w14:textId="77777777">
        <w:tc>
          <w:tcPr>
            <w:tcW w:w="1276" w:type="dxa"/>
          </w:tcPr>
          <w:p w14:paraId="0155CEEC" w14:textId="77777777" w:rsidR="00172803" w:rsidRPr="000F6469" w:rsidRDefault="00172803">
            <w:pPr>
              <w:autoSpaceDE w:val="0"/>
              <w:jc w:val="both"/>
              <w:rPr>
                <w:rFonts w:asciiTheme="minorHAnsi" w:hAnsiTheme="minorHAnsi" w:cs="Arial"/>
                <w:sz w:val="22"/>
                <w:szCs w:val="18"/>
                <w:lang w:eastAsia="lt-LT"/>
              </w:rPr>
            </w:pPr>
            <w:r>
              <w:rPr>
                <w:rFonts w:asciiTheme="minorHAnsi" w:hAnsiTheme="minorHAnsi" w:cs="Arial"/>
                <w:sz w:val="22"/>
                <w:szCs w:val="18"/>
                <w:lang w:eastAsia="lt-LT"/>
              </w:rPr>
              <w:t xml:space="preserve">Kabelio tipas: </w:t>
            </w:r>
          </w:p>
        </w:tc>
        <w:tc>
          <w:tcPr>
            <w:tcW w:w="5387" w:type="dxa"/>
            <w:gridSpan w:val="3"/>
            <w:tcBorders>
              <w:bottom w:val="single" w:sz="4" w:space="0" w:color="auto"/>
            </w:tcBorders>
          </w:tcPr>
          <w:p w14:paraId="53EFDA06" w14:textId="77777777" w:rsidR="00172803" w:rsidRPr="000F6469" w:rsidRDefault="00172803">
            <w:pPr>
              <w:autoSpaceDE w:val="0"/>
              <w:jc w:val="center"/>
              <w:rPr>
                <w:rFonts w:asciiTheme="minorHAnsi" w:hAnsiTheme="minorHAnsi" w:cs="Arial"/>
                <w:sz w:val="22"/>
                <w:szCs w:val="18"/>
                <w:lang w:eastAsia="lt-LT"/>
              </w:rPr>
            </w:pPr>
            <w:r w:rsidRPr="00FD48C3">
              <w:rPr>
                <w:rFonts w:asciiTheme="minorHAnsi" w:hAnsiTheme="minorHAnsi" w:cs="Arial"/>
                <w:sz w:val="22"/>
                <w:szCs w:val="18"/>
                <w:lang w:eastAsia="lt-LT"/>
              </w:rPr>
              <w:t xml:space="preserve">įvadinis, </w:t>
            </w:r>
            <w:r>
              <w:rPr>
                <w:rFonts w:asciiTheme="minorHAnsi" w:hAnsiTheme="minorHAnsi" w:cs="Arial"/>
                <w:sz w:val="22"/>
                <w:szCs w:val="18"/>
                <w:lang w:eastAsia="lt-LT"/>
              </w:rPr>
              <w:t xml:space="preserve">     </w:t>
            </w:r>
            <w:r w:rsidRPr="00FD48C3">
              <w:rPr>
                <w:rFonts w:asciiTheme="minorHAnsi" w:hAnsiTheme="minorHAnsi" w:cs="Arial"/>
                <w:sz w:val="22"/>
                <w:szCs w:val="18"/>
                <w:lang w:eastAsia="lt-LT"/>
              </w:rPr>
              <w:t>k</w:t>
            </w:r>
            <w:r>
              <w:rPr>
                <w:rFonts w:asciiTheme="minorHAnsi" w:hAnsiTheme="minorHAnsi" w:cs="Arial"/>
                <w:sz w:val="22"/>
                <w:szCs w:val="18"/>
                <w:lang w:eastAsia="lt-LT"/>
              </w:rPr>
              <w:t xml:space="preserve">atodinis,      </w:t>
            </w:r>
            <w:proofErr w:type="spellStart"/>
            <w:r>
              <w:rPr>
                <w:rFonts w:asciiTheme="minorHAnsi" w:hAnsiTheme="minorHAnsi" w:cs="Arial"/>
                <w:sz w:val="22"/>
                <w:szCs w:val="18"/>
                <w:lang w:eastAsia="lt-LT"/>
              </w:rPr>
              <w:t>anodinis</w:t>
            </w:r>
            <w:proofErr w:type="spellEnd"/>
            <w:r>
              <w:rPr>
                <w:rFonts w:asciiTheme="minorHAnsi" w:hAnsiTheme="minorHAnsi" w:cs="Arial"/>
                <w:sz w:val="22"/>
                <w:szCs w:val="18"/>
                <w:lang w:eastAsia="lt-LT"/>
              </w:rPr>
              <w:t>,      kontrolinis</w:t>
            </w:r>
          </w:p>
        </w:tc>
      </w:tr>
      <w:tr w:rsidR="00172803" w:rsidRPr="00FD48C3" w14:paraId="1878041D" w14:textId="77777777">
        <w:tc>
          <w:tcPr>
            <w:tcW w:w="1276" w:type="dxa"/>
          </w:tcPr>
          <w:p w14:paraId="19C532FB" w14:textId="77777777" w:rsidR="00172803" w:rsidRPr="00FD48C3" w:rsidRDefault="00172803">
            <w:pPr>
              <w:autoSpaceDE w:val="0"/>
              <w:jc w:val="right"/>
              <w:rPr>
                <w:rFonts w:asciiTheme="minorHAnsi" w:hAnsiTheme="minorHAnsi" w:cs="Arial"/>
                <w:sz w:val="16"/>
                <w:szCs w:val="16"/>
                <w:lang w:eastAsia="lt-LT"/>
              </w:rPr>
            </w:pPr>
          </w:p>
        </w:tc>
        <w:tc>
          <w:tcPr>
            <w:tcW w:w="5387" w:type="dxa"/>
            <w:gridSpan w:val="3"/>
            <w:tcBorders>
              <w:top w:val="single" w:sz="4" w:space="0" w:color="auto"/>
            </w:tcBorders>
          </w:tcPr>
          <w:p w14:paraId="3D41982E" w14:textId="77777777" w:rsidR="00172803" w:rsidRPr="00FD48C3" w:rsidRDefault="00172803">
            <w:pPr>
              <w:autoSpaceDE w:val="0"/>
              <w:jc w:val="center"/>
              <w:rPr>
                <w:rFonts w:asciiTheme="minorHAnsi" w:hAnsiTheme="minorHAnsi" w:cs="Arial"/>
                <w:sz w:val="16"/>
                <w:szCs w:val="16"/>
                <w:lang w:eastAsia="lt-LT"/>
              </w:rPr>
            </w:pPr>
            <w:r w:rsidRPr="00FD48C3">
              <w:rPr>
                <w:rFonts w:asciiTheme="minorHAnsi" w:hAnsiTheme="minorHAnsi" w:cs="Arial"/>
                <w:sz w:val="16"/>
                <w:szCs w:val="16"/>
                <w:lang w:eastAsia="lt-LT"/>
              </w:rPr>
              <w:t>(netinkamą (-</w:t>
            </w:r>
            <w:proofErr w:type="spellStart"/>
            <w:r w:rsidRPr="00FD48C3">
              <w:rPr>
                <w:rFonts w:asciiTheme="minorHAnsi" w:hAnsiTheme="minorHAnsi" w:cs="Arial"/>
                <w:sz w:val="16"/>
                <w:szCs w:val="16"/>
                <w:lang w:eastAsia="lt-LT"/>
              </w:rPr>
              <w:t>us</w:t>
            </w:r>
            <w:proofErr w:type="spellEnd"/>
            <w:r w:rsidRPr="00FD48C3">
              <w:rPr>
                <w:rFonts w:asciiTheme="minorHAnsi" w:hAnsiTheme="minorHAnsi" w:cs="Arial"/>
                <w:sz w:val="16"/>
                <w:szCs w:val="16"/>
                <w:lang w:eastAsia="lt-LT"/>
              </w:rPr>
              <w:t>) išbraukti)</w:t>
            </w:r>
          </w:p>
        </w:tc>
      </w:tr>
    </w:tbl>
    <w:p w14:paraId="4F42997C" w14:textId="77777777" w:rsidR="00172803" w:rsidRPr="000F6469" w:rsidRDefault="00172803" w:rsidP="00172803">
      <w:pPr>
        <w:rPr>
          <w:rFonts w:asciiTheme="minorHAnsi" w:hAnsiTheme="minorHAnsi" w:cs="Arial"/>
          <w:b/>
          <w:sz w:val="22"/>
          <w:szCs w:val="22"/>
          <w:lang w:eastAsia="lt-LT"/>
        </w:rPr>
      </w:pPr>
      <w:r w:rsidRPr="000F6469">
        <w:rPr>
          <w:rFonts w:asciiTheme="minorHAnsi" w:hAnsiTheme="minorHAnsi" w:cs="Arial"/>
          <w:b/>
          <w:sz w:val="22"/>
          <w:szCs w:val="22"/>
          <w:lang w:eastAsia="lt-LT"/>
        </w:rPr>
        <w:t xml:space="preserve">Patikrinti </w:t>
      </w:r>
      <w:r w:rsidRPr="000F6469">
        <w:rPr>
          <w:rFonts w:asciiTheme="minorHAnsi" w:hAnsiTheme="minorHAnsi" w:cs="Arial"/>
          <w:b/>
          <w:color w:val="000000" w:themeColor="text1"/>
          <w:sz w:val="22"/>
          <w:szCs w:val="22"/>
          <w:lang w:eastAsia="lt-LT"/>
        </w:rPr>
        <w:t>rodikliai</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544"/>
        <w:gridCol w:w="992"/>
        <w:gridCol w:w="993"/>
        <w:gridCol w:w="1275"/>
        <w:gridCol w:w="2268"/>
      </w:tblGrid>
      <w:tr w:rsidR="00172803" w:rsidRPr="00F822C0" w14:paraId="0D374483" w14:textId="77777777">
        <w:trPr>
          <w:trHeight w:val="351"/>
          <w:jc w:val="center"/>
        </w:trPr>
        <w:tc>
          <w:tcPr>
            <w:tcW w:w="562" w:type="dxa"/>
            <w:vMerge w:val="restart"/>
            <w:vAlign w:val="center"/>
          </w:tcPr>
          <w:p w14:paraId="490718CA" w14:textId="77777777" w:rsidR="00172803" w:rsidRPr="00F822C0" w:rsidRDefault="00172803">
            <w:pPr>
              <w:tabs>
                <w:tab w:val="left" w:pos="1095"/>
              </w:tabs>
              <w:spacing w:before="120"/>
              <w:rPr>
                <w:rFonts w:asciiTheme="minorHAnsi" w:hAnsiTheme="minorHAnsi" w:cs="Calibri"/>
                <w:sz w:val="20"/>
                <w:szCs w:val="20"/>
              </w:rPr>
            </w:pPr>
            <w:r w:rsidRPr="00F822C0">
              <w:rPr>
                <w:rFonts w:asciiTheme="minorHAnsi" w:hAnsiTheme="minorHAnsi" w:cs="Calibri"/>
                <w:sz w:val="20"/>
                <w:szCs w:val="20"/>
              </w:rPr>
              <w:t>Eil. Nr.</w:t>
            </w:r>
          </w:p>
        </w:tc>
        <w:tc>
          <w:tcPr>
            <w:tcW w:w="3544" w:type="dxa"/>
            <w:vMerge w:val="restart"/>
            <w:vAlign w:val="center"/>
          </w:tcPr>
          <w:p w14:paraId="304EE90E" w14:textId="77777777" w:rsidR="00172803" w:rsidRPr="00F822C0" w:rsidRDefault="00172803">
            <w:pPr>
              <w:tabs>
                <w:tab w:val="left" w:pos="1095"/>
              </w:tabs>
              <w:spacing w:before="120"/>
              <w:jc w:val="center"/>
              <w:rPr>
                <w:rFonts w:asciiTheme="minorHAnsi" w:hAnsiTheme="minorHAnsi" w:cs="Calibri"/>
                <w:sz w:val="20"/>
                <w:szCs w:val="20"/>
              </w:rPr>
            </w:pPr>
            <w:r w:rsidRPr="00F822C0">
              <w:rPr>
                <w:rFonts w:asciiTheme="minorHAnsi" w:hAnsiTheme="minorHAnsi" w:cs="Calibri"/>
                <w:sz w:val="20"/>
                <w:szCs w:val="20"/>
              </w:rPr>
              <w:t>Patikrinti rodikliai</w:t>
            </w:r>
          </w:p>
        </w:tc>
        <w:tc>
          <w:tcPr>
            <w:tcW w:w="1985" w:type="dxa"/>
            <w:gridSpan w:val="2"/>
          </w:tcPr>
          <w:p w14:paraId="5E4F9899" w14:textId="77777777" w:rsidR="00172803" w:rsidRPr="00F822C0" w:rsidRDefault="00172803">
            <w:pPr>
              <w:tabs>
                <w:tab w:val="left" w:pos="1095"/>
              </w:tabs>
              <w:jc w:val="center"/>
              <w:rPr>
                <w:rFonts w:asciiTheme="minorHAnsi" w:hAnsiTheme="minorHAnsi" w:cs="Calibri"/>
                <w:sz w:val="20"/>
                <w:szCs w:val="20"/>
              </w:rPr>
            </w:pPr>
            <w:r w:rsidRPr="00F822C0">
              <w:rPr>
                <w:rFonts w:asciiTheme="minorHAnsi" w:hAnsiTheme="minorHAnsi" w:cs="Calibri"/>
                <w:sz w:val="20"/>
                <w:szCs w:val="20"/>
              </w:rPr>
              <w:t>Rodikliai atitinka projektinius reikalavimus</w:t>
            </w:r>
          </w:p>
        </w:tc>
        <w:tc>
          <w:tcPr>
            <w:tcW w:w="1275" w:type="dxa"/>
            <w:vMerge w:val="restart"/>
            <w:vAlign w:val="center"/>
          </w:tcPr>
          <w:p w14:paraId="2E9E0F9B" w14:textId="77777777" w:rsidR="00172803" w:rsidRPr="00F822C0" w:rsidRDefault="00172803">
            <w:pPr>
              <w:jc w:val="center"/>
              <w:rPr>
                <w:rFonts w:asciiTheme="minorHAnsi" w:hAnsiTheme="minorHAnsi" w:cs="Calibri"/>
                <w:sz w:val="20"/>
                <w:szCs w:val="20"/>
              </w:rPr>
            </w:pPr>
            <w:r w:rsidRPr="00F822C0">
              <w:rPr>
                <w:rFonts w:asciiTheme="minorHAnsi" w:hAnsiTheme="minorHAnsi" w:cs="Calibri"/>
                <w:sz w:val="20"/>
                <w:szCs w:val="20"/>
              </w:rPr>
              <w:t>Patikrinimo data</w:t>
            </w:r>
          </w:p>
        </w:tc>
        <w:tc>
          <w:tcPr>
            <w:tcW w:w="2268" w:type="dxa"/>
            <w:vMerge w:val="restart"/>
            <w:vAlign w:val="center"/>
          </w:tcPr>
          <w:p w14:paraId="00C987FA" w14:textId="77777777" w:rsidR="00172803" w:rsidRPr="00F822C0" w:rsidRDefault="00172803">
            <w:pPr>
              <w:tabs>
                <w:tab w:val="left" w:pos="1095"/>
              </w:tabs>
              <w:jc w:val="center"/>
              <w:rPr>
                <w:rFonts w:asciiTheme="minorHAnsi" w:hAnsiTheme="minorHAnsi" w:cs="Calibri"/>
                <w:sz w:val="20"/>
                <w:szCs w:val="20"/>
              </w:rPr>
            </w:pPr>
            <w:r w:rsidRPr="00F822C0">
              <w:rPr>
                <w:rFonts w:asciiTheme="minorHAnsi" w:hAnsiTheme="minorHAnsi" w:cs="Calibri"/>
                <w:sz w:val="20"/>
                <w:szCs w:val="20"/>
              </w:rPr>
              <w:t>Patikrinusio</w:t>
            </w:r>
          </w:p>
          <w:p w14:paraId="4E722D0E" w14:textId="77777777" w:rsidR="00172803" w:rsidRPr="00F822C0" w:rsidRDefault="00172803">
            <w:pPr>
              <w:tabs>
                <w:tab w:val="left" w:pos="1095"/>
              </w:tabs>
              <w:jc w:val="center"/>
              <w:rPr>
                <w:rFonts w:asciiTheme="minorHAnsi" w:hAnsiTheme="minorHAnsi" w:cs="Calibri"/>
                <w:sz w:val="20"/>
                <w:szCs w:val="20"/>
              </w:rPr>
            </w:pPr>
            <w:r w:rsidRPr="00F822C0">
              <w:rPr>
                <w:rFonts w:asciiTheme="minorHAnsi" w:hAnsiTheme="minorHAnsi" w:cs="Calibri"/>
                <w:sz w:val="20"/>
                <w:szCs w:val="20"/>
              </w:rPr>
              <w:t>v., pavardė, parašas</w:t>
            </w:r>
          </w:p>
        </w:tc>
      </w:tr>
      <w:tr w:rsidR="00172803" w:rsidRPr="00F822C0" w14:paraId="73BE832A" w14:textId="77777777">
        <w:trPr>
          <w:trHeight w:val="170"/>
          <w:jc w:val="center"/>
        </w:trPr>
        <w:tc>
          <w:tcPr>
            <w:tcW w:w="562" w:type="dxa"/>
            <w:vMerge/>
          </w:tcPr>
          <w:p w14:paraId="1C4C0D0A" w14:textId="77777777" w:rsidR="00172803" w:rsidRPr="00F822C0" w:rsidRDefault="00172803">
            <w:pPr>
              <w:pStyle w:val="ListParagraph"/>
              <w:tabs>
                <w:tab w:val="left" w:pos="1095"/>
              </w:tabs>
              <w:spacing w:before="120"/>
              <w:ind w:left="317"/>
              <w:jc w:val="both"/>
              <w:rPr>
                <w:rFonts w:asciiTheme="minorHAnsi" w:hAnsiTheme="minorHAnsi" w:cs="Calibri"/>
                <w:sz w:val="20"/>
                <w:szCs w:val="20"/>
              </w:rPr>
            </w:pPr>
          </w:p>
        </w:tc>
        <w:tc>
          <w:tcPr>
            <w:tcW w:w="3544" w:type="dxa"/>
            <w:vMerge/>
          </w:tcPr>
          <w:p w14:paraId="2C9CFBFF" w14:textId="77777777" w:rsidR="00172803" w:rsidRPr="00F822C0" w:rsidRDefault="00172803">
            <w:pPr>
              <w:pStyle w:val="ListParagraph"/>
              <w:tabs>
                <w:tab w:val="left" w:pos="1095"/>
              </w:tabs>
              <w:spacing w:before="120"/>
              <w:ind w:left="317"/>
              <w:jc w:val="both"/>
              <w:rPr>
                <w:rFonts w:asciiTheme="minorHAnsi" w:hAnsiTheme="minorHAnsi" w:cs="Calibri"/>
                <w:sz w:val="20"/>
                <w:szCs w:val="20"/>
              </w:rPr>
            </w:pPr>
          </w:p>
        </w:tc>
        <w:tc>
          <w:tcPr>
            <w:tcW w:w="992" w:type="dxa"/>
            <w:vAlign w:val="center"/>
          </w:tcPr>
          <w:p w14:paraId="1D7C246E"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r w:rsidRPr="00F822C0">
              <w:rPr>
                <w:rFonts w:asciiTheme="minorHAnsi" w:hAnsiTheme="minorHAnsi" w:cs="Calibri"/>
                <w:sz w:val="20"/>
                <w:szCs w:val="20"/>
              </w:rPr>
              <w:t>TAIP</w:t>
            </w:r>
          </w:p>
        </w:tc>
        <w:tc>
          <w:tcPr>
            <w:tcW w:w="993" w:type="dxa"/>
            <w:vAlign w:val="center"/>
          </w:tcPr>
          <w:p w14:paraId="3E8E4BAE"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r w:rsidRPr="00F822C0">
              <w:rPr>
                <w:rFonts w:asciiTheme="minorHAnsi" w:hAnsiTheme="minorHAnsi" w:cs="Calibri"/>
                <w:sz w:val="20"/>
                <w:szCs w:val="20"/>
              </w:rPr>
              <w:t>NE</w:t>
            </w:r>
          </w:p>
        </w:tc>
        <w:tc>
          <w:tcPr>
            <w:tcW w:w="1275" w:type="dxa"/>
            <w:vMerge/>
          </w:tcPr>
          <w:p w14:paraId="73FA2321" w14:textId="77777777" w:rsidR="00172803" w:rsidRPr="00F822C0" w:rsidRDefault="00172803">
            <w:pPr>
              <w:pStyle w:val="ListParagraph"/>
              <w:tabs>
                <w:tab w:val="left" w:pos="1095"/>
              </w:tabs>
              <w:spacing w:before="120"/>
              <w:ind w:left="607"/>
              <w:jc w:val="both"/>
              <w:rPr>
                <w:rFonts w:asciiTheme="minorHAnsi" w:hAnsiTheme="minorHAnsi" w:cs="Calibri"/>
                <w:sz w:val="20"/>
                <w:szCs w:val="20"/>
              </w:rPr>
            </w:pPr>
          </w:p>
        </w:tc>
        <w:tc>
          <w:tcPr>
            <w:tcW w:w="2268" w:type="dxa"/>
            <w:vMerge/>
          </w:tcPr>
          <w:p w14:paraId="5E22AFC8" w14:textId="77777777" w:rsidR="00172803" w:rsidRPr="00F822C0" w:rsidRDefault="00172803">
            <w:pPr>
              <w:pStyle w:val="ListParagraph"/>
              <w:tabs>
                <w:tab w:val="left" w:pos="1095"/>
              </w:tabs>
              <w:spacing w:before="120"/>
              <w:ind w:left="607"/>
              <w:jc w:val="both"/>
              <w:rPr>
                <w:rFonts w:asciiTheme="minorHAnsi" w:hAnsiTheme="minorHAnsi" w:cs="Calibri"/>
                <w:sz w:val="20"/>
                <w:szCs w:val="20"/>
              </w:rPr>
            </w:pPr>
          </w:p>
        </w:tc>
      </w:tr>
      <w:tr w:rsidR="00172803" w:rsidRPr="00F822C0" w14:paraId="640D8C8D" w14:textId="77777777">
        <w:trPr>
          <w:trHeight w:val="567"/>
          <w:jc w:val="center"/>
        </w:trPr>
        <w:tc>
          <w:tcPr>
            <w:tcW w:w="562" w:type="dxa"/>
            <w:vAlign w:val="center"/>
          </w:tcPr>
          <w:p w14:paraId="6EBAD798"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10EDCD72"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sz w:val="20"/>
                <w:szCs w:val="20"/>
              </w:rPr>
              <w:t xml:space="preserve">Tranšėjos gylis, </w:t>
            </w:r>
            <w:r w:rsidRPr="00F822C0">
              <w:rPr>
                <w:rFonts w:asciiTheme="minorHAnsi" w:hAnsiTheme="minorHAnsi"/>
                <w:sz w:val="20"/>
                <w:szCs w:val="20"/>
                <w:u w:val="single"/>
              </w:rPr>
              <w:t xml:space="preserve">             </w:t>
            </w:r>
            <w:r w:rsidRPr="00F822C0">
              <w:rPr>
                <w:rFonts w:asciiTheme="minorHAnsi" w:hAnsiTheme="minorHAnsi"/>
                <w:sz w:val="20"/>
                <w:szCs w:val="20"/>
              </w:rPr>
              <w:t>cm</w:t>
            </w:r>
          </w:p>
        </w:tc>
        <w:tc>
          <w:tcPr>
            <w:tcW w:w="992" w:type="dxa"/>
          </w:tcPr>
          <w:p w14:paraId="0DEF3F32"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p>
        </w:tc>
        <w:tc>
          <w:tcPr>
            <w:tcW w:w="993" w:type="dxa"/>
          </w:tcPr>
          <w:p w14:paraId="2E581E28"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p>
        </w:tc>
        <w:tc>
          <w:tcPr>
            <w:tcW w:w="1275" w:type="dxa"/>
            <w:vAlign w:val="center"/>
          </w:tcPr>
          <w:p w14:paraId="0589B8D4" w14:textId="77777777" w:rsidR="00172803" w:rsidRPr="00F822C0" w:rsidRDefault="00172803">
            <w:pPr>
              <w:tabs>
                <w:tab w:val="left" w:pos="1095"/>
              </w:tabs>
              <w:spacing w:before="120"/>
              <w:rPr>
                <w:rFonts w:asciiTheme="minorHAnsi" w:hAnsiTheme="minorHAnsi" w:cs="Calibri"/>
                <w:sz w:val="20"/>
                <w:szCs w:val="20"/>
              </w:rPr>
            </w:pPr>
          </w:p>
        </w:tc>
        <w:tc>
          <w:tcPr>
            <w:tcW w:w="2268" w:type="dxa"/>
          </w:tcPr>
          <w:p w14:paraId="0F845DC2" w14:textId="77777777" w:rsidR="00172803" w:rsidRPr="00F822C0" w:rsidRDefault="00172803">
            <w:pPr>
              <w:pStyle w:val="ListParagraph"/>
              <w:tabs>
                <w:tab w:val="left" w:pos="1095"/>
              </w:tabs>
              <w:spacing w:before="120"/>
              <w:ind w:left="607"/>
              <w:jc w:val="both"/>
              <w:rPr>
                <w:rFonts w:asciiTheme="minorHAnsi" w:hAnsiTheme="minorHAnsi" w:cs="Calibri"/>
                <w:sz w:val="20"/>
                <w:szCs w:val="20"/>
              </w:rPr>
            </w:pPr>
          </w:p>
        </w:tc>
      </w:tr>
      <w:tr w:rsidR="00172803" w:rsidRPr="00F822C0" w14:paraId="70D56D66" w14:textId="77777777">
        <w:trPr>
          <w:trHeight w:val="567"/>
          <w:jc w:val="center"/>
        </w:trPr>
        <w:tc>
          <w:tcPr>
            <w:tcW w:w="562" w:type="dxa"/>
            <w:vAlign w:val="center"/>
          </w:tcPr>
          <w:p w14:paraId="76D5FC73"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0A42B1F4"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Tranšėjos dugnas lygus</w:t>
            </w:r>
          </w:p>
        </w:tc>
        <w:tc>
          <w:tcPr>
            <w:tcW w:w="992" w:type="dxa"/>
          </w:tcPr>
          <w:p w14:paraId="3BB19FF4"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p>
        </w:tc>
        <w:tc>
          <w:tcPr>
            <w:tcW w:w="993" w:type="dxa"/>
          </w:tcPr>
          <w:p w14:paraId="285223F7" w14:textId="77777777" w:rsidR="00172803" w:rsidRPr="00F822C0" w:rsidRDefault="00172803">
            <w:pPr>
              <w:pStyle w:val="ListParagraph"/>
              <w:tabs>
                <w:tab w:val="left" w:pos="1095"/>
              </w:tabs>
              <w:spacing w:before="120"/>
              <w:ind w:left="34"/>
              <w:jc w:val="center"/>
              <w:rPr>
                <w:rFonts w:asciiTheme="minorHAnsi" w:hAnsiTheme="minorHAnsi" w:cs="Calibri"/>
                <w:sz w:val="20"/>
                <w:szCs w:val="20"/>
              </w:rPr>
            </w:pPr>
          </w:p>
        </w:tc>
        <w:tc>
          <w:tcPr>
            <w:tcW w:w="1275" w:type="dxa"/>
          </w:tcPr>
          <w:p w14:paraId="723A89C7" w14:textId="77777777" w:rsidR="00172803" w:rsidRPr="00F822C0" w:rsidRDefault="00172803">
            <w:pPr>
              <w:pStyle w:val="ListParagraph"/>
              <w:tabs>
                <w:tab w:val="left" w:pos="1095"/>
              </w:tabs>
              <w:spacing w:before="120"/>
              <w:ind w:left="607"/>
              <w:jc w:val="both"/>
              <w:rPr>
                <w:rFonts w:asciiTheme="minorHAnsi" w:hAnsiTheme="minorHAnsi" w:cs="Calibri"/>
                <w:sz w:val="20"/>
                <w:szCs w:val="20"/>
              </w:rPr>
            </w:pPr>
          </w:p>
        </w:tc>
        <w:tc>
          <w:tcPr>
            <w:tcW w:w="2268" w:type="dxa"/>
          </w:tcPr>
          <w:p w14:paraId="4AC48955" w14:textId="77777777" w:rsidR="00172803" w:rsidRPr="00F822C0" w:rsidRDefault="00172803">
            <w:pPr>
              <w:pStyle w:val="ListParagraph"/>
              <w:tabs>
                <w:tab w:val="left" w:pos="1095"/>
              </w:tabs>
              <w:spacing w:before="120"/>
              <w:ind w:left="607"/>
              <w:jc w:val="both"/>
              <w:rPr>
                <w:rFonts w:asciiTheme="minorHAnsi" w:hAnsiTheme="minorHAnsi" w:cs="Calibri"/>
                <w:sz w:val="20"/>
                <w:szCs w:val="20"/>
              </w:rPr>
            </w:pPr>
          </w:p>
        </w:tc>
      </w:tr>
      <w:tr w:rsidR="00172803" w:rsidRPr="00F822C0" w14:paraId="7844D50D" w14:textId="77777777">
        <w:trPr>
          <w:trHeight w:val="567"/>
          <w:jc w:val="center"/>
        </w:trPr>
        <w:tc>
          <w:tcPr>
            <w:tcW w:w="562" w:type="dxa"/>
            <w:vAlign w:val="center"/>
          </w:tcPr>
          <w:p w14:paraId="46D2D4FF"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214206B1"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Kabelio pakloto storis</w:t>
            </w:r>
            <w:r w:rsidRPr="00F822C0">
              <w:rPr>
                <w:rFonts w:asciiTheme="minorHAnsi" w:hAnsiTheme="minorHAnsi"/>
                <w:sz w:val="20"/>
                <w:szCs w:val="20"/>
              </w:rPr>
              <w:t xml:space="preserve">, </w:t>
            </w:r>
            <w:r w:rsidRPr="00F822C0">
              <w:rPr>
                <w:rFonts w:asciiTheme="minorHAnsi" w:hAnsiTheme="minorHAnsi"/>
                <w:sz w:val="20"/>
                <w:szCs w:val="20"/>
                <w:u w:val="single"/>
              </w:rPr>
              <w:t xml:space="preserve">             </w:t>
            </w:r>
            <w:r w:rsidRPr="00F822C0">
              <w:rPr>
                <w:rFonts w:asciiTheme="minorHAnsi" w:hAnsiTheme="minorHAnsi"/>
                <w:sz w:val="20"/>
                <w:szCs w:val="20"/>
              </w:rPr>
              <w:t>cm</w:t>
            </w:r>
          </w:p>
        </w:tc>
        <w:tc>
          <w:tcPr>
            <w:tcW w:w="992" w:type="dxa"/>
          </w:tcPr>
          <w:p w14:paraId="7D0775C9"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993" w:type="dxa"/>
          </w:tcPr>
          <w:p w14:paraId="223E96C8"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1275" w:type="dxa"/>
          </w:tcPr>
          <w:p w14:paraId="562B4CBF"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2268" w:type="dxa"/>
          </w:tcPr>
          <w:p w14:paraId="562C3046" w14:textId="77777777" w:rsidR="00172803" w:rsidRPr="00F822C0" w:rsidRDefault="00172803">
            <w:pPr>
              <w:pStyle w:val="ListParagraph"/>
              <w:tabs>
                <w:tab w:val="left" w:pos="1095"/>
              </w:tabs>
              <w:ind w:left="607"/>
              <w:jc w:val="both"/>
              <w:rPr>
                <w:rFonts w:asciiTheme="minorHAnsi" w:hAnsiTheme="minorHAnsi" w:cs="Calibri"/>
                <w:sz w:val="20"/>
                <w:szCs w:val="20"/>
              </w:rPr>
            </w:pPr>
          </w:p>
        </w:tc>
      </w:tr>
      <w:tr w:rsidR="00172803" w:rsidRPr="00F822C0" w14:paraId="24A3A0BB" w14:textId="77777777">
        <w:trPr>
          <w:trHeight w:val="567"/>
          <w:jc w:val="center"/>
        </w:trPr>
        <w:tc>
          <w:tcPr>
            <w:tcW w:w="562" w:type="dxa"/>
            <w:vAlign w:val="center"/>
          </w:tcPr>
          <w:p w14:paraId="03AE5BF2"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530A0F15"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Kabelio atsarga (3%)</w:t>
            </w:r>
          </w:p>
        </w:tc>
        <w:tc>
          <w:tcPr>
            <w:tcW w:w="992" w:type="dxa"/>
          </w:tcPr>
          <w:p w14:paraId="43F16D00"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993" w:type="dxa"/>
          </w:tcPr>
          <w:p w14:paraId="1FEF60B5"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1275" w:type="dxa"/>
          </w:tcPr>
          <w:p w14:paraId="3D5DD313" w14:textId="77777777" w:rsidR="00172803" w:rsidRPr="00F822C0" w:rsidRDefault="00172803">
            <w:pPr>
              <w:pStyle w:val="ListParagraph"/>
              <w:tabs>
                <w:tab w:val="left" w:pos="1095"/>
              </w:tabs>
              <w:ind w:left="607"/>
              <w:jc w:val="both"/>
              <w:rPr>
                <w:rFonts w:asciiTheme="minorHAnsi" w:hAnsiTheme="minorHAnsi" w:cs="Calibri"/>
                <w:sz w:val="20"/>
                <w:szCs w:val="20"/>
              </w:rPr>
            </w:pPr>
          </w:p>
        </w:tc>
        <w:tc>
          <w:tcPr>
            <w:tcW w:w="2268" w:type="dxa"/>
          </w:tcPr>
          <w:p w14:paraId="53775924" w14:textId="77777777" w:rsidR="00172803" w:rsidRPr="00F822C0" w:rsidRDefault="00172803">
            <w:pPr>
              <w:pStyle w:val="ListParagraph"/>
              <w:tabs>
                <w:tab w:val="left" w:pos="1095"/>
              </w:tabs>
              <w:ind w:left="607"/>
              <w:jc w:val="both"/>
              <w:rPr>
                <w:rFonts w:asciiTheme="minorHAnsi" w:hAnsiTheme="minorHAnsi" w:cs="Calibri"/>
                <w:sz w:val="20"/>
                <w:szCs w:val="20"/>
              </w:rPr>
            </w:pPr>
          </w:p>
        </w:tc>
      </w:tr>
      <w:tr w:rsidR="00172803" w:rsidRPr="00F822C0" w14:paraId="038C10C8" w14:textId="77777777">
        <w:trPr>
          <w:trHeight w:val="567"/>
          <w:jc w:val="center"/>
        </w:trPr>
        <w:tc>
          <w:tcPr>
            <w:tcW w:w="562" w:type="dxa"/>
            <w:vAlign w:val="center"/>
          </w:tcPr>
          <w:p w14:paraId="3459F9EE"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7AD5EAB0"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Kabelis apsauginiame dėkle</w:t>
            </w:r>
          </w:p>
        </w:tc>
        <w:tc>
          <w:tcPr>
            <w:tcW w:w="992" w:type="dxa"/>
          </w:tcPr>
          <w:p w14:paraId="7B9949DC"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993" w:type="dxa"/>
          </w:tcPr>
          <w:p w14:paraId="42B37ABA"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1275" w:type="dxa"/>
          </w:tcPr>
          <w:p w14:paraId="7A780A82"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2268" w:type="dxa"/>
          </w:tcPr>
          <w:p w14:paraId="6A380E5E" w14:textId="77777777" w:rsidR="00172803" w:rsidRPr="00F822C0" w:rsidRDefault="00172803">
            <w:pPr>
              <w:pStyle w:val="ListParagraph"/>
              <w:tabs>
                <w:tab w:val="left" w:pos="1095"/>
              </w:tabs>
              <w:spacing w:before="120"/>
              <w:ind w:left="0"/>
              <w:jc w:val="center"/>
              <w:rPr>
                <w:rFonts w:asciiTheme="minorHAnsi" w:hAnsiTheme="minorHAnsi" w:cs="Calibri"/>
                <w:sz w:val="20"/>
                <w:szCs w:val="20"/>
              </w:rPr>
            </w:pPr>
          </w:p>
        </w:tc>
      </w:tr>
      <w:tr w:rsidR="00172803" w:rsidRPr="00F822C0" w14:paraId="3DAAAAA2" w14:textId="77777777">
        <w:trPr>
          <w:trHeight w:val="567"/>
          <w:jc w:val="center"/>
        </w:trPr>
        <w:tc>
          <w:tcPr>
            <w:tcW w:w="562" w:type="dxa"/>
            <w:vAlign w:val="center"/>
          </w:tcPr>
          <w:p w14:paraId="2F6C79F6"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6F8F99C5"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 xml:space="preserve">Viršutinis pakloto sluoksnis </w:t>
            </w:r>
          </w:p>
          <w:p w14:paraId="730B1EBD" w14:textId="77777777" w:rsidR="00172803" w:rsidRPr="00F822C0" w:rsidRDefault="00172803">
            <w:pPr>
              <w:tabs>
                <w:tab w:val="left" w:pos="1095"/>
              </w:tabs>
              <w:ind w:left="34"/>
              <w:rPr>
                <w:rFonts w:asciiTheme="minorHAnsi" w:hAnsiTheme="minorHAnsi" w:cs="Calibri"/>
                <w:sz w:val="20"/>
                <w:szCs w:val="20"/>
              </w:rPr>
            </w:pPr>
            <w:r w:rsidRPr="00F822C0">
              <w:rPr>
                <w:rFonts w:asciiTheme="minorHAnsi" w:hAnsiTheme="minorHAnsi" w:cs="Calibri"/>
                <w:sz w:val="20"/>
                <w:szCs w:val="20"/>
              </w:rPr>
              <w:t>(smėlis)</w:t>
            </w:r>
            <w:r w:rsidRPr="00F822C0">
              <w:rPr>
                <w:rFonts w:asciiTheme="minorHAnsi" w:hAnsiTheme="minorHAnsi"/>
                <w:sz w:val="20"/>
                <w:szCs w:val="20"/>
              </w:rPr>
              <w:t xml:space="preserve">, </w:t>
            </w:r>
            <w:r w:rsidRPr="00F822C0">
              <w:rPr>
                <w:rFonts w:asciiTheme="minorHAnsi" w:hAnsiTheme="minorHAnsi"/>
                <w:sz w:val="20"/>
                <w:szCs w:val="20"/>
                <w:u w:val="single"/>
              </w:rPr>
              <w:t xml:space="preserve">              </w:t>
            </w:r>
            <w:r w:rsidRPr="00F822C0">
              <w:rPr>
                <w:rFonts w:asciiTheme="minorHAnsi" w:hAnsiTheme="minorHAnsi"/>
                <w:sz w:val="20"/>
                <w:szCs w:val="20"/>
              </w:rPr>
              <w:t>cm</w:t>
            </w:r>
          </w:p>
        </w:tc>
        <w:tc>
          <w:tcPr>
            <w:tcW w:w="992" w:type="dxa"/>
          </w:tcPr>
          <w:p w14:paraId="0CA72263"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993" w:type="dxa"/>
          </w:tcPr>
          <w:p w14:paraId="02DEEED5"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1275" w:type="dxa"/>
          </w:tcPr>
          <w:p w14:paraId="3D7D2411" w14:textId="77777777" w:rsidR="00172803" w:rsidRPr="00F822C0" w:rsidRDefault="00172803">
            <w:pPr>
              <w:pStyle w:val="ListParagraph"/>
              <w:tabs>
                <w:tab w:val="left" w:pos="1095"/>
              </w:tabs>
              <w:ind w:left="34"/>
              <w:jc w:val="center"/>
              <w:rPr>
                <w:rFonts w:asciiTheme="minorHAnsi" w:hAnsiTheme="minorHAnsi" w:cs="Calibri"/>
                <w:sz w:val="20"/>
                <w:szCs w:val="20"/>
              </w:rPr>
            </w:pPr>
          </w:p>
        </w:tc>
        <w:tc>
          <w:tcPr>
            <w:tcW w:w="2268" w:type="dxa"/>
          </w:tcPr>
          <w:p w14:paraId="04DD6CFC" w14:textId="77777777" w:rsidR="00172803" w:rsidRPr="00F822C0" w:rsidRDefault="00172803">
            <w:pPr>
              <w:pStyle w:val="ListParagraph"/>
              <w:tabs>
                <w:tab w:val="left" w:pos="1095"/>
              </w:tabs>
              <w:spacing w:before="120"/>
              <w:ind w:left="0"/>
              <w:jc w:val="center"/>
              <w:rPr>
                <w:rFonts w:asciiTheme="minorHAnsi" w:hAnsiTheme="minorHAnsi" w:cs="Calibri"/>
                <w:sz w:val="20"/>
                <w:szCs w:val="20"/>
              </w:rPr>
            </w:pPr>
          </w:p>
        </w:tc>
      </w:tr>
      <w:tr w:rsidR="00172803" w:rsidRPr="00F822C0" w14:paraId="38540F83" w14:textId="77777777">
        <w:trPr>
          <w:trHeight w:val="567"/>
          <w:jc w:val="center"/>
        </w:trPr>
        <w:tc>
          <w:tcPr>
            <w:tcW w:w="562" w:type="dxa"/>
            <w:vAlign w:val="center"/>
          </w:tcPr>
          <w:p w14:paraId="5760CD56" w14:textId="77777777" w:rsidR="00172803" w:rsidRPr="00F822C0" w:rsidRDefault="00172803" w:rsidP="00172803">
            <w:pPr>
              <w:pStyle w:val="ListParagraph"/>
              <w:numPr>
                <w:ilvl w:val="0"/>
                <w:numId w:val="14"/>
              </w:numPr>
              <w:tabs>
                <w:tab w:val="left" w:pos="1095"/>
              </w:tabs>
              <w:ind w:left="317" w:hanging="283"/>
              <w:jc w:val="center"/>
              <w:rPr>
                <w:rFonts w:asciiTheme="minorHAnsi" w:hAnsiTheme="minorHAnsi" w:cs="Calibri"/>
                <w:sz w:val="20"/>
                <w:szCs w:val="20"/>
              </w:rPr>
            </w:pPr>
          </w:p>
        </w:tc>
        <w:tc>
          <w:tcPr>
            <w:tcW w:w="3544" w:type="dxa"/>
            <w:vAlign w:val="center"/>
          </w:tcPr>
          <w:p w14:paraId="37B236D5" w14:textId="77777777" w:rsidR="00172803" w:rsidRPr="00F822C0" w:rsidRDefault="00172803">
            <w:pPr>
              <w:tabs>
                <w:tab w:val="left" w:pos="1095"/>
              </w:tabs>
              <w:ind w:left="34"/>
              <w:rPr>
                <w:rFonts w:asciiTheme="minorHAnsi" w:hAnsiTheme="minorHAnsi" w:cs="Calibri"/>
                <w:sz w:val="20"/>
                <w:szCs w:val="20"/>
                <w:u w:val="single"/>
              </w:rPr>
            </w:pPr>
            <w:r w:rsidRPr="00F822C0">
              <w:rPr>
                <w:rFonts w:asciiTheme="minorHAnsi" w:hAnsiTheme="minorHAnsi" w:cs="Calibri"/>
                <w:sz w:val="20"/>
                <w:szCs w:val="20"/>
              </w:rPr>
              <w:t xml:space="preserve">Signalinė juosta su užrašu „Dėmesio! Kabelis“, gylis iki juostos </w:t>
            </w:r>
            <w:r w:rsidRPr="00F822C0">
              <w:rPr>
                <w:rFonts w:asciiTheme="minorHAnsi" w:hAnsiTheme="minorHAnsi" w:cs="Calibri"/>
                <w:sz w:val="20"/>
                <w:szCs w:val="20"/>
                <w:u w:val="single"/>
              </w:rPr>
              <w:t xml:space="preserve">             </w:t>
            </w:r>
            <w:r w:rsidRPr="00F822C0">
              <w:rPr>
                <w:rFonts w:asciiTheme="minorHAnsi" w:hAnsiTheme="minorHAnsi" w:cs="Calibri"/>
                <w:sz w:val="20"/>
                <w:szCs w:val="20"/>
              </w:rPr>
              <w:t>cm</w:t>
            </w:r>
          </w:p>
        </w:tc>
        <w:tc>
          <w:tcPr>
            <w:tcW w:w="992" w:type="dxa"/>
          </w:tcPr>
          <w:p w14:paraId="4AEE5402" w14:textId="77777777" w:rsidR="00172803" w:rsidRPr="00F822C0" w:rsidRDefault="00172803">
            <w:pPr>
              <w:tabs>
                <w:tab w:val="left" w:pos="1095"/>
              </w:tabs>
              <w:ind w:left="-113"/>
              <w:jc w:val="both"/>
              <w:rPr>
                <w:rFonts w:asciiTheme="minorHAnsi" w:hAnsiTheme="minorHAnsi" w:cs="Calibri"/>
                <w:sz w:val="20"/>
                <w:szCs w:val="20"/>
              </w:rPr>
            </w:pPr>
          </w:p>
        </w:tc>
        <w:tc>
          <w:tcPr>
            <w:tcW w:w="993" w:type="dxa"/>
          </w:tcPr>
          <w:p w14:paraId="3419A745" w14:textId="77777777" w:rsidR="00172803" w:rsidRPr="00F822C0" w:rsidRDefault="00172803">
            <w:pPr>
              <w:tabs>
                <w:tab w:val="left" w:pos="1095"/>
              </w:tabs>
              <w:ind w:left="-113"/>
              <w:jc w:val="both"/>
              <w:rPr>
                <w:rFonts w:asciiTheme="minorHAnsi" w:hAnsiTheme="minorHAnsi" w:cs="Calibri"/>
                <w:sz w:val="20"/>
                <w:szCs w:val="20"/>
              </w:rPr>
            </w:pPr>
          </w:p>
        </w:tc>
        <w:tc>
          <w:tcPr>
            <w:tcW w:w="1275" w:type="dxa"/>
          </w:tcPr>
          <w:p w14:paraId="5732D409" w14:textId="77777777" w:rsidR="00172803" w:rsidRPr="00F822C0" w:rsidRDefault="00172803">
            <w:pPr>
              <w:tabs>
                <w:tab w:val="left" w:pos="1095"/>
              </w:tabs>
              <w:ind w:left="-113"/>
              <w:jc w:val="both"/>
              <w:rPr>
                <w:rFonts w:asciiTheme="minorHAnsi" w:hAnsiTheme="minorHAnsi" w:cs="Calibri"/>
                <w:sz w:val="20"/>
                <w:szCs w:val="20"/>
              </w:rPr>
            </w:pPr>
          </w:p>
        </w:tc>
        <w:tc>
          <w:tcPr>
            <w:tcW w:w="2268" w:type="dxa"/>
          </w:tcPr>
          <w:p w14:paraId="53FD5288" w14:textId="77777777" w:rsidR="00172803" w:rsidRPr="00F822C0" w:rsidRDefault="00172803">
            <w:pPr>
              <w:tabs>
                <w:tab w:val="left" w:pos="1095"/>
              </w:tabs>
              <w:ind w:left="-113"/>
              <w:jc w:val="both"/>
              <w:rPr>
                <w:rFonts w:asciiTheme="minorHAnsi" w:hAnsiTheme="minorHAnsi" w:cs="Calibri"/>
                <w:sz w:val="20"/>
                <w:szCs w:val="20"/>
              </w:rPr>
            </w:pPr>
          </w:p>
        </w:tc>
      </w:tr>
    </w:tbl>
    <w:p w14:paraId="0BE3E1D8" w14:textId="77777777" w:rsidR="00172803" w:rsidRPr="000F6469" w:rsidRDefault="00172803" w:rsidP="00172803">
      <w:pPr>
        <w:rPr>
          <w:rFonts w:asciiTheme="minorHAnsi" w:hAnsiTheme="minorHAnsi"/>
          <w:sz w:val="22"/>
          <w:szCs w:val="22"/>
        </w:rPr>
      </w:pPr>
    </w:p>
    <w:p w14:paraId="405BD95C" w14:textId="77777777" w:rsidR="00172803" w:rsidRPr="000F6469" w:rsidRDefault="00172803" w:rsidP="00172803">
      <w:pPr>
        <w:rPr>
          <w:rFonts w:asciiTheme="minorHAnsi" w:hAnsiTheme="minorHAnsi"/>
          <w:b/>
          <w:sz w:val="22"/>
          <w:szCs w:val="22"/>
        </w:rPr>
      </w:pPr>
      <w:r w:rsidRPr="000F6469">
        <w:rPr>
          <w:rFonts w:asciiTheme="minorHAnsi" w:hAnsiTheme="minorHAnsi"/>
          <w:b/>
          <w:sz w:val="22"/>
          <w:szCs w:val="22"/>
        </w:rPr>
        <w:t>Pastabos:</w:t>
      </w:r>
    </w:p>
    <w:tbl>
      <w:tblPr>
        <w:tblW w:w="963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9"/>
      </w:tblGrid>
      <w:tr w:rsidR="00172803" w:rsidRPr="000F6469" w14:paraId="267C31B0" w14:textId="77777777">
        <w:trPr>
          <w:trHeight w:val="340"/>
          <w:jc w:val="center"/>
        </w:trPr>
        <w:tc>
          <w:tcPr>
            <w:tcW w:w="9639" w:type="dxa"/>
            <w:noWrap/>
            <w:vAlign w:val="center"/>
            <w:hideMark/>
          </w:tcPr>
          <w:p w14:paraId="1EAE799D" w14:textId="77777777" w:rsidR="00172803" w:rsidRPr="000F6469" w:rsidRDefault="00172803">
            <w:pPr>
              <w:suppressAutoHyphens w:val="0"/>
              <w:jc w:val="center"/>
              <w:rPr>
                <w:rFonts w:asciiTheme="minorHAnsi" w:hAnsiTheme="minorHAnsi" w:cs="Arial"/>
                <w:sz w:val="22"/>
                <w:szCs w:val="22"/>
                <w:lang w:eastAsia="lt-LT"/>
              </w:rPr>
            </w:pPr>
          </w:p>
        </w:tc>
      </w:tr>
      <w:tr w:rsidR="00172803" w:rsidRPr="000F6469" w14:paraId="3C20908F" w14:textId="77777777">
        <w:trPr>
          <w:trHeight w:val="340"/>
          <w:jc w:val="center"/>
        </w:trPr>
        <w:tc>
          <w:tcPr>
            <w:tcW w:w="9639" w:type="dxa"/>
            <w:noWrap/>
            <w:vAlign w:val="center"/>
          </w:tcPr>
          <w:p w14:paraId="058AE284" w14:textId="77777777" w:rsidR="00172803" w:rsidRPr="000F6469" w:rsidRDefault="00172803">
            <w:pPr>
              <w:suppressAutoHyphens w:val="0"/>
              <w:jc w:val="center"/>
              <w:rPr>
                <w:rFonts w:asciiTheme="minorHAnsi" w:hAnsiTheme="minorHAnsi" w:cs="Arial"/>
                <w:sz w:val="22"/>
                <w:szCs w:val="22"/>
                <w:lang w:eastAsia="lt-LT"/>
              </w:rPr>
            </w:pPr>
          </w:p>
        </w:tc>
      </w:tr>
      <w:tr w:rsidR="00172803" w:rsidRPr="000F6469" w14:paraId="3CED3359" w14:textId="77777777">
        <w:trPr>
          <w:trHeight w:val="340"/>
          <w:jc w:val="center"/>
        </w:trPr>
        <w:tc>
          <w:tcPr>
            <w:tcW w:w="9639" w:type="dxa"/>
            <w:noWrap/>
            <w:vAlign w:val="center"/>
          </w:tcPr>
          <w:p w14:paraId="4856970A" w14:textId="77777777" w:rsidR="00172803" w:rsidRPr="000F6469" w:rsidRDefault="00172803">
            <w:pPr>
              <w:suppressAutoHyphens w:val="0"/>
              <w:jc w:val="center"/>
              <w:rPr>
                <w:rFonts w:asciiTheme="minorHAnsi" w:hAnsiTheme="minorHAnsi" w:cs="Arial"/>
                <w:sz w:val="22"/>
                <w:szCs w:val="22"/>
                <w:lang w:eastAsia="lt-LT"/>
              </w:rPr>
            </w:pPr>
          </w:p>
        </w:tc>
      </w:tr>
      <w:tr w:rsidR="00172803" w:rsidRPr="000F6469" w14:paraId="58F6E084" w14:textId="77777777">
        <w:trPr>
          <w:trHeight w:val="340"/>
          <w:jc w:val="center"/>
        </w:trPr>
        <w:tc>
          <w:tcPr>
            <w:tcW w:w="9639" w:type="dxa"/>
            <w:noWrap/>
            <w:vAlign w:val="center"/>
          </w:tcPr>
          <w:p w14:paraId="72D7B991" w14:textId="77777777" w:rsidR="00172803" w:rsidRPr="000F6469" w:rsidRDefault="00172803">
            <w:pPr>
              <w:suppressAutoHyphens w:val="0"/>
              <w:jc w:val="center"/>
              <w:rPr>
                <w:rFonts w:asciiTheme="minorHAnsi" w:hAnsiTheme="minorHAnsi" w:cs="Arial"/>
                <w:sz w:val="22"/>
                <w:szCs w:val="22"/>
                <w:lang w:eastAsia="lt-LT"/>
              </w:rPr>
            </w:pPr>
          </w:p>
        </w:tc>
      </w:tr>
    </w:tbl>
    <w:p w14:paraId="12101713" w14:textId="77777777" w:rsidR="00172803" w:rsidRPr="000F6469" w:rsidRDefault="00172803" w:rsidP="00172803">
      <w:pPr>
        <w:rPr>
          <w:rFonts w:asciiTheme="minorHAnsi" w:hAnsiTheme="minorHAnsi"/>
          <w:sz w:val="22"/>
          <w:szCs w:val="22"/>
        </w:rPr>
      </w:pPr>
    </w:p>
    <w:p w14:paraId="0E51F5B1" w14:textId="77777777" w:rsidR="00172803" w:rsidRPr="000F6469" w:rsidRDefault="00172803" w:rsidP="00172803">
      <w:pPr>
        <w:rPr>
          <w:rFonts w:asciiTheme="minorHAnsi" w:hAnsiTheme="minorHAnsi"/>
          <w:sz w:val="22"/>
          <w:szCs w:val="22"/>
        </w:rPr>
      </w:pPr>
    </w:p>
    <w:tbl>
      <w:tblPr>
        <w:tblW w:w="9626" w:type="dxa"/>
        <w:jc w:val="center"/>
        <w:tblCellMar>
          <w:left w:w="0" w:type="dxa"/>
          <w:right w:w="0" w:type="dxa"/>
        </w:tblCellMar>
        <w:tblLook w:val="0000" w:firstRow="0" w:lastRow="0" w:firstColumn="0" w:lastColumn="0" w:noHBand="0" w:noVBand="0"/>
      </w:tblPr>
      <w:tblGrid>
        <w:gridCol w:w="1912"/>
        <w:gridCol w:w="1728"/>
        <w:gridCol w:w="142"/>
        <w:gridCol w:w="5908"/>
      </w:tblGrid>
      <w:tr w:rsidR="00172803" w:rsidRPr="000F6469" w14:paraId="2E5450F0" w14:textId="77777777">
        <w:trPr>
          <w:trHeight w:val="629"/>
          <w:jc w:val="center"/>
        </w:trPr>
        <w:tc>
          <w:tcPr>
            <w:tcW w:w="1896" w:type="dxa"/>
            <w:noWrap/>
            <w:tcMar>
              <w:left w:w="0" w:type="dxa"/>
              <w:right w:w="0" w:type="dxa"/>
            </w:tcMar>
            <w:vAlign w:val="center"/>
          </w:tcPr>
          <w:p w14:paraId="794B4D35" w14:textId="4EFF3ACD" w:rsidR="00172803" w:rsidRPr="000F6469" w:rsidRDefault="00B63820">
            <w:pPr>
              <w:snapToGrid w:val="0"/>
              <w:rPr>
                <w:rFonts w:asciiTheme="minorHAnsi" w:hAnsiTheme="minorHAnsi"/>
                <w:sz w:val="22"/>
                <w:szCs w:val="22"/>
              </w:rPr>
            </w:pPr>
            <w:r>
              <w:rPr>
                <w:rFonts w:asciiTheme="minorHAnsi" w:hAnsiTheme="minorHAnsi"/>
                <w:sz w:val="22"/>
                <w:szCs w:val="22"/>
              </w:rPr>
              <w:t>Specialiųjų statybos darbų</w:t>
            </w:r>
            <w:r w:rsidR="00DE454E" w:rsidRPr="00FF15DB">
              <w:rPr>
                <w:rFonts w:asciiTheme="minorHAnsi" w:hAnsiTheme="minorHAnsi"/>
                <w:sz w:val="22"/>
                <w:szCs w:val="22"/>
              </w:rPr>
              <w:t xml:space="preserve"> techninės priežiūros vadov</w:t>
            </w:r>
            <w:r w:rsidR="00DE454E">
              <w:rPr>
                <w:rFonts w:asciiTheme="minorHAnsi" w:hAnsiTheme="minorHAnsi"/>
                <w:sz w:val="22"/>
                <w:szCs w:val="22"/>
              </w:rPr>
              <w:t>as</w:t>
            </w:r>
            <w:r w:rsidR="00172803" w:rsidRPr="000F6469">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58DDD626" w14:textId="77777777" w:rsidR="00172803" w:rsidRPr="000F6469" w:rsidRDefault="00172803">
            <w:pPr>
              <w:jc w:val="center"/>
              <w:rPr>
                <w:rFonts w:asciiTheme="minorHAnsi" w:hAnsiTheme="minorHAnsi"/>
                <w:sz w:val="22"/>
                <w:szCs w:val="15"/>
              </w:rPr>
            </w:pPr>
          </w:p>
        </w:tc>
        <w:tc>
          <w:tcPr>
            <w:tcW w:w="126" w:type="dxa"/>
            <w:noWrap/>
            <w:tcMar>
              <w:left w:w="0" w:type="dxa"/>
              <w:right w:w="0" w:type="dxa"/>
            </w:tcMar>
            <w:vAlign w:val="center"/>
          </w:tcPr>
          <w:p w14:paraId="516D5F39" w14:textId="77777777" w:rsidR="00172803" w:rsidRPr="000F6469" w:rsidRDefault="00172803">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6BEAEB5D" w14:textId="77777777" w:rsidR="00172803" w:rsidRPr="000F6469" w:rsidRDefault="00172803">
            <w:pPr>
              <w:jc w:val="center"/>
              <w:rPr>
                <w:rFonts w:asciiTheme="minorHAnsi" w:hAnsiTheme="minorHAnsi"/>
                <w:sz w:val="22"/>
                <w:szCs w:val="22"/>
              </w:rPr>
            </w:pPr>
          </w:p>
        </w:tc>
      </w:tr>
      <w:tr w:rsidR="00172803" w:rsidRPr="000F6469" w14:paraId="79648429" w14:textId="77777777">
        <w:trPr>
          <w:trHeight w:val="184"/>
          <w:jc w:val="center"/>
        </w:trPr>
        <w:tc>
          <w:tcPr>
            <w:tcW w:w="1896" w:type="dxa"/>
            <w:noWrap/>
            <w:tcMar>
              <w:left w:w="0" w:type="dxa"/>
              <w:right w:w="0" w:type="dxa"/>
            </w:tcMar>
            <w:vAlign w:val="center"/>
          </w:tcPr>
          <w:p w14:paraId="73B1CE4B" w14:textId="77777777" w:rsidR="00172803" w:rsidRPr="000F6469" w:rsidRDefault="00172803">
            <w:pPr>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0743FB8D" w14:textId="77777777" w:rsidR="00172803" w:rsidRPr="000F6469" w:rsidRDefault="00172803">
            <w:pPr>
              <w:jc w:val="center"/>
              <w:rPr>
                <w:rFonts w:asciiTheme="minorHAnsi" w:hAnsiTheme="minorHAnsi"/>
                <w:sz w:val="16"/>
                <w:szCs w:val="16"/>
              </w:rPr>
            </w:pPr>
            <w:r w:rsidRPr="000F6469">
              <w:rPr>
                <w:rFonts w:asciiTheme="minorHAnsi" w:hAnsiTheme="minorHAnsi"/>
                <w:sz w:val="16"/>
                <w:szCs w:val="16"/>
              </w:rPr>
              <w:t>(parašas)</w:t>
            </w:r>
          </w:p>
        </w:tc>
        <w:tc>
          <w:tcPr>
            <w:tcW w:w="126" w:type="dxa"/>
            <w:noWrap/>
            <w:tcMar>
              <w:left w:w="0" w:type="dxa"/>
              <w:right w:w="0" w:type="dxa"/>
            </w:tcMar>
            <w:vAlign w:val="center"/>
          </w:tcPr>
          <w:p w14:paraId="5615FDB4" w14:textId="77777777" w:rsidR="00172803" w:rsidRPr="000F6469" w:rsidRDefault="00172803">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24B2C60C" w14:textId="77777777" w:rsidR="00172803" w:rsidRPr="000F6469" w:rsidRDefault="00172803">
            <w:pPr>
              <w:jc w:val="center"/>
              <w:rPr>
                <w:rFonts w:asciiTheme="minorHAnsi" w:hAnsiTheme="minorHAnsi"/>
                <w:sz w:val="16"/>
                <w:szCs w:val="16"/>
              </w:rPr>
            </w:pPr>
            <w:r w:rsidRPr="000F6469">
              <w:rPr>
                <w:rFonts w:asciiTheme="minorHAnsi" w:hAnsiTheme="minorHAnsi"/>
                <w:sz w:val="16"/>
                <w:szCs w:val="16"/>
              </w:rPr>
              <w:t>(įmonės pavadinimas, pareigos, vardas, pavardė)</w:t>
            </w:r>
          </w:p>
        </w:tc>
      </w:tr>
      <w:tr w:rsidR="00172803" w:rsidRPr="000F6469" w14:paraId="447CAE3E" w14:textId="77777777">
        <w:trPr>
          <w:trHeight w:val="629"/>
          <w:jc w:val="center"/>
        </w:trPr>
        <w:tc>
          <w:tcPr>
            <w:tcW w:w="1896" w:type="dxa"/>
            <w:noWrap/>
            <w:tcMar>
              <w:left w:w="0" w:type="dxa"/>
              <w:right w:w="0" w:type="dxa"/>
            </w:tcMar>
            <w:vAlign w:val="center"/>
          </w:tcPr>
          <w:p w14:paraId="202F15E1" w14:textId="10A7FD1A" w:rsidR="00172803" w:rsidRPr="000F6469" w:rsidRDefault="00AF48E9">
            <w:pPr>
              <w:snapToGrid w:val="0"/>
              <w:rPr>
                <w:rFonts w:asciiTheme="minorHAnsi" w:hAnsiTheme="minorHAnsi"/>
                <w:sz w:val="22"/>
                <w:szCs w:val="22"/>
              </w:rPr>
            </w:pPr>
            <w:r>
              <w:rPr>
                <w:rFonts w:ascii="Calibri" w:hAnsi="Calibri"/>
                <w:sz w:val="22"/>
                <w:szCs w:val="22"/>
              </w:rPr>
              <w:t>Specialiųjų statybos darbų vadovas</w:t>
            </w:r>
            <w:r w:rsidR="00172803" w:rsidRPr="000F6469">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49670B51" w14:textId="77777777" w:rsidR="00172803" w:rsidRPr="000F6469" w:rsidRDefault="00172803">
            <w:pPr>
              <w:jc w:val="center"/>
              <w:rPr>
                <w:rFonts w:asciiTheme="minorHAnsi" w:hAnsiTheme="minorHAnsi"/>
                <w:sz w:val="22"/>
                <w:szCs w:val="15"/>
              </w:rPr>
            </w:pPr>
          </w:p>
        </w:tc>
        <w:tc>
          <w:tcPr>
            <w:tcW w:w="126" w:type="dxa"/>
            <w:noWrap/>
            <w:tcMar>
              <w:left w:w="0" w:type="dxa"/>
              <w:right w:w="0" w:type="dxa"/>
            </w:tcMar>
            <w:vAlign w:val="center"/>
          </w:tcPr>
          <w:p w14:paraId="1129ED35" w14:textId="77777777" w:rsidR="00172803" w:rsidRPr="000F6469" w:rsidRDefault="00172803">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107DC85F" w14:textId="77777777" w:rsidR="00172803" w:rsidRPr="000F6469" w:rsidRDefault="00172803">
            <w:pPr>
              <w:snapToGrid w:val="0"/>
              <w:jc w:val="center"/>
              <w:rPr>
                <w:rFonts w:asciiTheme="minorHAnsi" w:hAnsiTheme="minorHAnsi"/>
                <w:sz w:val="22"/>
                <w:szCs w:val="22"/>
              </w:rPr>
            </w:pPr>
          </w:p>
        </w:tc>
      </w:tr>
      <w:tr w:rsidR="00172803" w:rsidRPr="000F6469" w14:paraId="2A78E95F" w14:textId="77777777">
        <w:trPr>
          <w:trHeight w:val="124"/>
          <w:jc w:val="center"/>
        </w:trPr>
        <w:tc>
          <w:tcPr>
            <w:tcW w:w="1896" w:type="dxa"/>
            <w:noWrap/>
            <w:tcMar>
              <w:left w:w="0" w:type="dxa"/>
              <w:right w:w="0" w:type="dxa"/>
            </w:tcMar>
            <w:vAlign w:val="center"/>
          </w:tcPr>
          <w:p w14:paraId="7E35502B" w14:textId="77777777" w:rsidR="00172803" w:rsidRPr="000F6469" w:rsidRDefault="00172803">
            <w:pPr>
              <w:snapToGrid w:val="0"/>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5E51850B" w14:textId="77777777" w:rsidR="00172803" w:rsidRPr="000F6469" w:rsidRDefault="00172803">
            <w:pPr>
              <w:jc w:val="center"/>
              <w:rPr>
                <w:rFonts w:asciiTheme="minorHAnsi" w:hAnsiTheme="minorHAnsi"/>
                <w:sz w:val="16"/>
                <w:szCs w:val="16"/>
              </w:rPr>
            </w:pPr>
            <w:r w:rsidRPr="000F6469">
              <w:rPr>
                <w:rFonts w:asciiTheme="minorHAnsi" w:hAnsiTheme="minorHAnsi"/>
                <w:sz w:val="16"/>
                <w:szCs w:val="16"/>
              </w:rPr>
              <w:t>(parašas)</w:t>
            </w:r>
          </w:p>
        </w:tc>
        <w:tc>
          <w:tcPr>
            <w:tcW w:w="126" w:type="dxa"/>
            <w:noWrap/>
            <w:tcMar>
              <w:left w:w="0" w:type="dxa"/>
              <w:right w:w="0" w:type="dxa"/>
            </w:tcMar>
            <w:vAlign w:val="center"/>
          </w:tcPr>
          <w:p w14:paraId="7869E7E9" w14:textId="77777777" w:rsidR="00172803" w:rsidRPr="000F6469" w:rsidRDefault="00172803">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11F2CB96" w14:textId="77777777" w:rsidR="00172803" w:rsidRPr="000F6469" w:rsidRDefault="00172803">
            <w:pPr>
              <w:jc w:val="center"/>
              <w:rPr>
                <w:rFonts w:asciiTheme="minorHAnsi" w:hAnsiTheme="minorHAnsi"/>
                <w:sz w:val="16"/>
                <w:szCs w:val="16"/>
              </w:rPr>
            </w:pPr>
            <w:r w:rsidRPr="000F6469">
              <w:rPr>
                <w:rFonts w:asciiTheme="minorHAnsi" w:hAnsiTheme="minorHAnsi"/>
                <w:sz w:val="16"/>
                <w:szCs w:val="16"/>
              </w:rPr>
              <w:t>(įmonės pavadinimas, pareigos, vardas, pavardė)</w:t>
            </w:r>
          </w:p>
        </w:tc>
      </w:tr>
    </w:tbl>
    <w:p w14:paraId="74EE9353" w14:textId="77777777" w:rsidR="00172803" w:rsidRDefault="00172803" w:rsidP="003D12A1">
      <w:pPr>
        <w:tabs>
          <w:tab w:val="left" w:pos="1095"/>
        </w:tabs>
        <w:jc w:val="right"/>
        <w:rPr>
          <w:rFonts w:asciiTheme="minorHAnsi" w:hAnsiTheme="minorHAnsi" w:cs="Arial"/>
          <w:sz w:val="20"/>
          <w:szCs w:val="20"/>
        </w:rPr>
      </w:pPr>
    </w:p>
    <w:p w14:paraId="43AE14AD" w14:textId="77777777" w:rsidR="00B85AE1" w:rsidRDefault="00B85AE1" w:rsidP="003D12A1">
      <w:pPr>
        <w:tabs>
          <w:tab w:val="left" w:pos="1095"/>
        </w:tabs>
        <w:jc w:val="right"/>
        <w:rPr>
          <w:rFonts w:asciiTheme="minorHAnsi" w:hAnsiTheme="minorHAnsi" w:cs="Arial"/>
          <w:sz w:val="20"/>
          <w:szCs w:val="20"/>
        </w:rPr>
      </w:pPr>
    </w:p>
    <w:p w14:paraId="46A5D1D0" w14:textId="244D471E" w:rsidR="003D12A1" w:rsidRPr="00F457F2" w:rsidRDefault="001F67DF" w:rsidP="003D12A1">
      <w:pPr>
        <w:tabs>
          <w:tab w:val="left" w:pos="1095"/>
        </w:tabs>
        <w:jc w:val="right"/>
        <w:rPr>
          <w:rFonts w:asciiTheme="minorHAnsi" w:hAnsiTheme="minorHAnsi" w:cs="Arial"/>
          <w:sz w:val="20"/>
          <w:szCs w:val="20"/>
        </w:rPr>
      </w:pPr>
      <w:r>
        <w:rPr>
          <w:rFonts w:asciiTheme="minorHAnsi" w:hAnsiTheme="minorHAnsi" w:cs="Arial"/>
          <w:sz w:val="20"/>
          <w:szCs w:val="20"/>
        </w:rPr>
        <w:lastRenderedPageBreak/>
        <w:t>SDP 1</w:t>
      </w:r>
      <w:r w:rsidR="002D4A4A">
        <w:rPr>
          <w:rFonts w:asciiTheme="minorHAnsi" w:hAnsiTheme="minorHAnsi" w:cs="Arial"/>
          <w:sz w:val="20"/>
          <w:szCs w:val="20"/>
        </w:rPr>
        <w:t>6</w:t>
      </w:r>
    </w:p>
    <w:p w14:paraId="626EE2F7" w14:textId="31B7A49B" w:rsidR="00B91503" w:rsidRPr="00F457F2" w:rsidRDefault="00B91503" w:rsidP="003D12A1">
      <w:pPr>
        <w:tabs>
          <w:tab w:val="left" w:pos="1095"/>
        </w:tabs>
        <w:jc w:val="right"/>
        <w:rPr>
          <w:rFonts w:asciiTheme="minorHAnsi" w:hAnsiTheme="minorHAnsi" w:cs="Arial"/>
          <w:sz w:val="20"/>
          <w:szCs w:val="20"/>
        </w:rPr>
      </w:pP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8767BE" w:rsidRPr="00F426C1" w14:paraId="014A022A" w14:textId="77777777">
        <w:trPr>
          <w:jc w:val="right"/>
        </w:trPr>
        <w:tc>
          <w:tcPr>
            <w:tcW w:w="9552" w:type="dxa"/>
            <w:gridSpan w:val="3"/>
            <w:tcBorders>
              <w:top w:val="nil"/>
              <w:left w:val="nil"/>
              <w:bottom w:val="nil"/>
              <w:right w:val="nil"/>
            </w:tcBorders>
          </w:tcPr>
          <w:p w14:paraId="21A2E578" w14:textId="77777777" w:rsidR="008767BE" w:rsidRPr="008767BE" w:rsidRDefault="008767BE" w:rsidP="008D6D12">
            <w:pPr>
              <w:pStyle w:val="Heading1"/>
            </w:pPr>
            <w:bookmarkStart w:id="49" w:name="_Toc194408623"/>
            <w:bookmarkStart w:id="50" w:name="_Toc211407996"/>
            <w:r w:rsidRPr="008767BE">
              <w:t>KONTROLĖS MATAVIMO KOLONĖLIŲ PRIĖMIMO</w:t>
            </w:r>
            <w:bookmarkEnd w:id="49"/>
            <w:bookmarkEnd w:id="50"/>
          </w:p>
        </w:tc>
      </w:tr>
      <w:tr w:rsidR="008767BE" w:rsidRPr="00F426C1" w14:paraId="6BA38078" w14:textId="77777777">
        <w:trPr>
          <w:trHeight w:val="230"/>
          <w:jc w:val="right"/>
        </w:trPr>
        <w:tc>
          <w:tcPr>
            <w:tcW w:w="4879" w:type="dxa"/>
            <w:tcBorders>
              <w:top w:val="nil"/>
              <w:left w:val="nil"/>
              <w:bottom w:val="nil"/>
              <w:right w:val="nil"/>
            </w:tcBorders>
            <w:vAlign w:val="bottom"/>
          </w:tcPr>
          <w:p w14:paraId="0F41C95F" w14:textId="77777777" w:rsidR="008767BE" w:rsidRPr="008767BE" w:rsidRDefault="008767BE">
            <w:pPr>
              <w:autoSpaceDE w:val="0"/>
              <w:jc w:val="right"/>
              <w:rPr>
                <w:rFonts w:asciiTheme="minorHAnsi" w:hAnsiTheme="minorHAnsi"/>
                <w:b/>
                <w:bCs/>
              </w:rPr>
            </w:pPr>
            <w:r w:rsidRPr="008767BE">
              <w:rPr>
                <w:rFonts w:asciiTheme="minorHAnsi" w:hAnsiTheme="minorHAnsi"/>
                <w:b/>
                <w:bCs/>
              </w:rPr>
              <w:t>AKTAS Nr.</w:t>
            </w:r>
          </w:p>
        </w:tc>
        <w:tc>
          <w:tcPr>
            <w:tcW w:w="677" w:type="dxa"/>
            <w:tcBorders>
              <w:top w:val="nil"/>
              <w:left w:val="nil"/>
              <w:bottom w:val="single" w:sz="4" w:space="0" w:color="auto"/>
              <w:right w:val="nil"/>
            </w:tcBorders>
            <w:vAlign w:val="center"/>
          </w:tcPr>
          <w:p w14:paraId="69D6F942" w14:textId="77777777" w:rsidR="008767BE" w:rsidRPr="008767BE" w:rsidRDefault="008767BE">
            <w:pPr>
              <w:autoSpaceDE w:val="0"/>
              <w:jc w:val="center"/>
              <w:rPr>
                <w:rFonts w:asciiTheme="minorHAnsi" w:hAnsiTheme="minorHAnsi"/>
                <w:b/>
                <w:bCs/>
              </w:rPr>
            </w:pPr>
          </w:p>
        </w:tc>
        <w:tc>
          <w:tcPr>
            <w:tcW w:w="3996" w:type="dxa"/>
            <w:tcBorders>
              <w:top w:val="nil"/>
              <w:left w:val="nil"/>
              <w:bottom w:val="nil"/>
              <w:right w:val="nil"/>
            </w:tcBorders>
          </w:tcPr>
          <w:p w14:paraId="772543B5" w14:textId="77777777" w:rsidR="008767BE" w:rsidRPr="008767BE" w:rsidRDefault="008767BE">
            <w:pPr>
              <w:autoSpaceDE w:val="0"/>
              <w:jc w:val="center"/>
              <w:rPr>
                <w:b/>
                <w:bCs/>
              </w:rPr>
            </w:pPr>
          </w:p>
        </w:tc>
      </w:tr>
    </w:tbl>
    <w:tbl>
      <w:tblPr>
        <w:tblStyle w:val="TableGrid"/>
        <w:tblW w:w="9552" w:type="dxa"/>
        <w:jc w:val="right"/>
        <w:tblCellMar>
          <w:left w:w="28" w:type="dxa"/>
          <w:right w:w="28" w:type="dxa"/>
        </w:tblCellMar>
        <w:tblLook w:val="04A0" w:firstRow="1" w:lastRow="0" w:firstColumn="1" w:lastColumn="0" w:noHBand="0" w:noVBand="1"/>
      </w:tblPr>
      <w:tblGrid>
        <w:gridCol w:w="9552"/>
      </w:tblGrid>
      <w:tr w:rsidR="008767BE" w14:paraId="46BF1C2B" w14:textId="77777777">
        <w:trPr>
          <w:trHeight w:val="527"/>
          <w:jc w:val="right"/>
        </w:trPr>
        <w:tc>
          <w:tcPr>
            <w:tcW w:w="9552" w:type="dxa"/>
            <w:tcBorders>
              <w:top w:val="nil"/>
              <w:left w:val="nil"/>
              <w:bottom w:val="single" w:sz="4" w:space="0" w:color="auto"/>
              <w:right w:val="nil"/>
            </w:tcBorders>
            <w:vAlign w:val="bottom"/>
          </w:tcPr>
          <w:p w14:paraId="7A847666" w14:textId="77777777" w:rsidR="008767BE" w:rsidRPr="008D3652" w:rsidRDefault="008767BE">
            <w:pPr>
              <w:autoSpaceDE w:val="0"/>
              <w:jc w:val="center"/>
              <w:rPr>
                <w:rFonts w:ascii="Calibri" w:hAnsi="Calibri" w:cs="Calibri"/>
                <w:b/>
                <w:bCs/>
                <w:sz w:val="22"/>
              </w:rPr>
            </w:pPr>
          </w:p>
        </w:tc>
      </w:tr>
      <w:tr w:rsidR="008767BE" w14:paraId="5571C1BF" w14:textId="77777777">
        <w:trPr>
          <w:jc w:val="right"/>
        </w:trPr>
        <w:tc>
          <w:tcPr>
            <w:tcW w:w="9552" w:type="dxa"/>
            <w:tcBorders>
              <w:left w:val="nil"/>
              <w:bottom w:val="nil"/>
              <w:right w:val="nil"/>
            </w:tcBorders>
          </w:tcPr>
          <w:p w14:paraId="2CA873DD" w14:textId="77777777" w:rsidR="008767BE" w:rsidRPr="004A7A3D" w:rsidRDefault="008767BE">
            <w:pPr>
              <w:autoSpaceDE w:val="0"/>
              <w:jc w:val="center"/>
              <w:rPr>
                <w:rFonts w:ascii="Calibri" w:hAnsi="Calibri" w:cs="Calibri"/>
                <w:bCs/>
                <w:sz w:val="14"/>
                <w:szCs w:val="28"/>
              </w:rPr>
            </w:pPr>
            <w:r w:rsidRPr="004A7A3D">
              <w:rPr>
                <w:rFonts w:ascii="Calibri" w:hAnsi="Calibri" w:cs="Calibri"/>
                <w:bCs/>
                <w:sz w:val="14"/>
                <w:szCs w:val="28"/>
              </w:rPr>
              <w:t>(</w:t>
            </w:r>
            <w:r>
              <w:rPr>
                <w:rFonts w:ascii="Calibri" w:hAnsi="Calibri" w:cs="Calibri"/>
                <w:bCs/>
                <w:sz w:val="14"/>
                <w:szCs w:val="28"/>
              </w:rPr>
              <w:t>statinio, konstrukcijų pavadinimas ir vieta)</w:t>
            </w:r>
          </w:p>
        </w:tc>
      </w:tr>
    </w:tbl>
    <w:p w14:paraId="08229BC6" w14:textId="77777777" w:rsidR="008767BE" w:rsidRDefault="008767BE" w:rsidP="008767BE">
      <w:pPr>
        <w:autoSpaceDE w:val="0"/>
        <w:jc w:val="center"/>
        <w:rPr>
          <w:rFonts w:ascii="Calibri" w:hAnsi="Calibri" w:cs="Calibri"/>
          <w:b/>
          <w:bCs/>
          <w:sz w:val="28"/>
          <w:szCs w:val="28"/>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8767BE" w:rsidRPr="00C82688" w14:paraId="5985EE52" w14:textId="77777777">
        <w:tc>
          <w:tcPr>
            <w:tcW w:w="1701" w:type="dxa"/>
            <w:tcBorders>
              <w:bottom w:val="single" w:sz="4" w:space="0" w:color="auto"/>
            </w:tcBorders>
          </w:tcPr>
          <w:p w14:paraId="32BEB72C" w14:textId="77777777" w:rsidR="008767BE" w:rsidRPr="008D3652" w:rsidRDefault="008767BE">
            <w:pPr>
              <w:suppressAutoHyphens w:val="0"/>
              <w:jc w:val="center"/>
              <w:rPr>
                <w:rFonts w:asciiTheme="minorHAnsi" w:hAnsiTheme="minorHAnsi" w:cs="Arial"/>
                <w:szCs w:val="22"/>
                <w:lang w:eastAsia="lt-LT"/>
              </w:rPr>
            </w:pPr>
          </w:p>
        </w:tc>
      </w:tr>
      <w:tr w:rsidR="008767BE" w:rsidRPr="00C82688" w14:paraId="6DC08B5A" w14:textId="77777777">
        <w:tc>
          <w:tcPr>
            <w:tcW w:w="1701" w:type="dxa"/>
            <w:tcBorders>
              <w:top w:val="single" w:sz="4" w:space="0" w:color="auto"/>
            </w:tcBorders>
          </w:tcPr>
          <w:p w14:paraId="0214A9BE" w14:textId="77777777" w:rsidR="008767BE" w:rsidRPr="00C82688" w:rsidRDefault="008767BE">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0EAEF7C8" w14:textId="77777777" w:rsidR="008767BE" w:rsidRDefault="008767BE" w:rsidP="008767BE">
      <w:pPr>
        <w:jc w:val="center"/>
        <w:rPr>
          <w:rFonts w:ascii="Calibri" w:hAnsi="Calibri" w:cs="Calibri"/>
          <w:bCs/>
        </w:rPr>
      </w:pPr>
    </w:p>
    <w:p w14:paraId="6964766A" w14:textId="77777777" w:rsidR="008767BE" w:rsidRDefault="008767BE" w:rsidP="008767BE">
      <w:pPr>
        <w:jc w:val="right"/>
        <w:rPr>
          <w:rFonts w:ascii="Calibri" w:hAnsi="Calibri" w:cs="Calibri"/>
          <w:bCs/>
        </w:rPr>
      </w:pPr>
    </w:p>
    <w:p w14:paraId="4E1FBAA4" w14:textId="77777777" w:rsidR="008767BE" w:rsidRDefault="008767BE" w:rsidP="008767BE">
      <w:pPr>
        <w:jc w:val="center"/>
        <w:rPr>
          <w:rFonts w:ascii="Calibri" w:hAnsi="Calibri" w:cs="Calibri"/>
          <w:bCs/>
        </w:rPr>
      </w:pPr>
    </w:p>
    <w:p w14:paraId="32480244" w14:textId="77777777" w:rsidR="008767BE" w:rsidRPr="00A83487" w:rsidRDefault="008767BE" w:rsidP="008767BE">
      <w:pPr>
        <w:jc w:val="center"/>
        <w:rPr>
          <w:rFonts w:ascii="Calibri" w:hAnsi="Calibri" w:cs="Calibri"/>
          <w:bCs/>
        </w:rPr>
      </w:pPr>
    </w:p>
    <w:p w14:paraId="0F8BB8A2" w14:textId="77777777" w:rsidR="008767BE" w:rsidRPr="008D3652" w:rsidRDefault="008767BE" w:rsidP="008767BE">
      <w:pPr>
        <w:autoSpaceDE w:val="0"/>
        <w:rPr>
          <w:rFonts w:ascii="Calibri" w:hAnsi="Calibri" w:cs="Calibri"/>
          <w:sz w:val="22"/>
          <w:szCs w:val="22"/>
        </w:rPr>
      </w:pPr>
      <w:r w:rsidRPr="008D3652">
        <w:rPr>
          <w:rFonts w:ascii="Calibri" w:hAnsi="Calibri" w:cs="Calibri"/>
          <w:sz w:val="22"/>
          <w:szCs w:val="22"/>
        </w:rPr>
        <w:t>Komisija, sudaryta iš:</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9"/>
        <w:gridCol w:w="2140"/>
        <w:gridCol w:w="286"/>
        <w:gridCol w:w="425"/>
        <w:gridCol w:w="1134"/>
        <w:gridCol w:w="1859"/>
        <w:gridCol w:w="1559"/>
        <w:gridCol w:w="1434"/>
        <w:gridCol w:w="26"/>
      </w:tblGrid>
      <w:tr w:rsidR="008767BE" w:rsidRPr="00F426C1" w14:paraId="4B9FDA39" w14:textId="77777777">
        <w:trPr>
          <w:trHeight w:val="591"/>
          <w:jc w:val="right"/>
        </w:trPr>
        <w:tc>
          <w:tcPr>
            <w:tcW w:w="2835" w:type="dxa"/>
            <w:gridSpan w:val="2"/>
            <w:tcBorders>
              <w:top w:val="nil"/>
              <w:left w:val="nil"/>
              <w:bottom w:val="nil"/>
              <w:right w:val="nil"/>
            </w:tcBorders>
            <w:vAlign w:val="center"/>
          </w:tcPr>
          <w:p w14:paraId="7E36CEBA" w14:textId="2DF195A1" w:rsidR="008767BE" w:rsidRPr="008D3652" w:rsidRDefault="00B63820">
            <w:pPr>
              <w:autoSpaceDE w:val="0"/>
              <w:rPr>
                <w:rFonts w:asciiTheme="minorHAnsi" w:hAnsiTheme="minorHAnsi"/>
                <w:sz w:val="22"/>
                <w:szCs w:val="22"/>
              </w:rPr>
            </w:pPr>
            <w:r>
              <w:rPr>
                <w:rFonts w:asciiTheme="minorHAnsi" w:hAnsiTheme="minorHAnsi"/>
                <w:sz w:val="22"/>
                <w:szCs w:val="22"/>
              </w:rPr>
              <w:t>Specialiųjų statybos darbų</w:t>
            </w:r>
            <w:r w:rsidR="00DE454E" w:rsidRPr="00FF15DB">
              <w:rPr>
                <w:rFonts w:asciiTheme="minorHAnsi" w:hAnsiTheme="minorHAnsi"/>
                <w:sz w:val="22"/>
                <w:szCs w:val="22"/>
              </w:rPr>
              <w:t xml:space="preserve"> techninės priežiūros vadov</w:t>
            </w:r>
            <w:r w:rsidR="00DE454E">
              <w:rPr>
                <w:rFonts w:asciiTheme="minorHAnsi" w:hAnsiTheme="minorHAnsi"/>
                <w:sz w:val="22"/>
                <w:szCs w:val="22"/>
              </w:rPr>
              <w:t>o</w:t>
            </w:r>
            <w:r w:rsidR="008767BE" w:rsidRPr="008D3652">
              <w:rPr>
                <w:rFonts w:asciiTheme="minorHAnsi" w:hAnsiTheme="minorHAnsi"/>
                <w:sz w:val="22"/>
                <w:szCs w:val="22"/>
              </w:rPr>
              <w:t>:</w:t>
            </w:r>
          </w:p>
        </w:tc>
        <w:tc>
          <w:tcPr>
            <w:tcW w:w="6689" w:type="dxa"/>
            <w:gridSpan w:val="7"/>
            <w:tcBorders>
              <w:top w:val="nil"/>
              <w:left w:val="nil"/>
              <w:bottom w:val="single" w:sz="4" w:space="0" w:color="auto"/>
              <w:right w:val="nil"/>
            </w:tcBorders>
            <w:vAlign w:val="center"/>
          </w:tcPr>
          <w:p w14:paraId="17A5B866" w14:textId="77777777" w:rsidR="008767BE" w:rsidRPr="008D3652" w:rsidRDefault="008767BE">
            <w:pPr>
              <w:autoSpaceDE w:val="0"/>
              <w:rPr>
                <w:rFonts w:asciiTheme="minorHAnsi" w:hAnsiTheme="minorHAnsi"/>
                <w:sz w:val="22"/>
                <w:szCs w:val="22"/>
              </w:rPr>
            </w:pPr>
          </w:p>
        </w:tc>
      </w:tr>
      <w:tr w:rsidR="008767BE" w:rsidRPr="00F426C1" w14:paraId="351671AB" w14:textId="77777777">
        <w:trPr>
          <w:trHeight w:hRule="exact" w:val="210"/>
          <w:jc w:val="right"/>
        </w:trPr>
        <w:tc>
          <w:tcPr>
            <w:tcW w:w="2835" w:type="dxa"/>
            <w:gridSpan w:val="2"/>
            <w:tcBorders>
              <w:top w:val="nil"/>
              <w:left w:val="nil"/>
              <w:bottom w:val="nil"/>
              <w:right w:val="nil"/>
            </w:tcBorders>
          </w:tcPr>
          <w:p w14:paraId="4E83AD40" w14:textId="77777777" w:rsidR="008767BE" w:rsidRPr="003471C7" w:rsidRDefault="008767BE">
            <w:pPr>
              <w:autoSpaceDE w:val="0"/>
              <w:jc w:val="both"/>
              <w:rPr>
                <w:rFonts w:asciiTheme="minorHAnsi" w:hAnsiTheme="minorHAnsi"/>
              </w:rPr>
            </w:pPr>
          </w:p>
        </w:tc>
        <w:tc>
          <w:tcPr>
            <w:tcW w:w="6689" w:type="dxa"/>
            <w:gridSpan w:val="7"/>
            <w:tcBorders>
              <w:top w:val="single" w:sz="4" w:space="0" w:color="auto"/>
              <w:left w:val="nil"/>
              <w:bottom w:val="nil"/>
              <w:right w:val="nil"/>
            </w:tcBorders>
          </w:tcPr>
          <w:p w14:paraId="2C9A4359" w14:textId="77777777" w:rsidR="008767BE" w:rsidRPr="003471C7" w:rsidRDefault="008767BE">
            <w:pPr>
              <w:autoSpaceDE w:val="0"/>
              <w:jc w:val="center"/>
              <w:rPr>
                <w:rFonts w:asciiTheme="minorHAnsi" w:hAnsiTheme="minorHAnsi" w:cs="Calibri"/>
                <w:sz w:val="16"/>
                <w:szCs w:val="16"/>
              </w:rPr>
            </w:pPr>
            <w:r w:rsidRPr="003471C7">
              <w:rPr>
                <w:rFonts w:asciiTheme="minorHAnsi" w:hAnsiTheme="minorHAnsi" w:cs="Calibri"/>
                <w:sz w:val="16"/>
                <w:szCs w:val="16"/>
              </w:rPr>
              <w:t>(įmonės pavadinimas, pareigos, vardas, pavardė)</w:t>
            </w:r>
          </w:p>
        </w:tc>
      </w:tr>
      <w:tr w:rsidR="008767BE" w:rsidRPr="00F426C1" w14:paraId="3FEE5544" w14:textId="77777777">
        <w:trPr>
          <w:trHeight w:val="645"/>
          <w:jc w:val="right"/>
        </w:trPr>
        <w:tc>
          <w:tcPr>
            <w:tcW w:w="2835" w:type="dxa"/>
            <w:gridSpan w:val="2"/>
            <w:tcBorders>
              <w:top w:val="nil"/>
              <w:left w:val="nil"/>
              <w:bottom w:val="nil"/>
              <w:right w:val="nil"/>
            </w:tcBorders>
            <w:vAlign w:val="center"/>
          </w:tcPr>
          <w:p w14:paraId="391379C6" w14:textId="452DD89F" w:rsidR="008767BE" w:rsidRPr="008D3652" w:rsidRDefault="00AF48E9">
            <w:pPr>
              <w:tabs>
                <w:tab w:val="right" w:pos="5596"/>
              </w:tabs>
              <w:autoSpaceDE w:val="0"/>
              <w:rPr>
                <w:rFonts w:asciiTheme="minorHAnsi" w:hAnsiTheme="minorHAnsi"/>
                <w:sz w:val="22"/>
                <w:szCs w:val="22"/>
              </w:rPr>
            </w:pPr>
            <w:r>
              <w:rPr>
                <w:rFonts w:asciiTheme="minorHAnsi" w:hAnsiTheme="minorHAnsi"/>
                <w:sz w:val="22"/>
                <w:szCs w:val="22"/>
              </w:rPr>
              <w:t>Specialiųjų statybos darbų vadovas</w:t>
            </w:r>
            <w:r w:rsidR="008767BE" w:rsidRPr="008D3652">
              <w:rPr>
                <w:rFonts w:asciiTheme="minorHAnsi" w:hAnsiTheme="minorHAnsi"/>
                <w:sz w:val="22"/>
                <w:szCs w:val="22"/>
              </w:rPr>
              <w:t>:</w:t>
            </w:r>
          </w:p>
        </w:tc>
        <w:tc>
          <w:tcPr>
            <w:tcW w:w="6689" w:type="dxa"/>
            <w:gridSpan w:val="7"/>
            <w:tcBorders>
              <w:top w:val="nil"/>
              <w:left w:val="nil"/>
              <w:bottom w:val="single" w:sz="4" w:space="0" w:color="auto"/>
              <w:right w:val="nil"/>
            </w:tcBorders>
            <w:vAlign w:val="center"/>
          </w:tcPr>
          <w:p w14:paraId="3B3373CD" w14:textId="77777777" w:rsidR="008767BE" w:rsidRPr="008D3652" w:rsidRDefault="008767BE">
            <w:pPr>
              <w:autoSpaceDE w:val="0"/>
              <w:rPr>
                <w:rFonts w:asciiTheme="minorHAnsi" w:hAnsiTheme="minorHAnsi"/>
                <w:sz w:val="22"/>
                <w:szCs w:val="22"/>
              </w:rPr>
            </w:pPr>
          </w:p>
        </w:tc>
      </w:tr>
      <w:tr w:rsidR="008767BE" w:rsidRPr="00F426C1" w14:paraId="76728F36" w14:textId="77777777">
        <w:trPr>
          <w:trHeight w:val="212"/>
          <w:jc w:val="right"/>
        </w:trPr>
        <w:tc>
          <w:tcPr>
            <w:tcW w:w="2835" w:type="dxa"/>
            <w:gridSpan w:val="2"/>
            <w:tcBorders>
              <w:top w:val="nil"/>
              <w:left w:val="nil"/>
              <w:bottom w:val="nil"/>
              <w:right w:val="nil"/>
            </w:tcBorders>
          </w:tcPr>
          <w:p w14:paraId="3549EAB8" w14:textId="77777777" w:rsidR="008767BE" w:rsidRPr="0033758B" w:rsidRDefault="008767BE">
            <w:pPr>
              <w:autoSpaceDE w:val="0"/>
              <w:jc w:val="both"/>
              <w:rPr>
                <w:rFonts w:asciiTheme="minorHAnsi" w:hAnsiTheme="minorHAnsi"/>
                <w:sz w:val="16"/>
                <w:szCs w:val="16"/>
              </w:rPr>
            </w:pPr>
          </w:p>
        </w:tc>
        <w:tc>
          <w:tcPr>
            <w:tcW w:w="6689" w:type="dxa"/>
            <w:gridSpan w:val="7"/>
            <w:tcBorders>
              <w:top w:val="single" w:sz="4" w:space="0" w:color="auto"/>
              <w:left w:val="nil"/>
              <w:bottom w:val="nil"/>
              <w:right w:val="nil"/>
            </w:tcBorders>
          </w:tcPr>
          <w:p w14:paraId="6FBE6697" w14:textId="77777777" w:rsidR="008767BE" w:rsidRPr="0033758B" w:rsidRDefault="008767BE">
            <w:pPr>
              <w:autoSpaceDE w:val="0"/>
              <w:jc w:val="center"/>
              <w:rPr>
                <w:rFonts w:asciiTheme="minorHAnsi" w:hAnsiTheme="minorHAnsi" w:cs="Calibri"/>
                <w:sz w:val="16"/>
                <w:szCs w:val="16"/>
              </w:rPr>
            </w:pPr>
            <w:r w:rsidRPr="0033758B">
              <w:rPr>
                <w:rFonts w:asciiTheme="minorHAnsi" w:hAnsiTheme="minorHAnsi" w:cs="Calibri"/>
                <w:sz w:val="16"/>
                <w:szCs w:val="16"/>
              </w:rPr>
              <w:t>(įmonės pavadinimas, pareigos, vardas, pavardė)</w:t>
            </w:r>
          </w:p>
        </w:tc>
      </w:tr>
      <w:tr w:rsidR="008767BE" w:rsidRPr="00D309CC" w14:paraId="4396102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6" w:type="dxa"/>
          <w:trHeight w:val="142"/>
          <w:jc w:val="right"/>
        </w:trPr>
        <w:tc>
          <w:tcPr>
            <w:tcW w:w="8080" w:type="dxa"/>
            <w:gridSpan w:val="7"/>
            <w:noWrap/>
            <w:tcMar>
              <w:left w:w="0" w:type="dxa"/>
              <w:right w:w="0" w:type="dxa"/>
            </w:tcMar>
          </w:tcPr>
          <w:p w14:paraId="7C111EC7" w14:textId="77777777" w:rsidR="008767BE" w:rsidRPr="00D309CC" w:rsidRDefault="008767BE">
            <w:pPr>
              <w:autoSpaceDE w:val="0"/>
              <w:ind w:right="-227"/>
              <w:rPr>
                <w:rFonts w:asciiTheme="minorHAnsi" w:hAnsiTheme="minorHAnsi" w:cs="Calibri"/>
                <w:sz w:val="22"/>
                <w:szCs w:val="22"/>
              </w:rPr>
            </w:pPr>
            <w:r w:rsidRPr="00D309CC">
              <w:rPr>
                <w:rFonts w:asciiTheme="minorHAnsi" w:hAnsiTheme="minorHAnsi" w:cs="Calibri"/>
                <w:sz w:val="22"/>
                <w:szCs w:val="22"/>
              </w:rPr>
              <w:t xml:space="preserve">Komisija </w:t>
            </w:r>
            <w:r w:rsidRPr="00D309CC">
              <w:rPr>
                <w:rFonts w:asciiTheme="minorHAnsi" w:hAnsiTheme="minorHAnsi"/>
                <w:sz w:val="22"/>
                <w:szCs w:val="22"/>
              </w:rPr>
              <w:t xml:space="preserve"> įvertino kontrolės matavimo kolonėlių įrengimo darbus dujotiekio ruože nuo  PK</w:t>
            </w:r>
          </w:p>
        </w:tc>
        <w:tc>
          <w:tcPr>
            <w:tcW w:w="1418" w:type="dxa"/>
            <w:tcBorders>
              <w:bottom w:val="single" w:sz="4" w:space="0" w:color="auto"/>
            </w:tcBorders>
            <w:noWrap/>
            <w:tcMar>
              <w:left w:w="0" w:type="dxa"/>
              <w:right w:w="0" w:type="dxa"/>
            </w:tcMar>
          </w:tcPr>
          <w:p w14:paraId="37D6B978" w14:textId="77777777" w:rsidR="008767BE" w:rsidRPr="00D309CC" w:rsidRDefault="008767BE">
            <w:pPr>
              <w:rPr>
                <w:rFonts w:asciiTheme="minorHAnsi" w:hAnsiTheme="minorHAnsi"/>
              </w:rPr>
            </w:pPr>
          </w:p>
        </w:tc>
      </w:tr>
      <w:tr w:rsidR="008767BE" w:rsidRPr="00D309CC" w14:paraId="1B14990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977" w:type="dxa"/>
          <w:trHeight w:val="142"/>
          <w:jc w:val="right"/>
        </w:trPr>
        <w:tc>
          <w:tcPr>
            <w:tcW w:w="709" w:type="dxa"/>
          </w:tcPr>
          <w:p w14:paraId="6EF58C2A" w14:textId="77777777" w:rsidR="008767BE" w:rsidRPr="00D309CC" w:rsidRDefault="008767BE">
            <w:pPr>
              <w:autoSpaceDE w:val="0"/>
              <w:rPr>
                <w:rFonts w:asciiTheme="minorHAnsi" w:hAnsiTheme="minorHAnsi" w:cs="Calibri"/>
                <w:sz w:val="22"/>
                <w:szCs w:val="22"/>
              </w:rPr>
            </w:pPr>
            <w:r w:rsidRPr="00D309CC">
              <w:rPr>
                <w:rFonts w:asciiTheme="minorHAnsi" w:hAnsiTheme="minorHAnsi" w:cs="Calibri"/>
                <w:sz w:val="22"/>
                <w:szCs w:val="22"/>
              </w:rPr>
              <w:t>iki PK</w:t>
            </w:r>
          </w:p>
        </w:tc>
        <w:tc>
          <w:tcPr>
            <w:tcW w:w="2410" w:type="dxa"/>
            <w:gridSpan w:val="2"/>
            <w:tcBorders>
              <w:bottom w:val="single" w:sz="4" w:space="0" w:color="auto"/>
            </w:tcBorders>
            <w:noWrap/>
            <w:tcMar>
              <w:left w:w="0" w:type="dxa"/>
              <w:right w:w="0" w:type="dxa"/>
            </w:tcMar>
          </w:tcPr>
          <w:p w14:paraId="5D0F20B7" w14:textId="77777777" w:rsidR="008767BE" w:rsidRPr="00D309CC" w:rsidRDefault="008767BE">
            <w:pPr>
              <w:autoSpaceDE w:val="0"/>
              <w:ind w:right="-227"/>
              <w:rPr>
                <w:rFonts w:asciiTheme="minorHAnsi" w:hAnsiTheme="minorHAnsi" w:cs="Calibri"/>
                <w:sz w:val="22"/>
                <w:szCs w:val="22"/>
              </w:rPr>
            </w:pPr>
          </w:p>
        </w:tc>
        <w:tc>
          <w:tcPr>
            <w:tcW w:w="425" w:type="dxa"/>
          </w:tcPr>
          <w:p w14:paraId="2866F741" w14:textId="77777777" w:rsidR="008767BE" w:rsidRPr="00D309CC" w:rsidRDefault="008767BE">
            <w:pPr>
              <w:autoSpaceDE w:val="0"/>
              <w:rPr>
                <w:rFonts w:asciiTheme="minorHAnsi" w:hAnsiTheme="minorHAnsi" w:cs="Calibri"/>
                <w:sz w:val="22"/>
                <w:szCs w:val="22"/>
              </w:rPr>
            </w:pPr>
            <w:r w:rsidRPr="00D309CC">
              <w:rPr>
                <w:rFonts w:asciiTheme="minorHAnsi" w:hAnsiTheme="minorHAnsi" w:cs="Calibri"/>
                <w:sz w:val="22"/>
                <w:szCs w:val="22"/>
              </w:rPr>
              <w:t>viso</w:t>
            </w:r>
          </w:p>
        </w:tc>
        <w:tc>
          <w:tcPr>
            <w:tcW w:w="1134" w:type="dxa"/>
            <w:tcBorders>
              <w:bottom w:val="single" w:sz="4" w:space="0" w:color="auto"/>
            </w:tcBorders>
          </w:tcPr>
          <w:p w14:paraId="11284C3D" w14:textId="77777777" w:rsidR="008767BE" w:rsidRPr="00D309CC" w:rsidRDefault="008767BE">
            <w:pPr>
              <w:autoSpaceDE w:val="0"/>
              <w:rPr>
                <w:rFonts w:asciiTheme="minorHAnsi" w:hAnsiTheme="minorHAnsi" w:cs="Calibri"/>
                <w:sz w:val="22"/>
                <w:szCs w:val="22"/>
              </w:rPr>
            </w:pPr>
          </w:p>
        </w:tc>
        <w:tc>
          <w:tcPr>
            <w:tcW w:w="1843" w:type="dxa"/>
            <w:noWrap/>
            <w:tcMar>
              <w:left w:w="0" w:type="dxa"/>
              <w:right w:w="0" w:type="dxa"/>
            </w:tcMar>
          </w:tcPr>
          <w:p w14:paraId="5201688C" w14:textId="77777777" w:rsidR="008767BE" w:rsidRPr="00D309CC" w:rsidRDefault="008767BE">
            <w:pPr>
              <w:autoSpaceDE w:val="0"/>
              <w:rPr>
                <w:rFonts w:asciiTheme="minorHAnsi" w:hAnsiTheme="minorHAnsi" w:cs="Calibri"/>
                <w:sz w:val="22"/>
                <w:szCs w:val="22"/>
              </w:rPr>
            </w:pPr>
            <w:r w:rsidRPr="00D309CC">
              <w:rPr>
                <w:rFonts w:asciiTheme="minorHAnsi" w:hAnsiTheme="minorHAnsi" w:cs="Calibri"/>
                <w:sz w:val="22"/>
                <w:szCs w:val="22"/>
              </w:rPr>
              <w:t>vnt.  ir nustatė</w:t>
            </w:r>
            <w:r>
              <w:rPr>
                <w:rFonts w:asciiTheme="minorHAnsi" w:hAnsiTheme="minorHAnsi" w:cs="Calibri"/>
                <w:sz w:val="22"/>
                <w:szCs w:val="22"/>
              </w:rPr>
              <w:t>,</w:t>
            </w:r>
            <w:r w:rsidRPr="00D309CC">
              <w:rPr>
                <w:rFonts w:asciiTheme="minorHAnsi" w:hAnsiTheme="minorHAnsi" w:cs="Calibri"/>
                <w:sz w:val="22"/>
                <w:szCs w:val="22"/>
              </w:rPr>
              <w:t xml:space="preserve"> kad:</w:t>
            </w:r>
          </w:p>
        </w:tc>
      </w:tr>
    </w:tbl>
    <w:p w14:paraId="003F770A" w14:textId="77777777" w:rsidR="008767BE" w:rsidRDefault="008767BE" w:rsidP="008767BE">
      <w:pPr>
        <w:rPr>
          <w:sz w:val="16"/>
        </w:rPr>
      </w:pPr>
    </w:p>
    <w:tbl>
      <w:tblPr>
        <w:tblW w:w="95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45"/>
        <w:gridCol w:w="2552"/>
        <w:gridCol w:w="1703"/>
      </w:tblGrid>
      <w:tr w:rsidR="008767BE" w:rsidRPr="00BB7EC7" w14:paraId="2DC3937A" w14:textId="77777777">
        <w:trPr>
          <w:jc w:val="right"/>
        </w:trPr>
        <w:tc>
          <w:tcPr>
            <w:tcW w:w="5245" w:type="dxa"/>
            <w:tcBorders>
              <w:top w:val="nil"/>
              <w:left w:val="nil"/>
              <w:bottom w:val="nil"/>
              <w:right w:val="nil"/>
            </w:tcBorders>
          </w:tcPr>
          <w:p w14:paraId="1DC677C7" w14:textId="77777777" w:rsidR="008767BE" w:rsidRPr="00BB7EC7" w:rsidRDefault="008767BE">
            <w:pPr>
              <w:autoSpaceDE w:val="0"/>
              <w:ind w:right="-227"/>
              <w:rPr>
                <w:rFonts w:ascii="Calibri" w:hAnsi="Calibri" w:cs="Calibri"/>
                <w:sz w:val="22"/>
                <w:szCs w:val="22"/>
              </w:rPr>
            </w:pPr>
            <w:r w:rsidRPr="00D309CC">
              <w:rPr>
                <w:rFonts w:asciiTheme="minorHAnsi" w:hAnsiTheme="minorHAnsi"/>
                <w:sz w:val="22"/>
                <w:szCs w:val="22"/>
              </w:rPr>
              <w:t xml:space="preserve">kontrolės matavimo kolonėlės įrengtos pagal projekto Nr.  </w:t>
            </w:r>
          </w:p>
        </w:tc>
        <w:tc>
          <w:tcPr>
            <w:tcW w:w="2552" w:type="dxa"/>
            <w:tcBorders>
              <w:top w:val="nil"/>
              <w:left w:val="nil"/>
              <w:bottom w:val="single" w:sz="4" w:space="0" w:color="auto"/>
              <w:right w:val="nil"/>
            </w:tcBorders>
          </w:tcPr>
          <w:p w14:paraId="61EDC929" w14:textId="77777777" w:rsidR="008767BE" w:rsidRPr="00BB7EC7" w:rsidRDefault="008767BE">
            <w:pPr>
              <w:autoSpaceDE w:val="0"/>
              <w:rPr>
                <w:rFonts w:ascii="Calibri" w:hAnsi="Calibri" w:cs="Calibri"/>
                <w:sz w:val="22"/>
                <w:szCs w:val="22"/>
              </w:rPr>
            </w:pPr>
          </w:p>
        </w:tc>
        <w:tc>
          <w:tcPr>
            <w:tcW w:w="1703" w:type="dxa"/>
            <w:tcBorders>
              <w:top w:val="nil"/>
              <w:left w:val="nil"/>
              <w:bottom w:val="nil"/>
              <w:right w:val="nil"/>
            </w:tcBorders>
          </w:tcPr>
          <w:p w14:paraId="7A4B1723" w14:textId="77777777" w:rsidR="008767BE" w:rsidRPr="00BB7EC7" w:rsidRDefault="008767BE">
            <w:pPr>
              <w:suppressAutoHyphens w:val="0"/>
              <w:rPr>
                <w:rFonts w:ascii="Calibri" w:hAnsi="Calibri" w:cs="Calibri"/>
                <w:sz w:val="22"/>
                <w:szCs w:val="22"/>
              </w:rPr>
            </w:pPr>
            <w:r>
              <w:rPr>
                <w:rFonts w:ascii="Calibri" w:hAnsi="Calibri" w:cs="Calibri"/>
                <w:sz w:val="22"/>
                <w:szCs w:val="22"/>
              </w:rPr>
              <w:t>reikalavimus.</w:t>
            </w:r>
          </w:p>
        </w:tc>
      </w:tr>
    </w:tbl>
    <w:p w14:paraId="42FD693D" w14:textId="77777777" w:rsidR="008767BE" w:rsidRPr="000E72FD" w:rsidRDefault="008767BE" w:rsidP="008767BE">
      <w:pPr>
        <w:autoSpaceDE w:val="0"/>
        <w:spacing w:before="480"/>
        <w:jc w:val="both"/>
        <w:rPr>
          <w:rFonts w:ascii="Calibri" w:hAnsi="Calibri" w:cs="Calibri"/>
          <w:b/>
          <w:sz w:val="22"/>
          <w:szCs w:val="22"/>
        </w:rPr>
      </w:pPr>
      <w:r w:rsidRPr="000E72FD">
        <w:rPr>
          <w:rFonts w:ascii="Calibri" w:hAnsi="Calibri" w:cs="Calibri"/>
          <w:b/>
          <w:sz w:val="22"/>
          <w:szCs w:val="22"/>
        </w:rPr>
        <w:t>Komisij</w:t>
      </w:r>
      <w:r>
        <w:rPr>
          <w:rFonts w:ascii="Calibri" w:hAnsi="Calibri" w:cs="Calibri"/>
          <w:b/>
          <w:sz w:val="22"/>
          <w:szCs w:val="22"/>
        </w:rPr>
        <w:t>os</w:t>
      </w:r>
      <w:r w:rsidRPr="000E72FD">
        <w:rPr>
          <w:rFonts w:ascii="Calibri" w:hAnsi="Calibri" w:cs="Calibri"/>
          <w:b/>
          <w:sz w:val="22"/>
          <w:szCs w:val="22"/>
        </w:rPr>
        <w:t xml:space="preserve"> </w:t>
      </w:r>
      <w:r>
        <w:rPr>
          <w:rFonts w:ascii="Calibri" w:hAnsi="Calibri" w:cs="Calibri"/>
          <w:b/>
          <w:sz w:val="22"/>
          <w:szCs w:val="22"/>
        </w:rPr>
        <w:t>sprendimas</w:t>
      </w:r>
      <w:r w:rsidRPr="000E72FD">
        <w:rPr>
          <w:rFonts w:ascii="Calibri" w:hAnsi="Calibri" w:cs="Calibri"/>
          <w:b/>
          <w:sz w:val="22"/>
          <w:szCs w:val="22"/>
        </w:rPr>
        <w:t>:</w:t>
      </w:r>
    </w:p>
    <w:p w14:paraId="0EBB32AA" w14:textId="77777777" w:rsidR="008767BE" w:rsidRPr="00CE5907" w:rsidRDefault="008767BE" w:rsidP="008767BE">
      <w:pPr>
        <w:autoSpaceDE w:val="0"/>
        <w:spacing w:before="120" w:line="360" w:lineRule="auto"/>
        <w:jc w:val="both"/>
        <w:rPr>
          <w:rFonts w:asciiTheme="minorHAnsi" w:hAnsiTheme="minorHAnsi"/>
          <w:sz w:val="22"/>
          <w:u w:val="single"/>
        </w:rPr>
      </w:pPr>
      <w:r w:rsidRPr="00B1771C">
        <w:rPr>
          <w:rFonts w:asciiTheme="minorHAnsi" w:hAnsiTheme="minorHAnsi"/>
          <w:sz w:val="22"/>
          <w:u w:val="single"/>
        </w:rPr>
        <w:t>Kontrolės matavimo kolonėlių įrengimo darbus laikyti baigtais</w:t>
      </w:r>
      <w:r w:rsidRPr="00CE5907">
        <w:rPr>
          <w:rFonts w:asciiTheme="minorHAnsi" w:hAnsiTheme="minorHAnsi"/>
          <w:sz w:val="22"/>
          <w:u w:val="single"/>
        </w:rPr>
        <w:t>.</w:t>
      </w:r>
    </w:p>
    <w:p w14:paraId="3E934DA5" w14:textId="77777777" w:rsidR="008767BE" w:rsidRDefault="008767BE" w:rsidP="008767BE">
      <w:pPr>
        <w:autoSpaceDE w:val="0"/>
        <w:spacing w:before="120" w:line="360" w:lineRule="auto"/>
        <w:jc w:val="both"/>
        <w:rPr>
          <w:rFonts w:asciiTheme="minorHAnsi" w:hAnsiTheme="minorHAnsi"/>
          <w:u w:val="single"/>
        </w:rPr>
      </w:pPr>
    </w:p>
    <w:p w14:paraId="34167B06" w14:textId="77777777" w:rsidR="008767BE" w:rsidRDefault="008767BE" w:rsidP="008767BE">
      <w:pPr>
        <w:autoSpaceDE w:val="0"/>
        <w:spacing w:before="120" w:line="360" w:lineRule="auto"/>
        <w:jc w:val="both"/>
        <w:rPr>
          <w:rFonts w:asciiTheme="minorHAnsi" w:hAnsiTheme="minorHAnsi"/>
          <w:u w:val="single"/>
        </w:rPr>
      </w:pPr>
    </w:p>
    <w:p w14:paraId="5D7A64FA" w14:textId="77777777" w:rsidR="008767BE" w:rsidRPr="00BB7EC7" w:rsidRDefault="008767BE" w:rsidP="008767BE">
      <w:pPr>
        <w:autoSpaceDE w:val="0"/>
        <w:rPr>
          <w:rFonts w:ascii="Calibri" w:hAnsi="Calibri" w:cs="Calibri"/>
          <w:sz w:val="22"/>
          <w:szCs w:val="22"/>
        </w:rPr>
      </w:pPr>
      <w:r w:rsidRPr="00BB7EC7">
        <w:rPr>
          <w:rFonts w:ascii="Calibri" w:hAnsi="Calibri" w:cs="Calibri"/>
          <w:sz w:val="22"/>
          <w:szCs w:val="22"/>
        </w:rPr>
        <w:t>Pridedama:</w:t>
      </w:r>
    </w:p>
    <w:tbl>
      <w:tblPr>
        <w:tblW w:w="9526" w:type="dxa"/>
        <w:jc w:val="right"/>
        <w:tblCellMar>
          <w:left w:w="28" w:type="dxa"/>
          <w:right w:w="28" w:type="dxa"/>
        </w:tblCellMar>
        <w:tblLook w:val="04A0" w:firstRow="1" w:lastRow="0" w:firstColumn="1" w:lastColumn="0" w:noHBand="0" w:noVBand="1"/>
      </w:tblPr>
      <w:tblGrid>
        <w:gridCol w:w="238"/>
        <w:gridCol w:w="2883"/>
        <w:gridCol w:w="709"/>
        <w:gridCol w:w="992"/>
        <w:gridCol w:w="4704"/>
      </w:tblGrid>
      <w:tr w:rsidR="008767BE" w:rsidRPr="00CE5907" w14:paraId="03B85B0A" w14:textId="77777777">
        <w:trPr>
          <w:trHeight w:hRule="exact" w:val="280"/>
          <w:jc w:val="right"/>
        </w:trPr>
        <w:tc>
          <w:tcPr>
            <w:tcW w:w="238" w:type="dxa"/>
            <w:vAlign w:val="bottom"/>
          </w:tcPr>
          <w:p w14:paraId="3B80B5D2" w14:textId="77777777" w:rsidR="008767BE" w:rsidRPr="00CE5907" w:rsidRDefault="008767BE" w:rsidP="00F249FB">
            <w:pPr>
              <w:autoSpaceDE w:val="0"/>
              <w:ind w:left="142"/>
              <w:jc w:val="center"/>
              <w:rPr>
                <w:rFonts w:ascii="Calibri" w:hAnsi="Calibri" w:cs="Calibri"/>
                <w:sz w:val="20"/>
                <w:szCs w:val="20"/>
                <w:u w:val="single"/>
              </w:rPr>
            </w:pPr>
          </w:p>
        </w:tc>
        <w:tc>
          <w:tcPr>
            <w:tcW w:w="2883" w:type="dxa"/>
            <w:vAlign w:val="bottom"/>
          </w:tcPr>
          <w:p w14:paraId="53CBFB73" w14:textId="77777777" w:rsidR="008767BE" w:rsidRPr="00CE5907" w:rsidRDefault="008767BE">
            <w:pPr>
              <w:autoSpaceDE w:val="0"/>
              <w:rPr>
                <w:rFonts w:ascii="Calibri" w:hAnsi="Calibri" w:cs="Calibri"/>
                <w:sz w:val="20"/>
                <w:szCs w:val="20"/>
              </w:rPr>
            </w:pPr>
            <w:r>
              <w:rPr>
                <w:rFonts w:ascii="Calibri" w:hAnsi="Calibri" w:cs="Calibri"/>
                <w:sz w:val="20"/>
                <w:szCs w:val="20"/>
              </w:rPr>
              <w:t>KMK patikrinimo</w:t>
            </w:r>
            <w:r w:rsidRPr="00B1771C">
              <w:rPr>
                <w:rFonts w:ascii="Calibri" w:hAnsi="Calibri" w:cs="Calibri"/>
                <w:sz w:val="20"/>
                <w:szCs w:val="20"/>
              </w:rPr>
              <w:t xml:space="preserve"> protokolas (-ai)</w:t>
            </w:r>
          </w:p>
        </w:tc>
        <w:tc>
          <w:tcPr>
            <w:tcW w:w="709" w:type="dxa"/>
            <w:vAlign w:val="bottom"/>
          </w:tcPr>
          <w:p w14:paraId="537A5387" w14:textId="77777777" w:rsidR="008767BE" w:rsidRPr="00CE5907" w:rsidRDefault="008767BE">
            <w:pPr>
              <w:autoSpaceDE w:val="0"/>
              <w:rPr>
                <w:rFonts w:ascii="Calibri" w:hAnsi="Calibri" w:cs="Calibri"/>
                <w:sz w:val="20"/>
                <w:szCs w:val="20"/>
              </w:rPr>
            </w:pPr>
          </w:p>
        </w:tc>
        <w:tc>
          <w:tcPr>
            <w:tcW w:w="992" w:type="dxa"/>
            <w:tcBorders>
              <w:bottom w:val="single" w:sz="4" w:space="0" w:color="auto"/>
            </w:tcBorders>
            <w:vAlign w:val="bottom"/>
          </w:tcPr>
          <w:p w14:paraId="16E33956" w14:textId="77777777" w:rsidR="008767BE" w:rsidRPr="00CE5907" w:rsidRDefault="008767BE">
            <w:pPr>
              <w:autoSpaceDE w:val="0"/>
              <w:jc w:val="center"/>
              <w:rPr>
                <w:rFonts w:ascii="Calibri" w:hAnsi="Calibri" w:cs="Calibri"/>
                <w:sz w:val="20"/>
                <w:szCs w:val="20"/>
                <w:u w:val="single"/>
              </w:rPr>
            </w:pPr>
          </w:p>
        </w:tc>
        <w:tc>
          <w:tcPr>
            <w:tcW w:w="4704" w:type="dxa"/>
            <w:vAlign w:val="bottom"/>
          </w:tcPr>
          <w:p w14:paraId="261B632C" w14:textId="77777777" w:rsidR="008767BE" w:rsidRPr="00CE5907" w:rsidRDefault="008767BE">
            <w:pPr>
              <w:autoSpaceDE w:val="0"/>
              <w:spacing w:before="100" w:beforeAutospacing="1" w:after="100" w:afterAutospacing="1"/>
              <w:rPr>
                <w:rFonts w:ascii="Calibri" w:hAnsi="Calibri" w:cs="Calibri"/>
                <w:sz w:val="20"/>
                <w:szCs w:val="20"/>
              </w:rPr>
            </w:pPr>
            <w:r>
              <w:rPr>
                <w:rFonts w:ascii="Calibri" w:hAnsi="Calibri" w:cs="Calibri"/>
                <w:sz w:val="20"/>
                <w:szCs w:val="20"/>
              </w:rPr>
              <w:t>lapas (-___)</w:t>
            </w:r>
          </w:p>
        </w:tc>
      </w:tr>
    </w:tbl>
    <w:p w14:paraId="5289501F" w14:textId="77777777" w:rsidR="008767BE" w:rsidRDefault="008767BE" w:rsidP="008767BE">
      <w:pPr>
        <w:autoSpaceDE w:val="0"/>
        <w:spacing w:after="840"/>
        <w:jc w:val="both"/>
        <w:rPr>
          <w:rFonts w:ascii="Calibri" w:hAnsi="Calibri" w:cs="Calibri"/>
        </w:rPr>
      </w:pPr>
    </w:p>
    <w:tbl>
      <w:tblPr>
        <w:tblW w:w="9542" w:type="dxa"/>
        <w:jc w:val="right"/>
        <w:tblLayout w:type="fixed"/>
        <w:tblCellMar>
          <w:left w:w="28" w:type="dxa"/>
          <w:right w:w="28" w:type="dxa"/>
        </w:tblCellMar>
        <w:tblLook w:val="0000" w:firstRow="0" w:lastRow="0" w:firstColumn="0" w:lastColumn="0" w:noHBand="0" w:noVBand="0"/>
      </w:tblPr>
      <w:tblGrid>
        <w:gridCol w:w="3118"/>
        <w:gridCol w:w="1171"/>
        <w:gridCol w:w="283"/>
        <w:gridCol w:w="4970"/>
      </w:tblGrid>
      <w:tr w:rsidR="008767BE" w:rsidRPr="002541BE" w14:paraId="00B5986F" w14:textId="77777777">
        <w:trPr>
          <w:trHeight w:val="567"/>
          <w:jc w:val="right"/>
        </w:trPr>
        <w:tc>
          <w:tcPr>
            <w:tcW w:w="3118" w:type="dxa"/>
            <w:vAlign w:val="center"/>
          </w:tcPr>
          <w:p w14:paraId="78D385A8" w14:textId="09B2C0F7" w:rsidR="008767BE" w:rsidRPr="002541BE" w:rsidRDefault="00B63820">
            <w:pPr>
              <w:snapToGrid w:val="0"/>
              <w:rPr>
                <w:rFonts w:ascii="Calibri" w:hAnsi="Calibri"/>
                <w:sz w:val="22"/>
                <w:szCs w:val="22"/>
              </w:rPr>
            </w:pPr>
            <w:r>
              <w:rPr>
                <w:rFonts w:asciiTheme="minorHAnsi" w:hAnsiTheme="minorHAnsi"/>
                <w:sz w:val="22"/>
                <w:szCs w:val="22"/>
              </w:rPr>
              <w:t>Specialiųjų statybos darbų</w:t>
            </w:r>
            <w:r w:rsidR="00DE454E" w:rsidRPr="00FF15DB">
              <w:rPr>
                <w:rFonts w:asciiTheme="minorHAnsi" w:hAnsiTheme="minorHAnsi"/>
                <w:sz w:val="22"/>
                <w:szCs w:val="22"/>
              </w:rPr>
              <w:t xml:space="preserve"> techninės priežiūros vadov</w:t>
            </w:r>
            <w:r w:rsidR="00DE454E">
              <w:rPr>
                <w:rFonts w:asciiTheme="minorHAnsi" w:hAnsiTheme="minorHAnsi"/>
                <w:sz w:val="22"/>
                <w:szCs w:val="22"/>
              </w:rPr>
              <w:t>as</w:t>
            </w:r>
            <w:r w:rsidR="008767BE" w:rsidRPr="002541BE">
              <w:rPr>
                <w:rFonts w:ascii="Calibri" w:hAnsi="Calibri"/>
                <w:sz w:val="22"/>
                <w:szCs w:val="22"/>
              </w:rPr>
              <w:t>:</w:t>
            </w:r>
          </w:p>
        </w:tc>
        <w:tc>
          <w:tcPr>
            <w:tcW w:w="1171" w:type="dxa"/>
            <w:tcBorders>
              <w:bottom w:val="single" w:sz="4" w:space="0" w:color="auto"/>
            </w:tcBorders>
            <w:vAlign w:val="center"/>
          </w:tcPr>
          <w:p w14:paraId="65BB7A69" w14:textId="77777777" w:rsidR="008767BE" w:rsidRPr="002541BE" w:rsidRDefault="008767BE">
            <w:pPr>
              <w:jc w:val="center"/>
              <w:rPr>
                <w:rFonts w:ascii="Calibri" w:hAnsi="Calibri"/>
                <w:sz w:val="15"/>
                <w:szCs w:val="15"/>
              </w:rPr>
            </w:pPr>
          </w:p>
        </w:tc>
        <w:tc>
          <w:tcPr>
            <w:tcW w:w="283" w:type="dxa"/>
          </w:tcPr>
          <w:p w14:paraId="6453FC10" w14:textId="77777777" w:rsidR="008767BE" w:rsidRPr="002541BE" w:rsidRDefault="008767BE">
            <w:pPr>
              <w:jc w:val="center"/>
              <w:rPr>
                <w:rFonts w:ascii="Calibri" w:hAnsi="Calibri"/>
                <w:sz w:val="15"/>
                <w:szCs w:val="15"/>
              </w:rPr>
            </w:pPr>
          </w:p>
        </w:tc>
        <w:tc>
          <w:tcPr>
            <w:tcW w:w="4970" w:type="dxa"/>
            <w:tcBorders>
              <w:bottom w:val="single" w:sz="4" w:space="0" w:color="auto"/>
            </w:tcBorders>
            <w:vAlign w:val="bottom"/>
          </w:tcPr>
          <w:p w14:paraId="04F9DD90" w14:textId="77777777" w:rsidR="008767BE" w:rsidRPr="002541BE" w:rsidRDefault="008767BE">
            <w:pPr>
              <w:rPr>
                <w:rFonts w:ascii="Calibri" w:hAnsi="Calibri"/>
                <w:sz w:val="22"/>
                <w:szCs w:val="22"/>
              </w:rPr>
            </w:pPr>
          </w:p>
        </w:tc>
      </w:tr>
      <w:tr w:rsidR="008767BE" w:rsidRPr="002541BE" w14:paraId="4FE749BD" w14:textId="77777777">
        <w:trPr>
          <w:trHeight w:val="184"/>
          <w:jc w:val="right"/>
        </w:trPr>
        <w:tc>
          <w:tcPr>
            <w:tcW w:w="3118" w:type="dxa"/>
            <w:vAlign w:val="center"/>
          </w:tcPr>
          <w:p w14:paraId="51A599DD" w14:textId="77777777" w:rsidR="008767BE" w:rsidRPr="002541BE" w:rsidRDefault="008767BE">
            <w:pPr>
              <w:rPr>
                <w:rFonts w:ascii="Calibri" w:hAnsi="Calibri"/>
                <w:sz w:val="22"/>
                <w:szCs w:val="22"/>
              </w:rPr>
            </w:pPr>
          </w:p>
        </w:tc>
        <w:tc>
          <w:tcPr>
            <w:tcW w:w="1171" w:type="dxa"/>
            <w:tcBorders>
              <w:top w:val="single" w:sz="4" w:space="0" w:color="auto"/>
            </w:tcBorders>
          </w:tcPr>
          <w:p w14:paraId="590C8E53" w14:textId="77777777" w:rsidR="008767BE" w:rsidRPr="002541BE" w:rsidRDefault="008767BE">
            <w:pPr>
              <w:jc w:val="center"/>
              <w:rPr>
                <w:rFonts w:ascii="Calibri" w:hAnsi="Calibri"/>
                <w:sz w:val="15"/>
                <w:szCs w:val="15"/>
              </w:rPr>
            </w:pPr>
            <w:r w:rsidRPr="002541BE">
              <w:rPr>
                <w:rFonts w:ascii="Calibri" w:hAnsi="Calibri"/>
                <w:sz w:val="15"/>
                <w:szCs w:val="15"/>
              </w:rPr>
              <w:t>(parašas)</w:t>
            </w:r>
          </w:p>
        </w:tc>
        <w:tc>
          <w:tcPr>
            <w:tcW w:w="283" w:type="dxa"/>
          </w:tcPr>
          <w:p w14:paraId="51BCDFB1" w14:textId="77777777" w:rsidR="008767BE" w:rsidRPr="002541BE" w:rsidRDefault="008767BE">
            <w:pPr>
              <w:jc w:val="center"/>
              <w:rPr>
                <w:rFonts w:ascii="Calibri" w:hAnsi="Calibri"/>
                <w:sz w:val="15"/>
                <w:szCs w:val="15"/>
              </w:rPr>
            </w:pPr>
          </w:p>
        </w:tc>
        <w:tc>
          <w:tcPr>
            <w:tcW w:w="4970" w:type="dxa"/>
            <w:tcBorders>
              <w:top w:val="single" w:sz="4" w:space="0" w:color="auto"/>
            </w:tcBorders>
          </w:tcPr>
          <w:p w14:paraId="55DE6576" w14:textId="77777777" w:rsidR="008767BE" w:rsidRPr="002541BE" w:rsidRDefault="008767BE">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r w:rsidR="008767BE" w:rsidRPr="002541BE" w14:paraId="4695A571" w14:textId="77777777">
        <w:trPr>
          <w:trHeight w:val="567"/>
          <w:jc w:val="right"/>
        </w:trPr>
        <w:tc>
          <w:tcPr>
            <w:tcW w:w="3118" w:type="dxa"/>
            <w:vAlign w:val="center"/>
          </w:tcPr>
          <w:p w14:paraId="7704CABF" w14:textId="3809143C" w:rsidR="008767BE" w:rsidRPr="002541BE" w:rsidRDefault="00AF48E9">
            <w:pPr>
              <w:snapToGrid w:val="0"/>
              <w:rPr>
                <w:rFonts w:ascii="Calibri" w:hAnsi="Calibri"/>
                <w:sz w:val="22"/>
                <w:szCs w:val="22"/>
              </w:rPr>
            </w:pPr>
            <w:r>
              <w:rPr>
                <w:rFonts w:ascii="Calibri" w:hAnsi="Calibri"/>
                <w:sz w:val="22"/>
                <w:szCs w:val="22"/>
              </w:rPr>
              <w:t>Specialiųjų statybos darbų vadovas</w:t>
            </w:r>
            <w:r w:rsidR="008767BE" w:rsidRPr="002541BE">
              <w:rPr>
                <w:rFonts w:ascii="Calibri" w:hAnsi="Calibri"/>
                <w:sz w:val="22"/>
                <w:szCs w:val="22"/>
              </w:rPr>
              <w:t>:</w:t>
            </w:r>
          </w:p>
        </w:tc>
        <w:tc>
          <w:tcPr>
            <w:tcW w:w="1171" w:type="dxa"/>
            <w:tcBorders>
              <w:bottom w:val="single" w:sz="4" w:space="0" w:color="auto"/>
            </w:tcBorders>
            <w:vAlign w:val="center"/>
          </w:tcPr>
          <w:p w14:paraId="0DE30198" w14:textId="77777777" w:rsidR="008767BE" w:rsidRPr="002541BE" w:rsidRDefault="008767BE">
            <w:pPr>
              <w:jc w:val="center"/>
              <w:rPr>
                <w:rFonts w:ascii="Calibri" w:hAnsi="Calibri"/>
                <w:sz w:val="15"/>
                <w:szCs w:val="15"/>
              </w:rPr>
            </w:pPr>
          </w:p>
        </w:tc>
        <w:tc>
          <w:tcPr>
            <w:tcW w:w="283" w:type="dxa"/>
          </w:tcPr>
          <w:p w14:paraId="58C0CF9A" w14:textId="77777777" w:rsidR="008767BE" w:rsidRPr="002541BE" w:rsidRDefault="008767BE">
            <w:pPr>
              <w:jc w:val="center"/>
              <w:rPr>
                <w:rFonts w:ascii="Calibri" w:hAnsi="Calibri"/>
                <w:sz w:val="15"/>
                <w:szCs w:val="15"/>
              </w:rPr>
            </w:pPr>
          </w:p>
        </w:tc>
        <w:tc>
          <w:tcPr>
            <w:tcW w:w="4970" w:type="dxa"/>
            <w:tcBorders>
              <w:bottom w:val="single" w:sz="4" w:space="0" w:color="auto"/>
            </w:tcBorders>
            <w:vAlign w:val="center"/>
          </w:tcPr>
          <w:p w14:paraId="77E9274D" w14:textId="77777777" w:rsidR="008767BE" w:rsidRPr="002541BE" w:rsidRDefault="008767BE">
            <w:pPr>
              <w:snapToGrid w:val="0"/>
              <w:rPr>
                <w:rFonts w:ascii="Calibri" w:hAnsi="Calibri"/>
                <w:sz w:val="22"/>
                <w:szCs w:val="22"/>
              </w:rPr>
            </w:pPr>
          </w:p>
        </w:tc>
      </w:tr>
      <w:tr w:rsidR="008767BE" w:rsidRPr="002541BE" w14:paraId="5B55B0AE" w14:textId="77777777">
        <w:trPr>
          <w:trHeight w:val="184"/>
          <w:jc w:val="right"/>
        </w:trPr>
        <w:tc>
          <w:tcPr>
            <w:tcW w:w="3118" w:type="dxa"/>
            <w:vAlign w:val="center"/>
          </w:tcPr>
          <w:p w14:paraId="75F8AC40" w14:textId="77777777" w:rsidR="008767BE" w:rsidRPr="002541BE" w:rsidRDefault="008767BE">
            <w:pPr>
              <w:snapToGrid w:val="0"/>
              <w:rPr>
                <w:rFonts w:ascii="Calibri" w:hAnsi="Calibri"/>
                <w:sz w:val="22"/>
                <w:szCs w:val="22"/>
              </w:rPr>
            </w:pPr>
          </w:p>
        </w:tc>
        <w:tc>
          <w:tcPr>
            <w:tcW w:w="1171" w:type="dxa"/>
            <w:tcBorders>
              <w:top w:val="single" w:sz="4" w:space="0" w:color="auto"/>
            </w:tcBorders>
          </w:tcPr>
          <w:p w14:paraId="5FF50909" w14:textId="77777777" w:rsidR="008767BE" w:rsidRPr="002541BE" w:rsidRDefault="008767BE">
            <w:pPr>
              <w:jc w:val="center"/>
              <w:rPr>
                <w:rFonts w:ascii="Calibri" w:hAnsi="Calibri"/>
                <w:sz w:val="15"/>
                <w:szCs w:val="15"/>
              </w:rPr>
            </w:pPr>
            <w:r w:rsidRPr="002541BE">
              <w:rPr>
                <w:rFonts w:ascii="Calibri" w:hAnsi="Calibri"/>
                <w:sz w:val="15"/>
                <w:szCs w:val="15"/>
              </w:rPr>
              <w:t>(parašas)</w:t>
            </w:r>
          </w:p>
        </w:tc>
        <w:tc>
          <w:tcPr>
            <w:tcW w:w="283" w:type="dxa"/>
          </w:tcPr>
          <w:p w14:paraId="56688CCA" w14:textId="77777777" w:rsidR="008767BE" w:rsidRPr="002541BE" w:rsidRDefault="008767BE">
            <w:pPr>
              <w:jc w:val="center"/>
              <w:rPr>
                <w:rFonts w:ascii="Calibri" w:hAnsi="Calibri"/>
                <w:sz w:val="15"/>
                <w:szCs w:val="15"/>
              </w:rPr>
            </w:pPr>
          </w:p>
        </w:tc>
        <w:tc>
          <w:tcPr>
            <w:tcW w:w="4970" w:type="dxa"/>
            <w:tcBorders>
              <w:top w:val="single" w:sz="4" w:space="0" w:color="auto"/>
            </w:tcBorders>
          </w:tcPr>
          <w:p w14:paraId="03EDF827" w14:textId="77777777" w:rsidR="008767BE" w:rsidRPr="002541BE" w:rsidRDefault="008767BE">
            <w:pPr>
              <w:jc w:val="center"/>
              <w:rPr>
                <w:rFonts w:ascii="Calibri" w:hAnsi="Calibri"/>
                <w:sz w:val="15"/>
                <w:szCs w:val="15"/>
              </w:rPr>
            </w:pPr>
            <w:r w:rsidRPr="002541BE">
              <w:rPr>
                <w:rFonts w:ascii="Calibri" w:hAnsi="Calibri"/>
                <w:sz w:val="15"/>
                <w:szCs w:val="15"/>
              </w:rPr>
              <w:t>(</w:t>
            </w:r>
            <w:r w:rsidRPr="002541BE">
              <w:rPr>
                <w:rFonts w:ascii="Calibri" w:hAnsi="Calibri" w:cs="Calibri"/>
                <w:sz w:val="16"/>
                <w:szCs w:val="16"/>
              </w:rPr>
              <w:t>įmonės pavadinimas, pareigos, vardas, pavardė</w:t>
            </w:r>
            <w:r w:rsidRPr="002541BE">
              <w:rPr>
                <w:rFonts w:ascii="Calibri" w:hAnsi="Calibri"/>
                <w:sz w:val="15"/>
                <w:szCs w:val="15"/>
              </w:rPr>
              <w:t>)</w:t>
            </w:r>
          </w:p>
        </w:tc>
      </w:tr>
    </w:tbl>
    <w:p w14:paraId="4D68C89F" w14:textId="77777777" w:rsidR="008767BE" w:rsidRPr="008A56D2" w:rsidRDefault="008767BE" w:rsidP="008767BE"/>
    <w:p w14:paraId="0501D7EC" w14:textId="72A9E761" w:rsidR="008767BE" w:rsidRDefault="00037D9D" w:rsidP="005F4C4E">
      <w:pPr>
        <w:rPr>
          <w:rFonts w:asciiTheme="minorHAnsi" w:hAnsiTheme="minorHAnsi" w:cs="Arial"/>
          <w:sz w:val="20"/>
          <w:szCs w:val="20"/>
        </w:rPr>
      </w:pPr>
      <w:r>
        <w:rPr>
          <w:rFonts w:asciiTheme="minorHAnsi" w:hAnsiTheme="minorHAnsi" w:cs="Arial"/>
          <w:sz w:val="20"/>
          <w:szCs w:val="20"/>
        </w:rPr>
        <w:br w:type="page"/>
      </w:r>
      <w:r w:rsidR="00B91503" w:rsidRPr="005252DE">
        <w:rPr>
          <w:rFonts w:asciiTheme="minorHAnsi" w:hAnsiTheme="minorHAnsi" w:cs="Arial"/>
          <w:sz w:val="20"/>
          <w:szCs w:val="20"/>
        </w:rPr>
        <w:lastRenderedPageBreak/>
        <w:t xml:space="preserve"> </w:t>
      </w:r>
    </w:p>
    <w:p w14:paraId="6688E7B5" w14:textId="358B9032" w:rsidR="00A55B39" w:rsidRPr="005252DE" w:rsidRDefault="00B91503" w:rsidP="00E02D41">
      <w:pPr>
        <w:ind w:left="7920" w:firstLine="720"/>
        <w:jc w:val="center"/>
        <w:rPr>
          <w:rFonts w:asciiTheme="minorHAnsi" w:hAnsiTheme="minorHAnsi" w:cs="Arial"/>
          <w:sz w:val="20"/>
          <w:szCs w:val="20"/>
        </w:rPr>
      </w:pPr>
      <w:r w:rsidRPr="005252DE">
        <w:rPr>
          <w:rFonts w:asciiTheme="minorHAnsi" w:hAnsiTheme="minorHAnsi" w:cs="Arial"/>
          <w:sz w:val="20"/>
          <w:szCs w:val="20"/>
        </w:rPr>
        <w:t xml:space="preserve">     </w:t>
      </w:r>
      <w:r w:rsidR="008767BE">
        <w:rPr>
          <w:rFonts w:asciiTheme="minorHAnsi" w:hAnsiTheme="minorHAnsi" w:cs="Arial"/>
          <w:sz w:val="20"/>
          <w:szCs w:val="20"/>
        </w:rPr>
        <w:t xml:space="preserve">SDP </w:t>
      </w:r>
      <w:r w:rsidR="00D6061F">
        <w:rPr>
          <w:rFonts w:asciiTheme="minorHAnsi" w:hAnsiTheme="minorHAnsi" w:cs="Arial"/>
          <w:sz w:val="20"/>
          <w:szCs w:val="20"/>
        </w:rPr>
        <w:t>17</w:t>
      </w:r>
    </w:p>
    <w:tbl>
      <w:tblPr>
        <w:tblW w:w="0" w:type="auto"/>
        <w:jc w:val="right"/>
        <w:tblLook w:val="04A0" w:firstRow="1" w:lastRow="0" w:firstColumn="1" w:lastColumn="0" w:noHBand="0" w:noVBand="1"/>
      </w:tblPr>
      <w:tblGrid>
        <w:gridCol w:w="5896"/>
        <w:gridCol w:w="677"/>
        <w:gridCol w:w="3208"/>
      </w:tblGrid>
      <w:tr w:rsidR="005F444C" w:rsidRPr="005F444C" w14:paraId="2536B4A3" w14:textId="77777777">
        <w:trPr>
          <w:jc w:val="right"/>
        </w:trPr>
        <w:tc>
          <w:tcPr>
            <w:tcW w:w="9781" w:type="dxa"/>
            <w:gridSpan w:val="3"/>
          </w:tcPr>
          <w:p w14:paraId="07460B93" w14:textId="77777777" w:rsidR="005F444C" w:rsidRPr="005F444C" w:rsidRDefault="005F444C" w:rsidP="008D6D12">
            <w:pPr>
              <w:pStyle w:val="Heading1"/>
              <w:rPr>
                <w:rFonts w:eastAsia="Calibri"/>
                <w:bCs/>
                <w:lang w:eastAsia="en-US"/>
              </w:rPr>
            </w:pPr>
            <w:bookmarkStart w:id="51" w:name="_Toc194408624"/>
            <w:bookmarkStart w:id="52" w:name="_Toc211407997"/>
            <w:r w:rsidRPr="005F444C">
              <w:rPr>
                <w:rFonts w:eastAsia="Calibri"/>
                <w:lang w:eastAsia="en-US"/>
              </w:rPr>
              <w:t>KONTROLĖS MATAVIMO KOLONĖLĖS PATIKRINIMO</w:t>
            </w:r>
            <w:bookmarkEnd w:id="51"/>
            <w:bookmarkEnd w:id="52"/>
          </w:p>
        </w:tc>
      </w:tr>
      <w:tr w:rsidR="005F444C" w:rsidRPr="005F444C" w14:paraId="7B70B28E" w14:textId="77777777">
        <w:trPr>
          <w:trHeight w:val="230"/>
          <w:jc w:val="right"/>
        </w:trPr>
        <w:tc>
          <w:tcPr>
            <w:tcW w:w="5896" w:type="dxa"/>
            <w:vAlign w:val="bottom"/>
          </w:tcPr>
          <w:p w14:paraId="3EBC8777" w14:textId="77777777" w:rsidR="005F444C" w:rsidRPr="005F444C" w:rsidRDefault="005F444C" w:rsidP="005F444C">
            <w:pPr>
              <w:suppressAutoHyphens w:val="0"/>
              <w:jc w:val="right"/>
              <w:rPr>
                <w:rFonts w:ascii="Calibri" w:eastAsia="Calibri" w:hAnsi="Calibri"/>
                <w:b/>
                <w:bCs/>
                <w:lang w:eastAsia="en-US"/>
              </w:rPr>
            </w:pPr>
            <w:r w:rsidRPr="005F444C">
              <w:rPr>
                <w:rFonts w:ascii="Calibri" w:eastAsia="Calibri" w:hAnsi="Calibri"/>
                <w:b/>
                <w:bCs/>
                <w:lang w:eastAsia="en-US"/>
              </w:rPr>
              <w:t>PROTOKOLAS Nr.</w:t>
            </w:r>
          </w:p>
        </w:tc>
        <w:tc>
          <w:tcPr>
            <w:tcW w:w="677" w:type="dxa"/>
            <w:vAlign w:val="bottom"/>
          </w:tcPr>
          <w:p w14:paraId="61A5A730" w14:textId="77777777" w:rsidR="005F444C" w:rsidRPr="005F444C" w:rsidRDefault="005F444C" w:rsidP="005F444C">
            <w:pPr>
              <w:suppressAutoHyphens w:val="0"/>
              <w:jc w:val="center"/>
              <w:rPr>
                <w:rFonts w:ascii="Calibri" w:eastAsia="Calibri" w:hAnsi="Calibri"/>
                <w:b/>
                <w:bCs/>
                <w:lang w:eastAsia="en-US"/>
              </w:rPr>
            </w:pPr>
          </w:p>
        </w:tc>
        <w:tc>
          <w:tcPr>
            <w:tcW w:w="3208" w:type="dxa"/>
          </w:tcPr>
          <w:p w14:paraId="2B0BB6CD" w14:textId="77777777" w:rsidR="005F444C" w:rsidRPr="005F444C" w:rsidRDefault="005F444C" w:rsidP="005F444C">
            <w:pPr>
              <w:suppressAutoHyphens w:val="0"/>
              <w:rPr>
                <w:rFonts w:ascii="Calibri" w:eastAsia="Calibri" w:hAnsi="Calibri"/>
                <w:b/>
                <w:bCs/>
                <w:lang w:eastAsia="en-US"/>
              </w:rPr>
            </w:pPr>
          </w:p>
        </w:tc>
      </w:tr>
    </w:tbl>
    <w:p w14:paraId="2D7EFADB" w14:textId="77777777" w:rsidR="005F444C" w:rsidRPr="005F444C" w:rsidRDefault="005F444C" w:rsidP="005F444C">
      <w:pPr>
        <w:suppressAutoHyphens w:val="0"/>
        <w:rPr>
          <w:rFonts w:ascii="Calibri" w:eastAsia="Calibri" w:hAnsi="Calibri"/>
          <w:sz w:val="16"/>
          <w:szCs w:val="22"/>
          <w:lang w:eastAsia="en-US"/>
        </w:rPr>
      </w:pPr>
    </w:p>
    <w:tbl>
      <w:tblPr>
        <w:tblStyle w:val="TableGrid2"/>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F444C" w:rsidRPr="005F444C" w14:paraId="3E00933F" w14:textId="77777777">
        <w:trPr>
          <w:trHeight w:val="534"/>
          <w:jc w:val="right"/>
        </w:trPr>
        <w:tc>
          <w:tcPr>
            <w:tcW w:w="9781" w:type="dxa"/>
            <w:tcBorders>
              <w:bottom w:val="single" w:sz="4" w:space="0" w:color="auto"/>
            </w:tcBorders>
            <w:vAlign w:val="bottom"/>
          </w:tcPr>
          <w:p w14:paraId="7B6A7467" w14:textId="77777777" w:rsidR="005F444C" w:rsidRPr="005F444C" w:rsidRDefault="005F444C" w:rsidP="005F444C">
            <w:pPr>
              <w:suppressAutoHyphens w:val="0"/>
              <w:jc w:val="center"/>
              <w:rPr>
                <w:rFonts w:ascii="Calibri" w:hAnsi="Calibri" w:cs="Arial"/>
                <w:sz w:val="22"/>
                <w:szCs w:val="18"/>
                <w:lang w:eastAsia="lt-LT"/>
              </w:rPr>
            </w:pPr>
          </w:p>
        </w:tc>
      </w:tr>
      <w:tr w:rsidR="005F444C" w:rsidRPr="005F444C" w14:paraId="088B8601" w14:textId="77777777">
        <w:trPr>
          <w:jc w:val="right"/>
        </w:trPr>
        <w:tc>
          <w:tcPr>
            <w:tcW w:w="9781" w:type="dxa"/>
            <w:tcBorders>
              <w:top w:val="single" w:sz="4" w:space="0" w:color="auto"/>
            </w:tcBorders>
          </w:tcPr>
          <w:p w14:paraId="371DAD3B" w14:textId="77777777" w:rsidR="005F444C" w:rsidRPr="005F444C" w:rsidRDefault="005F444C" w:rsidP="005F444C">
            <w:pPr>
              <w:suppressAutoHyphens w:val="0"/>
              <w:jc w:val="center"/>
              <w:rPr>
                <w:rFonts w:ascii="Calibri" w:hAnsi="Calibri" w:cs="Arial"/>
                <w:sz w:val="18"/>
                <w:szCs w:val="18"/>
                <w:lang w:eastAsia="lt-LT"/>
              </w:rPr>
            </w:pPr>
            <w:r w:rsidRPr="005F444C">
              <w:rPr>
                <w:rFonts w:ascii="Calibri" w:hAnsi="Calibri" w:cs="Arial"/>
                <w:sz w:val="16"/>
                <w:szCs w:val="18"/>
                <w:lang w:eastAsia="lt-LT"/>
              </w:rPr>
              <w:t>(statinio, konstrukcijų pavadinimas ir vieta)</w:t>
            </w:r>
          </w:p>
        </w:tc>
      </w:tr>
    </w:tbl>
    <w:p w14:paraId="6BA09879" w14:textId="77777777" w:rsidR="005F444C" w:rsidRPr="005F444C" w:rsidRDefault="005F444C" w:rsidP="005F444C">
      <w:pPr>
        <w:suppressAutoHyphens w:val="0"/>
        <w:rPr>
          <w:rFonts w:ascii="Calibri" w:eastAsia="Calibri" w:hAnsi="Calibri"/>
          <w:sz w:val="16"/>
          <w:szCs w:val="22"/>
          <w:lang w:eastAsia="en-US"/>
        </w:rPr>
      </w:pPr>
    </w:p>
    <w:tbl>
      <w:tblPr>
        <w:tblStyle w:val="TableGrid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tblGrid>
      <w:tr w:rsidR="005F444C" w:rsidRPr="005F444C" w14:paraId="08A1C36A" w14:textId="77777777">
        <w:trPr>
          <w:jc w:val="right"/>
        </w:trPr>
        <w:tc>
          <w:tcPr>
            <w:tcW w:w="1560" w:type="dxa"/>
            <w:tcBorders>
              <w:bottom w:val="single" w:sz="4" w:space="0" w:color="auto"/>
            </w:tcBorders>
          </w:tcPr>
          <w:p w14:paraId="0B063812" w14:textId="77777777" w:rsidR="005F444C" w:rsidRPr="004C7512" w:rsidRDefault="005F444C" w:rsidP="005F444C">
            <w:pPr>
              <w:suppressAutoHyphens w:val="0"/>
              <w:spacing w:after="200" w:line="276" w:lineRule="auto"/>
              <w:jc w:val="center"/>
              <w:rPr>
                <w:rFonts w:ascii="Calibri" w:hAnsi="Calibri" w:cs="Arial"/>
                <w:sz w:val="22"/>
                <w:szCs w:val="22"/>
                <w:lang w:val="it-IT" w:eastAsia="lt-LT"/>
              </w:rPr>
            </w:pPr>
          </w:p>
        </w:tc>
      </w:tr>
      <w:tr w:rsidR="005F444C" w:rsidRPr="005F444C" w14:paraId="62E57A24" w14:textId="77777777">
        <w:trPr>
          <w:jc w:val="right"/>
        </w:trPr>
        <w:tc>
          <w:tcPr>
            <w:tcW w:w="1560" w:type="dxa"/>
            <w:tcBorders>
              <w:top w:val="single" w:sz="4" w:space="0" w:color="auto"/>
            </w:tcBorders>
          </w:tcPr>
          <w:p w14:paraId="40D267D0" w14:textId="77777777" w:rsidR="005F444C" w:rsidRPr="005F444C" w:rsidRDefault="005F444C" w:rsidP="005F444C">
            <w:pPr>
              <w:suppressAutoHyphens w:val="0"/>
              <w:spacing w:after="200" w:line="276" w:lineRule="auto"/>
              <w:jc w:val="center"/>
              <w:rPr>
                <w:rFonts w:ascii="Calibri" w:hAnsi="Calibri" w:cs="Arial"/>
                <w:sz w:val="22"/>
                <w:szCs w:val="22"/>
                <w:lang w:val="en-US" w:eastAsia="lt-LT"/>
              </w:rPr>
            </w:pPr>
            <w:r w:rsidRPr="005F444C">
              <w:rPr>
                <w:rFonts w:ascii="Calibri" w:hAnsi="Calibri" w:cs="Arial"/>
                <w:sz w:val="16"/>
                <w:szCs w:val="22"/>
                <w:lang w:val="en-US" w:eastAsia="lt-LT"/>
              </w:rPr>
              <w:t>(data)</w:t>
            </w:r>
          </w:p>
        </w:tc>
      </w:tr>
    </w:tbl>
    <w:p w14:paraId="188BA048" w14:textId="77777777" w:rsidR="005F444C" w:rsidRPr="005F444C" w:rsidRDefault="005F444C" w:rsidP="005F444C">
      <w:pPr>
        <w:suppressAutoHyphens w:val="0"/>
        <w:rPr>
          <w:rFonts w:ascii="Calibri" w:eastAsia="Calibri" w:hAnsi="Calibri"/>
          <w:sz w:val="16"/>
          <w:szCs w:val="22"/>
          <w:lang w:eastAsia="en-US"/>
        </w:rPr>
      </w:pPr>
    </w:p>
    <w:tbl>
      <w:tblPr>
        <w:tblStyle w:val="TableGrid2"/>
        <w:tblW w:w="9781" w:type="dxa"/>
        <w:jc w:val="right"/>
        <w:tblCellMar>
          <w:left w:w="0" w:type="dxa"/>
          <w:right w:w="0" w:type="dxa"/>
        </w:tblCellMar>
        <w:tblLook w:val="04A0" w:firstRow="1" w:lastRow="0" w:firstColumn="1" w:lastColumn="0" w:noHBand="0" w:noVBand="1"/>
      </w:tblPr>
      <w:tblGrid>
        <w:gridCol w:w="851"/>
        <w:gridCol w:w="1701"/>
        <w:gridCol w:w="1134"/>
        <w:gridCol w:w="1559"/>
        <w:gridCol w:w="4536"/>
      </w:tblGrid>
      <w:tr w:rsidR="005F444C" w:rsidRPr="005F444C" w14:paraId="14E7FEDD" w14:textId="77777777">
        <w:trPr>
          <w:jc w:val="right"/>
        </w:trPr>
        <w:tc>
          <w:tcPr>
            <w:tcW w:w="851" w:type="dxa"/>
            <w:tcBorders>
              <w:top w:val="nil"/>
              <w:left w:val="nil"/>
              <w:bottom w:val="nil"/>
              <w:right w:val="nil"/>
            </w:tcBorders>
          </w:tcPr>
          <w:p w14:paraId="3F909E88" w14:textId="77777777" w:rsidR="005F444C" w:rsidRPr="005F444C" w:rsidRDefault="005F444C" w:rsidP="005F444C">
            <w:pPr>
              <w:suppressAutoHyphens w:val="0"/>
              <w:rPr>
                <w:rFonts w:ascii="Calibri" w:eastAsia="Calibri" w:hAnsi="Calibri"/>
                <w:sz w:val="22"/>
                <w:szCs w:val="22"/>
                <w:lang w:eastAsia="en-US"/>
              </w:rPr>
            </w:pPr>
            <w:r w:rsidRPr="005F444C">
              <w:rPr>
                <w:rFonts w:ascii="Calibri" w:eastAsia="Calibri" w:hAnsi="Calibri"/>
                <w:sz w:val="22"/>
                <w:szCs w:val="22"/>
                <w:lang w:eastAsia="en-US"/>
              </w:rPr>
              <w:t>KMK Nr.</w:t>
            </w:r>
          </w:p>
        </w:tc>
        <w:tc>
          <w:tcPr>
            <w:tcW w:w="1701" w:type="dxa"/>
            <w:tcBorders>
              <w:top w:val="nil"/>
              <w:left w:val="nil"/>
              <w:bottom w:val="single" w:sz="4" w:space="0" w:color="auto"/>
              <w:right w:val="nil"/>
            </w:tcBorders>
          </w:tcPr>
          <w:p w14:paraId="2A1E9FF9" w14:textId="77777777" w:rsidR="005F444C" w:rsidRPr="005F444C" w:rsidRDefault="005F444C" w:rsidP="005F444C">
            <w:pPr>
              <w:suppressAutoHyphens w:val="0"/>
              <w:jc w:val="center"/>
              <w:rPr>
                <w:rFonts w:ascii="Calibri" w:eastAsia="Calibri" w:hAnsi="Calibri"/>
                <w:sz w:val="22"/>
                <w:szCs w:val="22"/>
                <w:lang w:eastAsia="en-US"/>
              </w:rPr>
            </w:pPr>
          </w:p>
        </w:tc>
        <w:tc>
          <w:tcPr>
            <w:tcW w:w="1134" w:type="dxa"/>
            <w:tcBorders>
              <w:top w:val="nil"/>
              <w:left w:val="nil"/>
              <w:bottom w:val="nil"/>
              <w:right w:val="nil"/>
            </w:tcBorders>
          </w:tcPr>
          <w:p w14:paraId="73EBE1C1"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 KMK tipas:</w:t>
            </w:r>
          </w:p>
        </w:tc>
        <w:tc>
          <w:tcPr>
            <w:tcW w:w="1559" w:type="dxa"/>
            <w:tcBorders>
              <w:top w:val="nil"/>
              <w:left w:val="nil"/>
              <w:bottom w:val="single" w:sz="4" w:space="0" w:color="auto"/>
              <w:right w:val="nil"/>
            </w:tcBorders>
          </w:tcPr>
          <w:p w14:paraId="3B40A233" w14:textId="77777777" w:rsidR="005F444C" w:rsidRPr="005F444C" w:rsidRDefault="005F444C" w:rsidP="005F444C">
            <w:pPr>
              <w:suppressAutoHyphens w:val="0"/>
              <w:jc w:val="center"/>
              <w:rPr>
                <w:rFonts w:ascii="Calibri" w:eastAsia="Calibri" w:hAnsi="Calibri"/>
                <w:sz w:val="22"/>
                <w:szCs w:val="22"/>
                <w:lang w:eastAsia="en-US"/>
              </w:rPr>
            </w:pPr>
          </w:p>
        </w:tc>
        <w:tc>
          <w:tcPr>
            <w:tcW w:w="4536" w:type="dxa"/>
            <w:tcBorders>
              <w:top w:val="nil"/>
              <w:left w:val="nil"/>
              <w:bottom w:val="nil"/>
              <w:right w:val="nil"/>
            </w:tcBorders>
          </w:tcPr>
          <w:p w14:paraId="399B4662" w14:textId="77777777" w:rsidR="005F444C" w:rsidRPr="005F444C" w:rsidRDefault="005F444C" w:rsidP="005F444C">
            <w:pPr>
              <w:suppressAutoHyphens w:val="0"/>
              <w:rPr>
                <w:rFonts w:ascii="Calibri" w:eastAsia="Calibri" w:hAnsi="Calibri"/>
                <w:sz w:val="22"/>
                <w:szCs w:val="22"/>
                <w:lang w:eastAsia="en-US"/>
              </w:rPr>
            </w:pPr>
            <w:r w:rsidRPr="005F444C">
              <w:rPr>
                <w:rFonts w:ascii="Calibri" w:eastAsia="Calibri" w:hAnsi="Calibri"/>
                <w:sz w:val="22"/>
                <w:szCs w:val="22"/>
                <w:lang w:eastAsia="en-US"/>
              </w:rPr>
              <w:t>;</w:t>
            </w:r>
          </w:p>
        </w:tc>
      </w:tr>
    </w:tbl>
    <w:p w14:paraId="23290EEC" w14:textId="77777777" w:rsidR="005F444C" w:rsidRPr="005F444C" w:rsidRDefault="005F444C" w:rsidP="005F444C">
      <w:pPr>
        <w:suppressAutoHyphens w:val="0"/>
        <w:rPr>
          <w:rFonts w:ascii="Calibri" w:eastAsia="Calibri" w:hAnsi="Calibri"/>
          <w:sz w:val="16"/>
          <w:szCs w:val="22"/>
          <w:lang w:val="en-US" w:eastAsia="en-US"/>
        </w:rPr>
      </w:pPr>
    </w:p>
    <w:tbl>
      <w:tblPr>
        <w:tblStyle w:val="TableGrid2"/>
        <w:tblW w:w="9757" w:type="dxa"/>
        <w:jc w:val="right"/>
        <w:tblCellMar>
          <w:left w:w="0" w:type="dxa"/>
          <w:right w:w="0" w:type="dxa"/>
        </w:tblCellMar>
        <w:tblLook w:val="04A0" w:firstRow="1" w:lastRow="0" w:firstColumn="1" w:lastColumn="0" w:noHBand="0" w:noVBand="1"/>
      </w:tblPr>
      <w:tblGrid>
        <w:gridCol w:w="2181"/>
        <w:gridCol w:w="1359"/>
        <w:gridCol w:w="1559"/>
        <w:gridCol w:w="1562"/>
        <w:gridCol w:w="425"/>
        <w:gridCol w:w="1703"/>
        <w:gridCol w:w="968"/>
      </w:tblGrid>
      <w:tr w:rsidR="005F444C" w:rsidRPr="005F444C" w14:paraId="077C4021" w14:textId="77777777">
        <w:trPr>
          <w:jc w:val="right"/>
        </w:trPr>
        <w:tc>
          <w:tcPr>
            <w:tcW w:w="2181" w:type="dxa"/>
            <w:tcBorders>
              <w:top w:val="nil"/>
              <w:left w:val="nil"/>
              <w:bottom w:val="nil"/>
              <w:right w:val="nil"/>
            </w:tcBorders>
          </w:tcPr>
          <w:p w14:paraId="792E34C5" w14:textId="77777777" w:rsidR="005F444C" w:rsidRPr="005F444C" w:rsidRDefault="005F444C" w:rsidP="005F444C">
            <w:pPr>
              <w:suppressAutoHyphens w:val="0"/>
              <w:ind w:left="338" w:hanging="338"/>
              <w:jc w:val="center"/>
              <w:rPr>
                <w:rFonts w:ascii="Calibri" w:eastAsia="Calibri" w:hAnsi="Calibri"/>
                <w:sz w:val="22"/>
                <w:szCs w:val="22"/>
                <w:lang w:eastAsia="en-US"/>
              </w:rPr>
            </w:pPr>
            <w:r w:rsidRPr="005F444C">
              <w:rPr>
                <w:rFonts w:ascii="Calibri" w:eastAsia="Calibri" w:hAnsi="Calibri"/>
                <w:sz w:val="22"/>
                <w:szCs w:val="22"/>
                <w:lang w:eastAsia="en-US"/>
              </w:rPr>
              <w:t>KMK įrengimo vieta: PK</w:t>
            </w:r>
          </w:p>
        </w:tc>
        <w:tc>
          <w:tcPr>
            <w:tcW w:w="1359" w:type="dxa"/>
            <w:tcBorders>
              <w:top w:val="nil"/>
              <w:left w:val="nil"/>
              <w:bottom w:val="single" w:sz="4" w:space="0" w:color="auto"/>
              <w:right w:val="nil"/>
            </w:tcBorders>
          </w:tcPr>
          <w:p w14:paraId="7CAB5CE1" w14:textId="77777777" w:rsidR="005F444C" w:rsidRPr="005F444C" w:rsidRDefault="005F444C" w:rsidP="005F444C">
            <w:pPr>
              <w:suppressAutoHyphens w:val="0"/>
              <w:ind w:left="338" w:hanging="338"/>
              <w:jc w:val="center"/>
              <w:rPr>
                <w:rFonts w:ascii="Calibri" w:eastAsia="Calibri" w:hAnsi="Calibri"/>
                <w:sz w:val="22"/>
                <w:szCs w:val="22"/>
                <w:lang w:eastAsia="en-US"/>
              </w:rPr>
            </w:pPr>
          </w:p>
        </w:tc>
        <w:tc>
          <w:tcPr>
            <w:tcW w:w="1559" w:type="dxa"/>
            <w:tcBorders>
              <w:top w:val="nil"/>
              <w:left w:val="nil"/>
              <w:bottom w:val="nil"/>
              <w:right w:val="nil"/>
            </w:tcBorders>
          </w:tcPr>
          <w:p w14:paraId="5517128E" w14:textId="77777777" w:rsidR="005F444C" w:rsidRPr="005F444C" w:rsidRDefault="005F444C" w:rsidP="005F444C">
            <w:pPr>
              <w:suppressAutoHyphens w:val="0"/>
              <w:ind w:left="338" w:hanging="338"/>
              <w:jc w:val="center"/>
              <w:rPr>
                <w:rFonts w:ascii="Calibri" w:eastAsia="Calibri" w:hAnsi="Calibri"/>
                <w:sz w:val="22"/>
                <w:szCs w:val="22"/>
                <w:lang w:eastAsia="en-US"/>
              </w:rPr>
            </w:pPr>
            <w:r w:rsidRPr="005F444C">
              <w:rPr>
                <w:rFonts w:ascii="Calibri" w:eastAsia="Calibri" w:hAnsi="Calibri"/>
                <w:sz w:val="22"/>
                <w:szCs w:val="22"/>
                <w:lang w:eastAsia="en-US"/>
              </w:rPr>
              <w:t>; Koordinatės: X=</w:t>
            </w:r>
          </w:p>
        </w:tc>
        <w:tc>
          <w:tcPr>
            <w:tcW w:w="1562" w:type="dxa"/>
            <w:tcBorders>
              <w:top w:val="nil"/>
              <w:left w:val="nil"/>
              <w:bottom w:val="single" w:sz="4" w:space="0" w:color="auto"/>
              <w:right w:val="nil"/>
            </w:tcBorders>
          </w:tcPr>
          <w:p w14:paraId="712FC44C" w14:textId="77777777" w:rsidR="005F444C" w:rsidRPr="005F444C" w:rsidRDefault="005F444C" w:rsidP="005F444C">
            <w:pPr>
              <w:suppressAutoHyphens w:val="0"/>
              <w:ind w:left="338" w:hanging="338"/>
              <w:jc w:val="center"/>
              <w:rPr>
                <w:rFonts w:ascii="Calibri" w:eastAsia="Calibri" w:hAnsi="Calibri"/>
                <w:sz w:val="22"/>
                <w:szCs w:val="22"/>
                <w:lang w:eastAsia="en-US"/>
              </w:rPr>
            </w:pPr>
          </w:p>
        </w:tc>
        <w:tc>
          <w:tcPr>
            <w:tcW w:w="425" w:type="dxa"/>
            <w:tcBorders>
              <w:top w:val="nil"/>
              <w:left w:val="nil"/>
              <w:bottom w:val="nil"/>
              <w:right w:val="nil"/>
            </w:tcBorders>
          </w:tcPr>
          <w:p w14:paraId="508A9B55"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 Y=</w:t>
            </w:r>
          </w:p>
        </w:tc>
        <w:tc>
          <w:tcPr>
            <w:tcW w:w="1703" w:type="dxa"/>
            <w:tcBorders>
              <w:top w:val="nil"/>
              <w:left w:val="nil"/>
              <w:bottom w:val="single" w:sz="4" w:space="0" w:color="auto"/>
              <w:right w:val="nil"/>
            </w:tcBorders>
          </w:tcPr>
          <w:p w14:paraId="7075F24E" w14:textId="77777777" w:rsidR="005F444C" w:rsidRPr="005F444C" w:rsidRDefault="005F444C" w:rsidP="005F444C">
            <w:pPr>
              <w:suppressAutoHyphens w:val="0"/>
              <w:ind w:left="338" w:hanging="338"/>
              <w:jc w:val="center"/>
              <w:rPr>
                <w:rFonts w:ascii="Calibri" w:eastAsia="Calibri" w:hAnsi="Calibri"/>
                <w:sz w:val="22"/>
                <w:szCs w:val="22"/>
                <w:lang w:eastAsia="en-US"/>
              </w:rPr>
            </w:pPr>
          </w:p>
        </w:tc>
        <w:tc>
          <w:tcPr>
            <w:tcW w:w="968" w:type="dxa"/>
            <w:tcBorders>
              <w:top w:val="nil"/>
              <w:left w:val="nil"/>
              <w:bottom w:val="nil"/>
              <w:right w:val="nil"/>
            </w:tcBorders>
          </w:tcPr>
          <w:p w14:paraId="77DD7FC9" w14:textId="77777777" w:rsidR="005F444C" w:rsidRPr="005F444C" w:rsidRDefault="005F444C" w:rsidP="005F444C">
            <w:pPr>
              <w:suppressAutoHyphens w:val="0"/>
              <w:ind w:left="338" w:hanging="338"/>
              <w:rPr>
                <w:rFonts w:ascii="Calibri" w:eastAsia="Calibri" w:hAnsi="Calibri"/>
                <w:sz w:val="22"/>
                <w:szCs w:val="22"/>
                <w:lang w:eastAsia="en-US"/>
              </w:rPr>
            </w:pPr>
            <w:r w:rsidRPr="005F444C">
              <w:rPr>
                <w:rFonts w:ascii="Calibri" w:eastAsia="Calibri" w:hAnsi="Calibri"/>
                <w:sz w:val="22"/>
                <w:szCs w:val="22"/>
                <w:lang w:eastAsia="en-US"/>
              </w:rPr>
              <w:t>.</w:t>
            </w:r>
          </w:p>
        </w:tc>
      </w:tr>
    </w:tbl>
    <w:p w14:paraId="44B4DA13" w14:textId="77777777" w:rsidR="005F444C" w:rsidRPr="005F444C" w:rsidRDefault="005F444C" w:rsidP="005F444C">
      <w:pPr>
        <w:suppressAutoHyphens w:val="0"/>
        <w:rPr>
          <w:rFonts w:ascii="Calibri" w:eastAsia="Calibri" w:hAnsi="Calibri"/>
          <w:sz w:val="16"/>
          <w:szCs w:val="22"/>
          <w:lang w:eastAsia="en-US"/>
        </w:rPr>
      </w:pPr>
    </w:p>
    <w:tbl>
      <w:tblPr>
        <w:tblStyle w:val="TableGrid2"/>
        <w:tblW w:w="9781" w:type="dxa"/>
        <w:jc w:val="right"/>
        <w:tblCellMar>
          <w:left w:w="0" w:type="dxa"/>
          <w:right w:w="0" w:type="dxa"/>
        </w:tblCellMar>
        <w:tblLook w:val="04A0" w:firstRow="1" w:lastRow="0" w:firstColumn="1" w:lastColumn="0" w:noHBand="0" w:noVBand="1"/>
      </w:tblPr>
      <w:tblGrid>
        <w:gridCol w:w="2977"/>
        <w:gridCol w:w="3119"/>
        <w:gridCol w:w="1275"/>
        <w:gridCol w:w="2410"/>
      </w:tblGrid>
      <w:tr w:rsidR="005F444C" w:rsidRPr="005F444C" w14:paraId="02820E66" w14:textId="77777777">
        <w:trPr>
          <w:jc w:val="right"/>
        </w:trPr>
        <w:tc>
          <w:tcPr>
            <w:tcW w:w="2977" w:type="dxa"/>
            <w:tcBorders>
              <w:top w:val="nil"/>
              <w:left w:val="nil"/>
              <w:bottom w:val="nil"/>
              <w:right w:val="nil"/>
            </w:tcBorders>
          </w:tcPr>
          <w:p w14:paraId="691EEB8F" w14:textId="77777777" w:rsidR="005F444C" w:rsidRPr="005F444C" w:rsidRDefault="005F444C" w:rsidP="005F444C">
            <w:pPr>
              <w:suppressAutoHyphens w:val="0"/>
              <w:rPr>
                <w:rFonts w:ascii="Calibri" w:eastAsia="Calibri" w:hAnsi="Calibri"/>
                <w:sz w:val="22"/>
                <w:szCs w:val="22"/>
                <w:lang w:eastAsia="en-US"/>
              </w:rPr>
            </w:pPr>
            <w:r w:rsidRPr="005F444C">
              <w:rPr>
                <w:rFonts w:ascii="Calibri" w:eastAsia="Calibri" w:hAnsi="Calibri"/>
                <w:sz w:val="22"/>
                <w:szCs w:val="22"/>
                <w:lang w:eastAsia="en-US"/>
              </w:rPr>
              <w:t>Darbai atlikti pagal: projektą Nr.</w:t>
            </w:r>
          </w:p>
        </w:tc>
        <w:tc>
          <w:tcPr>
            <w:tcW w:w="3119" w:type="dxa"/>
            <w:tcBorders>
              <w:top w:val="nil"/>
              <w:left w:val="nil"/>
              <w:bottom w:val="single" w:sz="4" w:space="0" w:color="auto"/>
              <w:right w:val="nil"/>
            </w:tcBorders>
          </w:tcPr>
          <w:p w14:paraId="623FB2ED" w14:textId="77777777" w:rsidR="005F444C" w:rsidRPr="005F444C" w:rsidRDefault="005F444C" w:rsidP="005F444C">
            <w:pPr>
              <w:suppressAutoHyphens w:val="0"/>
              <w:jc w:val="center"/>
              <w:rPr>
                <w:rFonts w:ascii="Calibri" w:eastAsia="Calibri" w:hAnsi="Calibri"/>
                <w:sz w:val="22"/>
                <w:szCs w:val="22"/>
                <w:lang w:eastAsia="en-US"/>
              </w:rPr>
            </w:pPr>
          </w:p>
        </w:tc>
        <w:tc>
          <w:tcPr>
            <w:tcW w:w="1275" w:type="dxa"/>
            <w:tcBorders>
              <w:top w:val="nil"/>
              <w:left w:val="nil"/>
              <w:bottom w:val="nil"/>
              <w:right w:val="nil"/>
            </w:tcBorders>
          </w:tcPr>
          <w:p w14:paraId="40C0101B"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Brėžinių Nr.</w:t>
            </w:r>
          </w:p>
        </w:tc>
        <w:tc>
          <w:tcPr>
            <w:tcW w:w="2410" w:type="dxa"/>
            <w:tcBorders>
              <w:top w:val="nil"/>
              <w:left w:val="nil"/>
              <w:bottom w:val="single" w:sz="4" w:space="0" w:color="auto"/>
              <w:right w:val="nil"/>
            </w:tcBorders>
          </w:tcPr>
          <w:p w14:paraId="2336A5C4" w14:textId="77777777" w:rsidR="005F444C" w:rsidRPr="005F444C" w:rsidRDefault="005F444C" w:rsidP="005F444C">
            <w:pPr>
              <w:suppressAutoHyphens w:val="0"/>
              <w:jc w:val="center"/>
              <w:rPr>
                <w:rFonts w:ascii="Calibri" w:eastAsia="Calibri" w:hAnsi="Calibri"/>
                <w:sz w:val="22"/>
                <w:szCs w:val="22"/>
                <w:lang w:eastAsia="en-US"/>
              </w:rPr>
            </w:pPr>
          </w:p>
        </w:tc>
      </w:tr>
    </w:tbl>
    <w:p w14:paraId="526F0963" w14:textId="77777777" w:rsidR="005F444C" w:rsidRPr="005F444C" w:rsidRDefault="005F444C" w:rsidP="005F444C">
      <w:pPr>
        <w:suppressAutoHyphens w:val="0"/>
        <w:rPr>
          <w:rFonts w:ascii="Calibri" w:eastAsia="Calibri" w:hAnsi="Calibri"/>
          <w:sz w:val="16"/>
          <w:szCs w:val="22"/>
          <w:lang w:eastAsia="en-US"/>
        </w:rPr>
      </w:pPr>
    </w:p>
    <w:tbl>
      <w:tblPr>
        <w:tblW w:w="977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6"/>
        <w:gridCol w:w="814"/>
        <w:gridCol w:w="454"/>
        <w:gridCol w:w="296"/>
        <w:gridCol w:w="850"/>
        <w:gridCol w:w="709"/>
        <w:gridCol w:w="567"/>
        <w:gridCol w:w="567"/>
        <w:gridCol w:w="567"/>
        <w:gridCol w:w="567"/>
        <w:gridCol w:w="567"/>
        <w:gridCol w:w="567"/>
        <w:gridCol w:w="567"/>
        <w:gridCol w:w="558"/>
        <w:gridCol w:w="558"/>
        <w:gridCol w:w="572"/>
        <w:gridCol w:w="438"/>
        <w:gridCol w:w="142"/>
      </w:tblGrid>
      <w:tr w:rsidR="005F444C" w:rsidRPr="005F444C" w14:paraId="7DA221FE" w14:textId="77777777">
        <w:trPr>
          <w:jc w:val="right"/>
        </w:trPr>
        <w:tc>
          <w:tcPr>
            <w:tcW w:w="9776" w:type="dxa"/>
            <w:gridSpan w:val="18"/>
            <w:vAlign w:val="center"/>
          </w:tcPr>
          <w:p w14:paraId="08C80CDD"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IKI 1000V ĮTAMPOS KABELIŲ IR INSTALIACIJOS VARŽŲ MATAVIMAS MEGOMMETRU</w:t>
            </w:r>
          </w:p>
        </w:tc>
      </w:tr>
      <w:tr w:rsidR="005F444C" w:rsidRPr="005F444C" w14:paraId="003ACE6E" w14:textId="77777777">
        <w:trPr>
          <w:jc w:val="right"/>
        </w:trPr>
        <w:tc>
          <w:tcPr>
            <w:tcW w:w="416" w:type="dxa"/>
            <w:vMerge w:val="restart"/>
            <w:vAlign w:val="center"/>
          </w:tcPr>
          <w:p w14:paraId="4FFF17D1"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Eil. Nr.</w:t>
            </w:r>
          </w:p>
        </w:tc>
        <w:tc>
          <w:tcPr>
            <w:tcW w:w="814" w:type="dxa"/>
            <w:vMerge w:val="restart"/>
            <w:vAlign w:val="center"/>
          </w:tcPr>
          <w:p w14:paraId="08418139"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Kabelio numeris pagal schemą</w:t>
            </w:r>
          </w:p>
        </w:tc>
        <w:tc>
          <w:tcPr>
            <w:tcW w:w="2309" w:type="dxa"/>
            <w:gridSpan w:val="4"/>
          </w:tcPr>
          <w:p w14:paraId="5407287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Grandinės charakteristika</w:t>
            </w:r>
          </w:p>
        </w:tc>
        <w:tc>
          <w:tcPr>
            <w:tcW w:w="6237" w:type="dxa"/>
            <w:gridSpan w:val="12"/>
            <w:vAlign w:val="center"/>
          </w:tcPr>
          <w:p w14:paraId="31A774DB"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Izoliacijos varža, MΩ</w:t>
            </w:r>
          </w:p>
        </w:tc>
      </w:tr>
      <w:tr w:rsidR="005F444C" w:rsidRPr="005F444C" w14:paraId="67367BFC" w14:textId="77777777">
        <w:trPr>
          <w:jc w:val="right"/>
        </w:trPr>
        <w:tc>
          <w:tcPr>
            <w:tcW w:w="416" w:type="dxa"/>
            <w:vMerge/>
          </w:tcPr>
          <w:p w14:paraId="6B0DEF68" w14:textId="77777777" w:rsidR="005F444C" w:rsidRPr="005F444C" w:rsidRDefault="005F444C" w:rsidP="005F444C">
            <w:pPr>
              <w:suppressAutoHyphens w:val="0"/>
              <w:jc w:val="center"/>
              <w:rPr>
                <w:rFonts w:ascii="Calibri" w:eastAsia="Calibri" w:hAnsi="Calibri"/>
                <w:sz w:val="20"/>
                <w:szCs w:val="20"/>
                <w:lang w:eastAsia="en-US"/>
              </w:rPr>
            </w:pPr>
          </w:p>
        </w:tc>
        <w:tc>
          <w:tcPr>
            <w:tcW w:w="814" w:type="dxa"/>
            <w:vMerge/>
          </w:tcPr>
          <w:p w14:paraId="10A65163"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vMerge w:val="restart"/>
            <w:vAlign w:val="center"/>
          </w:tcPr>
          <w:p w14:paraId="578CF457"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Laido kabelio markė</w:t>
            </w:r>
          </w:p>
        </w:tc>
        <w:tc>
          <w:tcPr>
            <w:tcW w:w="850" w:type="dxa"/>
            <w:vMerge w:val="restart"/>
          </w:tcPr>
          <w:p w14:paraId="5586A258" w14:textId="77777777" w:rsidR="005F444C" w:rsidRPr="005F444C" w:rsidRDefault="005F444C" w:rsidP="005F444C">
            <w:pPr>
              <w:suppressAutoHyphens w:val="0"/>
              <w:jc w:val="center"/>
              <w:rPr>
                <w:rFonts w:ascii="Calibri" w:eastAsia="Calibri" w:hAnsi="Calibri"/>
                <w:sz w:val="20"/>
                <w:szCs w:val="20"/>
                <w:vertAlign w:val="superscript"/>
                <w:lang w:eastAsia="en-US"/>
              </w:rPr>
            </w:pPr>
            <w:r w:rsidRPr="005F444C">
              <w:rPr>
                <w:rFonts w:ascii="Calibri" w:eastAsia="Calibri" w:hAnsi="Calibri"/>
                <w:sz w:val="20"/>
                <w:szCs w:val="20"/>
                <w:lang w:eastAsia="en-US"/>
              </w:rPr>
              <w:t xml:space="preserve">Gyslų sk. ir </w:t>
            </w:r>
            <w:proofErr w:type="spellStart"/>
            <w:r w:rsidRPr="005F444C">
              <w:rPr>
                <w:rFonts w:ascii="Calibri" w:eastAsia="Calibri" w:hAnsi="Calibri"/>
                <w:sz w:val="20"/>
                <w:szCs w:val="20"/>
                <w:lang w:eastAsia="en-US"/>
              </w:rPr>
              <w:t>skersp</w:t>
            </w:r>
            <w:proofErr w:type="spellEnd"/>
            <w:r w:rsidRPr="005F444C">
              <w:rPr>
                <w:rFonts w:ascii="Calibri" w:eastAsia="Calibri" w:hAnsi="Calibri"/>
                <w:sz w:val="20"/>
                <w:szCs w:val="20"/>
                <w:lang w:eastAsia="en-US"/>
              </w:rPr>
              <w:t>. mm</w:t>
            </w:r>
            <w:r w:rsidRPr="005F444C">
              <w:rPr>
                <w:rFonts w:ascii="Calibri" w:eastAsia="Calibri" w:hAnsi="Calibri"/>
                <w:sz w:val="20"/>
                <w:szCs w:val="20"/>
                <w:vertAlign w:val="superscript"/>
                <w:lang w:eastAsia="en-US"/>
              </w:rPr>
              <w:t>2</w:t>
            </w:r>
          </w:p>
        </w:tc>
        <w:tc>
          <w:tcPr>
            <w:tcW w:w="709" w:type="dxa"/>
            <w:vMerge w:val="restart"/>
          </w:tcPr>
          <w:p w14:paraId="290EE3A9"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Darbo įtampa V</w:t>
            </w:r>
          </w:p>
        </w:tc>
        <w:tc>
          <w:tcPr>
            <w:tcW w:w="567" w:type="dxa"/>
          </w:tcPr>
          <w:p w14:paraId="3B408E21"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L1-L2</w:t>
            </w:r>
          </w:p>
        </w:tc>
        <w:tc>
          <w:tcPr>
            <w:tcW w:w="567" w:type="dxa"/>
          </w:tcPr>
          <w:p w14:paraId="3699699F"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L1-L3</w:t>
            </w:r>
          </w:p>
        </w:tc>
        <w:tc>
          <w:tcPr>
            <w:tcW w:w="567" w:type="dxa"/>
          </w:tcPr>
          <w:p w14:paraId="3675C63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L2-L3</w:t>
            </w:r>
          </w:p>
        </w:tc>
        <w:tc>
          <w:tcPr>
            <w:tcW w:w="567" w:type="dxa"/>
          </w:tcPr>
          <w:p w14:paraId="5F42E4F4"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L1-N</w:t>
            </w:r>
          </w:p>
        </w:tc>
        <w:tc>
          <w:tcPr>
            <w:tcW w:w="567" w:type="dxa"/>
          </w:tcPr>
          <w:p w14:paraId="245659D5"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L2-N</w:t>
            </w:r>
          </w:p>
        </w:tc>
        <w:tc>
          <w:tcPr>
            <w:tcW w:w="567" w:type="dxa"/>
          </w:tcPr>
          <w:p w14:paraId="1FC0F727"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L3-N</w:t>
            </w:r>
          </w:p>
        </w:tc>
        <w:tc>
          <w:tcPr>
            <w:tcW w:w="567" w:type="dxa"/>
          </w:tcPr>
          <w:p w14:paraId="48D6648A"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L1-PE</w:t>
            </w:r>
          </w:p>
        </w:tc>
        <w:tc>
          <w:tcPr>
            <w:tcW w:w="558" w:type="dxa"/>
          </w:tcPr>
          <w:p w14:paraId="63DBE60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L2-PE</w:t>
            </w:r>
          </w:p>
        </w:tc>
        <w:tc>
          <w:tcPr>
            <w:tcW w:w="558" w:type="dxa"/>
          </w:tcPr>
          <w:p w14:paraId="0613DFCE"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L3-PE</w:t>
            </w:r>
          </w:p>
        </w:tc>
        <w:tc>
          <w:tcPr>
            <w:tcW w:w="572" w:type="dxa"/>
          </w:tcPr>
          <w:p w14:paraId="437D85BA"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N-PE</w:t>
            </w:r>
          </w:p>
        </w:tc>
        <w:tc>
          <w:tcPr>
            <w:tcW w:w="580" w:type="dxa"/>
            <w:gridSpan w:val="2"/>
            <w:vMerge w:val="restart"/>
          </w:tcPr>
          <w:p w14:paraId="41800AA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(L1-PE)</w:t>
            </w:r>
          </w:p>
          <w:p w14:paraId="6824CF6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w:t>
            </w:r>
            <w:r w:rsidRPr="005F444C">
              <w:rPr>
                <w:rFonts w:ascii="Calibri" w:eastAsia="Calibri" w:hAnsi="Calibri"/>
                <w:sz w:val="14"/>
                <w:szCs w:val="20"/>
                <w:lang w:eastAsia="en-US"/>
              </w:rPr>
              <w:t>GRUNTAS</w:t>
            </w:r>
          </w:p>
        </w:tc>
      </w:tr>
      <w:tr w:rsidR="005F444C" w:rsidRPr="005F444C" w14:paraId="286DD34A" w14:textId="77777777">
        <w:trPr>
          <w:jc w:val="right"/>
        </w:trPr>
        <w:tc>
          <w:tcPr>
            <w:tcW w:w="416" w:type="dxa"/>
            <w:vMerge/>
            <w:vAlign w:val="center"/>
          </w:tcPr>
          <w:p w14:paraId="303F6843" w14:textId="77777777" w:rsidR="005F444C" w:rsidRPr="005F444C" w:rsidRDefault="005F444C" w:rsidP="005F444C">
            <w:pPr>
              <w:suppressAutoHyphens w:val="0"/>
              <w:jc w:val="center"/>
              <w:rPr>
                <w:rFonts w:ascii="Calibri" w:eastAsia="Calibri" w:hAnsi="Calibri"/>
                <w:sz w:val="20"/>
                <w:szCs w:val="20"/>
                <w:lang w:eastAsia="en-US"/>
              </w:rPr>
            </w:pPr>
          </w:p>
        </w:tc>
        <w:tc>
          <w:tcPr>
            <w:tcW w:w="814" w:type="dxa"/>
            <w:vMerge/>
            <w:vAlign w:val="center"/>
          </w:tcPr>
          <w:p w14:paraId="0B8F9388"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vMerge/>
            <w:vAlign w:val="center"/>
          </w:tcPr>
          <w:p w14:paraId="1E1B7CEF"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Merge/>
            <w:vAlign w:val="center"/>
          </w:tcPr>
          <w:p w14:paraId="1F949CF7"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vMerge/>
            <w:vAlign w:val="center"/>
          </w:tcPr>
          <w:p w14:paraId="235675CA"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6F199DA"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3-4</w:t>
            </w:r>
          </w:p>
        </w:tc>
        <w:tc>
          <w:tcPr>
            <w:tcW w:w="567" w:type="dxa"/>
            <w:vAlign w:val="center"/>
          </w:tcPr>
          <w:p w14:paraId="3DA8275F"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3-5</w:t>
            </w:r>
          </w:p>
        </w:tc>
        <w:tc>
          <w:tcPr>
            <w:tcW w:w="567" w:type="dxa"/>
            <w:vAlign w:val="center"/>
          </w:tcPr>
          <w:p w14:paraId="76FB45EB"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4-5</w:t>
            </w:r>
          </w:p>
        </w:tc>
        <w:tc>
          <w:tcPr>
            <w:tcW w:w="567" w:type="dxa"/>
            <w:vAlign w:val="center"/>
          </w:tcPr>
          <w:p w14:paraId="20B6437B"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3-2</w:t>
            </w:r>
          </w:p>
        </w:tc>
        <w:tc>
          <w:tcPr>
            <w:tcW w:w="567" w:type="dxa"/>
            <w:vAlign w:val="center"/>
          </w:tcPr>
          <w:p w14:paraId="0B4789F2"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4-2</w:t>
            </w:r>
          </w:p>
        </w:tc>
        <w:tc>
          <w:tcPr>
            <w:tcW w:w="567" w:type="dxa"/>
            <w:vAlign w:val="center"/>
          </w:tcPr>
          <w:p w14:paraId="5283CE99"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5-2</w:t>
            </w:r>
          </w:p>
        </w:tc>
        <w:tc>
          <w:tcPr>
            <w:tcW w:w="567" w:type="dxa"/>
            <w:vAlign w:val="center"/>
          </w:tcPr>
          <w:p w14:paraId="25999A93"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3-1</w:t>
            </w:r>
          </w:p>
        </w:tc>
        <w:tc>
          <w:tcPr>
            <w:tcW w:w="558" w:type="dxa"/>
            <w:vAlign w:val="center"/>
          </w:tcPr>
          <w:p w14:paraId="10CBCED3"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4-1</w:t>
            </w:r>
          </w:p>
        </w:tc>
        <w:tc>
          <w:tcPr>
            <w:tcW w:w="558" w:type="dxa"/>
            <w:vAlign w:val="center"/>
          </w:tcPr>
          <w:p w14:paraId="75CA2AD3"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5-1</w:t>
            </w:r>
          </w:p>
        </w:tc>
        <w:tc>
          <w:tcPr>
            <w:tcW w:w="572" w:type="dxa"/>
            <w:vAlign w:val="center"/>
          </w:tcPr>
          <w:p w14:paraId="67D9C701"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2-1</w:t>
            </w:r>
          </w:p>
        </w:tc>
        <w:tc>
          <w:tcPr>
            <w:tcW w:w="580" w:type="dxa"/>
            <w:gridSpan w:val="2"/>
            <w:vMerge/>
          </w:tcPr>
          <w:p w14:paraId="28B45000" w14:textId="77777777" w:rsidR="005F444C" w:rsidRPr="005F444C" w:rsidRDefault="005F444C" w:rsidP="005F444C">
            <w:pPr>
              <w:suppressAutoHyphens w:val="0"/>
              <w:autoSpaceDE w:val="0"/>
              <w:autoSpaceDN w:val="0"/>
              <w:adjustRightInd w:val="0"/>
              <w:jc w:val="center"/>
              <w:rPr>
                <w:rFonts w:ascii="Symbol" w:eastAsia="Calibri" w:hAnsi="Symbol"/>
                <w:color w:val="000000"/>
                <w:sz w:val="20"/>
                <w:szCs w:val="20"/>
                <w:lang w:eastAsia="en-US"/>
              </w:rPr>
            </w:pPr>
          </w:p>
        </w:tc>
      </w:tr>
      <w:tr w:rsidR="005F444C" w:rsidRPr="005F444C" w14:paraId="260D697A" w14:textId="77777777">
        <w:trPr>
          <w:trHeight w:val="247"/>
          <w:jc w:val="right"/>
        </w:trPr>
        <w:tc>
          <w:tcPr>
            <w:tcW w:w="416" w:type="dxa"/>
            <w:vAlign w:val="center"/>
          </w:tcPr>
          <w:p w14:paraId="184F75B5"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1</w:t>
            </w:r>
          </w:p>
        </w:tc>
        <w:tc>
          <w:tcPr>
            <w:tcW w:w="814" w:type="dxa"/>
            <w:vAlign w:val="center"/>
          </w:tcPr>
          <w:p w14:paraId="3B636098"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6E7D77C4"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5E687E28"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69BCAA5B"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5E05F7F"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BBC36F9"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E95ABE6"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EF06E4B"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8C427FC"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83EC83D"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B948FE6"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5D6125D2"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72F4DD20"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36D40DC9"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0021A6EC"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03CD2F89" w14:textId="77777777">
        <w:trPr>
          <w:jc w:val="right"/>
        </w:trPr>
        <w:tc>
          <w:tcPr>
            <w:tcW w:w="416" w:type="dxa"/>
            <w:vAlign w:val="center"/>
          </w:tcPr>
          <w:p w14:paraId="6B943A9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2</w:t>
            </w:r>
          </w:p>
        </w:tc>
        <w:tc>
          <w:tcPr>
            <w:tcW w:w="814" w:type="dxa"/>
            <w:vAlign w:val="center"/>
          </w:tcPr>
          <w:p w14:paraId="3097E5AE"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4E531AC1"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65363015"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6ADF8AE4"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1CE030EF"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FC20E13"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32A2D32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B8B80B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1D5EEDC"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739237F"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613941B"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4825A8E6"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67CD5845"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4BC02B4E"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264A19D1"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08326B4F" w14:textId="77777777">
        <w:trPr>
          <w:jc w:val="right"/>
        </w:trPr>
        <w:tc>
          <w:tcPr>
            <w:tcW w:w="416" w:type="dxa"/>
            <w:vAlign w:val="center"/>
          </w:tcPr>
          <w:p w14:paraId="71A54E9E"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3</w:t>
            </w:r>
          </w:p>
        </w:tc>
        <w:tc>
          <w:tcPr>
            <w:tcW w:w="814" w:type="dxa"/>
            <w:vAlign w:val="center"/>
          </w:tcPr>
          <w:p w14:paraId="6DC5F7E9"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5EC490DE"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35F66BCA"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499207BD"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23FB1F5"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609AC4BE"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C7A847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7338B91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6221D530"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6FC7BDD"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F289690"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332504E1"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2E38FB2A"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5B08426A"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66E8B346"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2D96B78B" w14:textId="77777777">
        <w:trPr>
          <w:jc w:val="right"/>
        </w:trPr>
        <w:tc>
          <w:tcPr>
            <w:tcW w:w="416" w:type="dxa"/>
            <w:vAlign w:val="center"/>
          </w:tcPr>
          <w:p w14:paraId="114B783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4</w:t>
            </w:r>
          </w:p>
        </w:tc>
        <w:tc>
          <w:tcPr>
            <w:tcW w:w="814" w:type="dxa"/>
            <w:vAlign w:val="center"/>
          </w:tcPr>
          <w:p w14:paraId="17507B07"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058C7E3C"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79D36A3B"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3E9F609B"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349E7DD"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550BCB0"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56376A5"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13CB661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7D186B80"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CE103F7"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F61D4F3"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77334D49"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0628CFA7"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66B2DCF5"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76D3920B"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4878FA17" w14:textId="77777777">
        <w:trPr>
          <w:jc w:val="right"/>
        </w:trPr>
        <w:tc>
          <w:tcPr>
            <w:tcW w:w="416" w:type="dxa"/>
            <w:vAlign w:val="center"/>
          </w:tcPr>
          <w:p w14:paraId="0A0C199B"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5</w:t>
            </w:r>
          </w:p>
        </w:tc>
        <w:tc>
          <w:tcPr>
            <w:tcW w:w="814" w:type="dxa"/>
            <w:vAlign w:val="center"/>
          </w:tcPr>
          <w:p w14:paraId="0D3EF513"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434CA25C"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6DFD6FB2"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2EB2FC6C"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38A7F59"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13443115"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3A1BAB80"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28F222B"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581EAF33"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C3420BA"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66D85A4E"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150D6144"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3D593C01"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235FC516"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2C18A4DA"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527D5FD5" w14:textId="77777777">
        <w:trPr>
          <w:jc w:val="right"/>
        </w:trPr>
        <w:tc>
          <w:tcPr>
            <w:tcW w:w="416" w:type="dxa"/>
            <w:vAlign w:val="center"/>
          </w:tcPr>
          <w:p w14:paraId="641F155A"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6</w:t>
            </w:r>
          </w:p>
        </w:tc>
        <w:tc>
          <w:tcPr>
            <w:tcW w:w="814" w:type="dxa"/>
            <w:vAlign w:val="center"/>
          </w:tcPr>
          <w:p w14:paraId="17830519"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18675D09"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5068EAA6"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63FECDFA"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4130CA55"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07CF08E8"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2C956095"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79A705B9"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179382FF"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11151C9F" w14:textId="77777777" w:rsidR="005F444C" w:rsidRPr="005F444C" w:rsidRDefault="005F444C" w:rsidP="005F444C">
            <w:pPr>
              <w:suppressAutoHyphens w:val="0"/>
              <w:jc w:val="center"/>
              <w:rPr>
                <w:rFonts w:ascii="Calibri" w:eastAsia="Calibri" w:hAnsi="Calibri"/>
                <w:sz w:val="20"/>
                <w:szCs w:val="20"/>
                <w:lang w:eastAsia="en-US"/>
              </w:rPr>
            </w:pPr>
          </w:p>
        </w:tc>
        <w:tc>
          <w:tcPr>
            <w:tcW w:w="567" w:type="dxa"/>
            <w:vAlign w:val="center"/>
          </w:tcPr>
          <w:p w14:paraId="71F7CB23"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4A38F394" w14:textId="77777777" w:rsidR="005F444C" w:rsidRPr="005F444C" w:rsidRDefault="005F444C" w:rsidP="005F444C">
            <w:pPr>
              <w:suppressAutoHyphens w:val="0"/>
              <w:jc w:val="center"/>
              <w:rPr>
                <w:rFonts w:ascii="Calibri" w:eastAsia="Calibri" w:hAnsi="Calibri"/>
                <w:sz w:val="20"/>
                <w:szCs w:val="20"/>
                <w:lang w:eastAsia="en-US"/>
              </w:rPr>
            </w:pPr>
          </w:p>
        </w:tc>
        <w:tc>
          <w:tcPr>
            <w:tcW w:w="558" w:type="dxa"/>
            <w:vAlign w:val="center"/>
          </w:tcPr>
          <w:p w14:paraId="05E543F8" w14:textId="77777777" w:rsidR="005F444C" w:rsidRPr="005F444C" w:rsidRDefault="005F444C" w:rsidP="005F444C">
            <w:pPr>
              <w:suppressAutoHyphens w:val="0"/>
              <w:jc w:val="center"/>
              <w:rPr>
                <w:rFonts w:ascii="Calibri" w:eastAsia="Calibri" w:hAnsi="Calibri"/>
                <w:sz w:val="20"/>
                <w:szCs w:val="20"/>
                <w:lang w:eastAsia="en-US"/>
              </w:rPr>
            </w:pPr>
          </w:p>
        </w:tc>
        <w:tc>
          <w:tcPr>
            <w:tcW w:w="572" w:type="dxa"/>
            <w:vAlign w:val="center"/>
          </w:tcPr>
          <w:p w14:paraId="476D3458" w14:textId="77777777" w:rsidR="005F444C" w:rsidRPr="005F444C" w:rsidRDefault="005F444C" w:rsidP="005F444C">
            <w:pPr>
              <w:suppressAutoHyphens w:val="0"/>
              <w:jc w:val="center"/>
              <w:rPr>
                <w:rFonts w:ascii="Calibri" w:eastAsia="Calibri" w:hAnsi="Calibri"/>
                <w:sz w:val="20"/>
                <w:szCs w:val="20"/>
                <w:lang w:eastAsia="en-US"/>
              </w:rPr>
            </w:pPr>
          </w:p>
        </w:tc>
        <w:tc>
          <w:tcPr>
            <w:tcW w:w="580" w:type="dxa"/>
            <w:gridSpan w:val="2"/>
          </w:tcPr>
          <w:p w14:paraId="437DF719"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16CF8A0B" w14:textId="77777777">
        <w:trPr>
          <w:trHeight w:val="435"/>
          <w:jc w:val="right"/>
        </w:trPr>
        <w:tc>
          <w:tcPr>
            <w:tcW w:w="1684" w:type="dxa"/>
            <w:gridSpan w:val="3"/>
            <w:tcBorders>
              <w:bottom w:val="nil"/>
              <w:right w:val="nil"/>
            </w:tcBorders>
            <w:vAlign w:val="bottom"/>
          </w:tcPr>
          <w:p w14:paraId="2ED261D8"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Matavimus atliko:</w:t>
            </w:r>
          </w:p>
        </w:tc>
        <w:tc>
          <w:tcPr>
            <w:tcW w:w="7950" w:type="dxa"/>
            <w:gridSpan w:val="14"/>
            <w:tcBorders>
              <w:left w:val="nil"/>
              <w:bottom w:val="single" w:sz="4" w:space="0" w:color="auto"/>
              <w:right w:val="nil"/>
            </w:tcBorders>
            <w:vAlign w:val="bottom"/>
          </w:tcPr>
          <w:p w14:paraId="580071C9" w14:textId="77777777" w:rsidR="005F444C" w:rsidRPr="005F444C" w:rsidRDefault="005F444C" w:rsidP="005F444C">
            <w:pPr>
              <w:suppressAutoHyphens w:val="0"/>
              <w:jc w:val="center"/>
              <w:rPr>
                <w:rFonts w:ascii="Calibri" w:eastAsia="Calibri" w:hAnsi="Calibri"/>
                <w:sz w:val="22"/>
                <w:szCs w:val="22"/>
                <w:lang w:eastAsia="en-US"/>
              </w:rPr>
            </w:pPr>
          </w:p>
        </w:tc>
        <w:tc>
          <w:tcPr>
            <w:tcW w:w="142" w:type="dxa"/>
            <w:tcBorders>
              <w:left w:val="nil"/>
              <w:bottom w:val="nil"/>
            </w:tcBorders>
            <w:vAlign w:val="center"/>
          </w:tcPr>
          <w:p w14:paraId="241A0F74"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706A65B3" w14:textId="77777777">
        <w:trPr>
          <w:trHeight w:val="60"/>
          <w:jc w:val="right"/>
        </w:trPr>
        <w:tc>
          <w:tcPr>
            <w:tcW w:w="1684" w:type="dxa"/>
            <w:gridSpan w:val="3"/>
            <w:tcBorders>
              <w:top w:val="nil"/>
              <w:right w:val="nil"/>
            </w:tcBorders>
            <w:vAlign w:val="center"/>
          </w:tcPr>
          <w:p w14:paraId="32EF849D" w14:textId="77777777" w:rsidR="005F444C" w:rsidRPr="005F444C" w:rsidRDefault="005F444C" w:rsidP="005F444C">
            <w:pPr>
              <w:suppressAutoHyphens w:val="0"/>
              <w:jc w:val="center"/>
              <w:rPr>
                <w:rFonts w:ascii="Calibri" w:eastAsia="Calibri" w:hAnsi="Calibri"/>
                <w:sz w:val="16"/>
                <w:szCs w:val="16"/>
                <w:lang w:eastAsia="en-US"/>
              </w:rPr>
            </w:pPr>
          </w:p>
        </w:tc>
        <w:tc>
          <w:tcPr>
            <w:tcW w:w="7950" w:type="dxa"/>
            <w:gridSpan w:val="14"/>
            <w:tcBorders>
              <w:top w:val="single" w:sz="4" w:space="0" w:color="auto"/>
              <w:left w:val="nil"/>
              <w:right w:val="nil"/>
            </w:tcBorders>
            <w:vAlign w:val="center"/>
          </w:tcPr>
          <w:p w14:paraId="29BF52DA" w14:textId="77777777" w:rsidR="005F444C" w:rsidRPr="005F444C" w:rsidRDefault="005F444C" w:rsidP="005F444C">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(Pareigos, vardas, pavardė, parašas, data)</w:t>
            </w:r>
          </w:p>
        </w:tc>
        <w:tc>
          <w:tcPr>
            <w:tcW w:w="142" w:type="dxa"/>
            <w:tcBorders>
              <w:top w:val="nil"/>
              <w:left w:val="nil"/>
            </w:tcBorders>
            <w:vAlign w:val="center"/>
          </w:tcPr>
          <w:p w14:paraId="2BDA4A8A" w14:textId="77777777" w:rsidR="005F444C" w:rsidRPr="005F444C" w:rsidRDefault="005F444C" w:rsidP="005F444C">
            <w:pPr>
              <w:suppressAutoHyphens w:val="0"/>
              <w:jc w:val="center"/>
              <w:rPr>
                <w:rFonts w:ascii="Calibri" w:eastAsia="Calibri" w:hAnsi="Calibri"/>
                <w:sz w:val="16"/>
                <w:szCs w:val="16"/>
                <w:lang w:eastAsia="en-US"/>
              </w:rPr>
            </w:pPr>
          </w:p>
        </w:tc>
      </w:tr>
    </w:tbl>
    <w:p w14:paraId="3CCC6E80" w14:textId="77777777" w:rsidR="005F444C" w:rsidRPr="005F444C" w:rsidRDefault="005F444C" w:rsidP="005F444C">
      <w:pPr>
        <w:suppressAutoHyphens w:val="0"/>
        <w:rPr>
          <w:rFonts w:ascii="Calibri" w:eastAsia="Calibri" w:hAnsi="Calibri"/>
          <w:sz w:val="16"/>
          <w:szCs w:val="22"/>
          <w:lang w:eastAsia="en-US"/>
        </w:rPr>
      </w:pPr>
    </w:p>
    <w:tbl>
      <w:tblPr>
        <w:tblW w:w="977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6"/>
        <w:gridCol w:w="814"/>
        <w:gridCol w:w="454"/>
        <w:gridCol w:w="296"/>
        <w:gridCol w:w="850"/>
        <w:gridCol w:w="709"/>
        <w:gridCol w:w="628"/>
        <w:gridCol w:w="630"/>
        <w:gridCol w:w="630"/>
        <w:gridCol w:w="629"/>
        <w:gridCol w:w="630"/>
        <w:gridCol w:w="630"/>
        <w:gridCol w:w="630"/>
        <w:gridCol w:w="630"/>
        <w:gridCol w:w="574"/>
        <w:gridCol w:w="484"/>
        <w:gridCol w:w="142"/>
      </w:tblGrid>
      <w:tr w:rsidR="005F444C" w:rsidRPr="005F444C" w14:paraId="734BD9C6" w14:textId="77777777">
        <w:trPr>
          <w:jc w:val="right"/>
        </w:trPr>
        <w:tc>
          <w:tcPr>
            <w:tcW w:w="9776" w:type="dxa"/>
            <w:gridSpan w:val="17"/>
            <w:vAlign w:val="center"/>
          </w:tcPr>
          <w:p w14:paraId="09B802B0"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KABELIŲ IR VIENTISUMO VARŽŲ MATAVIMAS OMMETRU</w:t>
            </w:r>
          </w:p>
        </w:tc>
      </w:tr>
      <w:tr w:rsidR="005F444C" w:rsidRPr="005F444C" w14:paraId="7AA467E6" w14:textId="77777777">
        <w:trPr>
          <w:jc w:val="right"/>
        </w:trPr>
        <w:tc>
          <w:tcPr>
            <w:tcW w:w="416" w:type="dxa"/>
            <w:vMerge w:val="restart"/>
            <w:vAlign w:val="center"/>
          </w:tcPr>
          <w:p w14:paraId="3FEE77D7"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Eil. Nr.</w:t>
            </w:r>
          </w:p>
        </w:tc>
        <w:tc>
          <w:tcPr>
            <w:tcW w:w="814" w:type="dxa"/>
            <w:vMerge w:val="restart"/>
            <w:vAlign w:val="center"/>
          </w:tcPr>
          <w:p w14:paraId="3A78572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Kabelio numeris pagal schemą</w:t>
            </w:r>
          </w:p>
        </w:tc>
        <w:tc>
          <w:tcPr>
            <w:tcW w:w="2309" w:type="dxa"/>
            <w:gridSpan w:val="4"/>
          </w:tcPr>
          <w:p w14:paraId="35B3A000"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Grandinės charakteristika</w:t>
            </w:r>
          </w:p>
        </w:tc>
        <w:tc>
          <w:tcPr>
            <w:tcW w:w="6237" w:type="dxa"/>
            <w:gridSpan w:val="11"/>
            <w:vAlign w:val="center"/>
          </w:tcPr>
          <w:p w14:paraId="470DE20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Pereinamoji kontakto varža, Ω</w:t>
            </w:r>
          </w:p>
        </w:tc>
      </w:tr>
      <w:tr w:rsidR="005F444C" w:rsidRPr="005F444C" w14:paraId="15E1654E" w14:textId="77777777">
        <w:trPr>
          <w:jc w:val="right"/>
        </w:trPr>
        <w:tc>
          <w:tcPr>
            <w:tcW w:w="416" w:type="dxa"/>
            <w:vMerge/>
          </w:tcPr>
          <w:p w14:paraId="1032E874" w14:textId="77777777" w:rsidR="005F444C" w:rsidRPr="005F444C" w:rsidRDefault="005F444C" w:rsidP="005F444C">
            <w:pPr>
              <w:suppressAutoHyphens w:val="0"/>
              <w:jc w:val="center"/>
              <w:rPr>
                <w:rFonts w:ascii="Calibri" w:eastAsia="Calibri" w:hAnsi="Calibri"/>
                <w:sz w:val="20"/>
                <w:szCs w:val="20"/>
                <w:lang w:eastAsia="en-US"/>
              </w:rPr>
            </w:pPr>
          </w:p>
        </w:tc>
        <w:tc>
          <w:tcPr>
            <w:tcW w:w="814" w:type="dxa"/>
            <w:vMerge/>
          </w:tcPr>
          <w:p w14:paraId="0C0C7466"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vMerge w:val="restart"/>
            <w:vAlign w:val="center"/>
          </w:tcPr>
          <w:p w14:paraId="54DA20C1"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Laido kabelio markė</w:t>
            </w:r>
          </w:p>
        </w:tc>
        <w:tc>
          <w:tcPr>
            <w:tcW w:w="850" w:type="dxa"/>
            <w:vMerge w:val="restart"/>
          </w:tcPr>
          <w:p w14:paraId="4F2772B1" w14:textId="77777777" w:rsidR="005F444C" w:rsidRPr="005F444C" w:rsidRDefault="005F444C" w:rsidP="005F444C">
            <w:pPr>
              <w:suppressAutoHyphens w:val="0"/>
              <w:jc w:val="center"/>
              <w:rPr>
                <w:rFonts w:ascii="Calibri" w:eastAsia="Calibri" w:hAnsi="Calibri"/>
                <w:sz w:val="20"/>
                <w:szCs w:val="20"/>
                <w:vertAlign w:val="superscript"/>
                <w:lang w:eastAsia="en-US"/>
              </w:rPr>
            </w:pPr>
            <w:r w:rsidRPr="005F444C">
              <w:rPr>
                <w:rFonts w:ascii="Calibri" w:eastAsia="Calibri" w:hAnsi="Calibri"/>
                <w:sz w:val="20"/>
                <w:szCs w:val="20"/>
                <w:lang w:eastAsia="en-US"/>
              </w:rPr>
              <w:t xml:space="preserve">Gyslų sk. ir </w:t>
            </w:r>
            <w:proofErr w:type="spellStart"/>
            <w:r w:rsidRPr="005F444C">
              <w:rPr>
                <w:rFonts w:ascii="Calibri" w:eastAsia="Calibri" w:hAnsi="Calibri"/>
                <w:sz w:val="20"/>
                <w:szCs w:val="20"/>
                <w:lang w:eastAsia="en-US"/>
              </w:rPr>
              <w:t>skersp</w:t>
            </w:r>
            <w:proofErr w:type="spellEnd"/>
            <w:r w:rsidRPr="005F444C">
              <w:rPr>
                <w:rFonts w:ascii="Calibri" w:eastAsia="Calibri" w:hAnsi="Calibri"/>
                <w:sz w:val="20"/>
                <w:szCs w:val="20"/>
                <w:lang w:eastAsia="en-US"/>
              </w:rPr>
              <w:t>. mm</w:t>
            </w:r>
            <w:r w:rsidRPr="005F444C">
              <w:rPr>
                <w:rFonts w:ascii="Calibri" w:eastAsia="Calibri" w:hAnsi="Calibri"/>
                <w:sz w:val="20"/>
                <w:szCs w:val="20"/>
                <w:vertAlign w:val="superscript"/>
                <w:lang w:eastAsia="en-US"/>
              </w:rPr>
              <w:t>2</w:t>
            </w:r>
          </w:p>
        </w:tc>
        <w:tc>
          <w:tcPr>
            <w:tcW w:w="709" w:type="dxa"/>
            <w:vMerge w:val="restart"/>
          </w:tcPr>
          <w:p w14:paraId="3767BD54"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Darbo įtampa V</w:t>
            </w:r>
          </w:p>
        </w:tc>
        <w:tc>
          <w:tcPr>
            <w:tcW w:w="628" w:type="dxa"/>
          </w:tcPr>
          <w:p w14:paraId="21D70EDE"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L1-L2</w:t>
            </w:r>
          </w:p>
        </w:tc>
        <w:tc>
          <w:tcPr>
            <w:tcW w:w="630" w:type="dxa"/>
          </w:tcPr>
          <w:p w14:paraId="52621BD6"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L1-L3</w:t>
            </w:r>
          </w:p>
        </w:tc>
        <w:tc>
          <w:tcPr>
            <w:tcW w:w="630" w:type="dxa"/>
          </w:tcPr>
          <w:p w14:paraId="18D2BBA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L2-L3</w:t>
            </w:r>
          </w:p>
        </w:tc>
        <w:tc>
          <w:tcPr>
            <w:tcW w:w="629" w:type="dxa"/>
          </w:tcPr>
          <w:p w14:paraId="6774F5F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L1-N</w:t>
            </w:r>
          </w:p>
        </w:tc>
        <w:tc>
          <w:tcPr>
            <w:tcW w:w="630" w:type="dxa"/>
          </w:tcPr>
          <w:p w14:paraId="0D0DD756"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L2-N</w:t>
            </w:r>
          </w:p>
        </w:tc>
        <w:tc>
          <w:tcPr>
            <w:tcW w:w="630" w:type="dxa"/>
          </w:tcPr>
          <w:p w14:paraId="670AAB59"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L3-N</w:t>
            </w:r>
          </w:p>
        </w:tc>
        <w:tc>
          <w:tcPr>
            <w:tcW w:w="630" w:type="dxa"/>
          </w:tcPr>
          <w:p w14:paraId="1F5C5C8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L1-PE</w:t>
            </w:r>
          </w:p>
        </w:tc>
        <w:tc>
          <w:tcPr>
            <w:tcW w:w="630" w:type="dxa"/>
          </w:tcPr>
          <w:p w14:paraId="3555C5A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L2-PE</w:t>
            </w:r>
          </w:p>
        </w:tc>
        <w:tc>
          <w:tcPr>
            <w:tcW w:w="574" w:type="dxa"/>
          </w:tcPr>
          <w:p w14:paraId="368BD2F6"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L3-PE</w:t>
            </w:r>
          </w:p>
        </w:tc>
        <w:tc>
          <w:tcPr>
            <w:tcW w:w="626" w:type="dxa"/>
            <w:gridSpan w:val="2"/>
          </w:tcPr>
          <w:p w14:paraId="2D28EB8E"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N-PE</w:t>
            </w:r>
          </w:p>
        </w:tc>
      </w:tr>
      <w:tr w:rsidR="005F444C" w:rsidRPr="005F444C" w14:paraId="0403B1C7" w14:textId="77777777">
        <w:trPr>
          <w:jc w:val="right"/>
        </w:trPr>
        <w:tc>
          <w:tcPr>
            <w:tcW w:w="416" w:type="dxa"/>
            <w:vMerge/>
            <w:vAlign w:val="center"/>
          </w:tcPr>
          <w:p w14:paraId="02F81617" w14:textId="77777777" w:rsidR="005F444C" w:rsidRPr="005F444C" w:rsidRDefault="005F444C" w:rsidP="005F444C">
            <w:pPr>
              <w:suppressAutoHyphens w:val="0"/>
              <w:jc w:val="center"/>
              <w:rPr>
                <w:rFonts w:ascii="Calibri" w:eastAsia="Calibri" w:hAnsi="Calibri"/>
                <w:sz w:val="20"/>
                <w:szCs w:val="20"/>
                <w:lang w:eastAsia="en-US"/>
              </w:rPr>
            </w:pPr>
          </w:p>
        </w:tc>
        <w:tc>
          <w:tcPr>
            <w:tcW w:w="814" w:type="dxa"/>
            <w:vMerge/>
            <w:vAlign w:val="center"/>
          </w:tcPr>
          <w:p w14:paraId="02741F0A"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vMerge/>
            <w:vAlign w:val="center"/>
          </w:tcPr>
          <w:p w14:paraId="3BD77C55"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Merge/>
            <w:vAlign w:val="center"/>
          </w:tcPr>
          <w:p w14:paraId="54C98E1B"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vMerge/>
            <w:vAlign w:val="center"/>
          </w:tcPr>
          <w:p w14:paraId="535D9413"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480676D1"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3-4</w:t>
            </w:r>
          </w:p>
        </w:tc>
        <w:tc>
          <w:tcPr>
            <w:tcW w:w="630" w:type="dxa"/>
            <w:vAlign w:val="center"/>
          </w:tcPr>
          <w:p w14:paraId="3B090891"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3-5</w:t>
            </w:r>
          </w:p>
        </w:tc>
        <w:tc>
          <w:tcPr>
            <w:tcW w:w="630" w:type="dxa"/>
            <w:vAlign w:val="center"/>
          </w:tcPr>
          <w:p w14:paraId="649A77F1"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4-5</w:t>
            </w:r>
          </w:p>
        </w:tc>
        <w:tc>
          <w:tcPr>
            <w:tcW w:w="629" w:type="dxa"/>
            <w:vAlign w:val="center"/>
          </w:tcPr>
          <w:p w14:paraId="14F84D84"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3-2</w:t>
            </w:r>
          </w:p>
        </w:tc>
        <w:tc>
          <w:tcPr>
            <w:tcW w:w="630" w:type="dxa"/>
            <w:vAlign w:val="center"/>
          </w:tcPr>
          <w:p w14:paraId="14C28930"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4-2</w:t>
            </w:r>
          </w:p>
        </w:tc>
        <w:tc>
          <w:tcPr>
            <w:tcW w:w="630" w:type="dxa"/>
            <w:vAlign w:val="center"/>
          </w:tcPr>
          <w:p w14:paraId="0615ADD0"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5-2</w:t>
            </w:r>
          </w:p>
        </w:tc>
        <w:tc>
          <w:tcPr>
            <w:tcW w:w="630" w:type="dxa"/>
            <w:vAlign w:val="center"/>
          </w:tcPr>
          <w:p w14:paraId="08B9C0F5"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3-1</w:t>
            </w:r>
          </w:p>
        </w:tc>
        <w:tc>
          <w:tcPr>
            <w:tcW w:w="630" w:type="dxa"/>
            <w:vAlign w:val="center"/>
          </w:tcPr>
          <w:p w14:paraId="592C39EA"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4-1</w:t>
            </w:r>
          </w:p>
        </w:tc>
        <w:tc>
          <w:tcPr>
            <w:tcW w:w="574" w:type="dxa"/>
            <w:vAlign w:val="center"/>
          </w:tcPr>
          <w:p w14:paraId="10B6A7B8" w14:textId="77777777" w:rsidR="005F444C" w:rsidRPr="005F444C" w:rsidRDefault="005F444C" w:rsidP="005F444C">
            <w:pPr>
              <w:suppressAutoHyphens w:val="0"/>
              <w:autoSpaceDE w:val="0"/>
              <w:autoSpaceDN w:val="0"/>
              <w:adjustRightInd w:val="0"/>
              <w:jc w:val="center"/>
              <w:rPr>
                <w:rFonts w:ascii="Calibri" w:eastAsia="Calibri" w:hAnsi="Calibri"/>
                <w:color w:val="000000"/>
                <w:sz w:val="20"/>
                <w:szCs w:val="20"/>
                <w:lang w:eastAsia="en-US"/>
              </w:rPr>
            </w:pPr>
            <w:r w:rsidRPr="005F444C">
              <w:rPr>
                <w:rFonts w:ascii="Calibri" w:eastAsia="Calibri" w:hAnsi="Calibri"/>
                <w:color w:val="000000"/>
                <w:sz w:val="20"/>
                <w:szCs w:val="20"/>
                <w:lang w:eastAsia="en-US"/>
              </w:rPr>
              <w:t>5-1</w:t>
            </w:r>
          </w:p>
        </w:tc>
        <w:tc>
          <w:tcPr>
            <w:tcW w:w="626" w:type="dxa"/>
            <w:gridSpan w:val="2"/>
            <w:vAlign w:val="center"/>
          </w:tcPr>
          <w:p w14:paraId="4A4CEBED" w14:textId="77777777" w:rsidR="005F444C" w:rsidRPr="005F444C" w:rsidRDefault="005F444C" w:rsidP="005F444C">
            <w:pPr>
              <w:suppressAutoHyphens w:val="0"/>
              <w:autoSpaceDE w:val="0"/>
              <w:autoSpaceDN w:val="0"/>
              <w:adjustRightInd w:val="0"/>
              <w:jc w:val="center"/>
              <w:rPr>
                <w:rFonts w:ascii="Symbol" w:eastAsia="Calibri" w:hAnsi="Symbol"/>
                <w:color w:val="000000"/>
                <w:sz w:val="20"/>
                <w:szCs w:val="20"/>
                <w:lang w:eastAsia="en-US"/>
              </w:rPr>
            </w:pPr>
            <w:r w:rsidRPr="005F444C">
              <w:rPr>
                <w:rFonts w:ascii="Calibri" w:eastAsia="Calibri" w:hAnsi="Calibri"/>
                <w:color w:val="000000"/>
                <w:sz w:val="20"/>
                <w:szCs w:val="20"/>
                <w:lang w:eastAsia="en-US"/>
              </w:rPr>
              <w:t>2-1</w:t>
            </w:r>
          </w:p>
        </w:tc>
      </w:tr>
      <w:tr w:rsidR="005F444C" w:rsidRPr="005F444C" w14:paraId="49414A04" w14:textId="77777777">
        <w:trPr>
          <w:trHeight w:val="247"/>
          <w:jc w:val="right"/>
        </w:trPr>
        <w:tc>
          <w:tcPr>
            <w:tcW w:w="416" w:type="dxa"/>
            <w:vAlign w:val="center"/>
          </w:tcPr>
          <w:p w14:paraId="1CC7C82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1</w:t>
            </w:r>
          </w:p>
        </w:tc>
        <w:tc>
          <w:tcPr>
            <w:tcW w:w="814" w:type="dxa"/>
            <w:vAlign w:val="center"/>
          </w:tcPr>
          <w:p w14:paraId="3755739A"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6440BE13"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22C8C4A8"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0B2D2E23"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5F4FA4AB"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0D6D178E"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2D2D577D"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3F821307"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7C20CB5B"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11265DC5"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07E7FDDA"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A0238E8"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724E1CA1"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39AD5276"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1D3BB5F4" w14:textId="77777777">
        <w:trPr>
          <w:jc w:val="right"/>
        </w:trPr>
        <w:tc>
          <w:tcPr>
            <w:tcW w:w="416" w:type="dxa"/>
            <w:vAlign w:val="center"/>
          </w:tcPr>
          <w:p w14:paraId="68C14A6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2</w:t>
            </w:r>
          </w:p>
        </w:tc>
        <w:tc>
          <w:tcPr>
            <w:tcW w:w="814" w:type="dxa"/>
            <w:vAlign w:val="center"/>
          </w:tcPr>
          <w:p w14:paraId="5A5122AB"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75ABE99D"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5F2E10AA"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05422181"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550BF9E0"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77DE010"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309AFE9"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65AE5F46"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D89F444"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06CCDDC"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922662F"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7B6FD2E"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521B9AF6"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0814B3A0"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482B0813" w14:textId="77777777">
        <w:trPr>
          <w:jc w:val="right"/>
        </w:trPr>
        <w:tc>
          <w:tcPr>
            <w:tcW w:w="416" w:type="dxa"/>
            <w:vAlign w:val="center"/>
          </w:tcPr>
          <w:p w14:paraId="16C0074B"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3</w:t>
            </w:r>
          </w:p>
        </w:tc>
        <w:tc>
          <w:tcPr>
            <w:tcW w:w="814" w:type="dxa"/>
            <w:vAlign w:val="center"/>
          </w:tcPr>
          <w:p w14:paraId="5FE47DD1"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5BBBB642"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4B4BDB11"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381FF3E4"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3CDC4E11"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AABACA7"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570B71A3"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6D13546D"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199ACE1D"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2E1F364"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114340C3"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5C182EDD"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26CAACB4"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485035C1"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46E705BE" w14:textId="77777777">
        <w:trPr>
          <w:jc w:val="right"/>
        </w:trPr>
        <w:tc>
          <w:tcPr>
            <w:tcW w:w="416" w:type="dxa"/>
            <w:vAlign w:val="center"/>
          </w:tcPr>
          <w:p w14:paraId="35E1AE60"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4</w:t>
            </w:r>
          </w:p>
        </w:tc>
        <w:tc>
          <w:tcPr>
            <w:tcW w:w="814" w:type="dxa"/>
            <w:vAlign w:val="center"/>
          </w:tcPr>
          <w:p w14:paraId="2DEB5AD0"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3907B168"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772DC66F"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3222807E"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70A83876"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008B0D25"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7183E4BC"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6BEAE526"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2D65DAEB"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378C2371"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16387720"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0F3ECEA2"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7789E5AE"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003D3355"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7ED14836" w14:textId="77777777">
        <w:trPr>
          <w:jc w:val="right"/>
        </w:trPr>
        <w:tc>
          <w:tcPr>
            <w:tcW w:w="416" w:type="dxa"/>
            <w:vAlign w:val="center"/>
          </w:tcPr>
          <w:p w14:paraId="27D416E7"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5</w:t>
            </w:r>
          </w:p>
        </w:tc>
        <w:tc>
          <w:tcPr>
            <w:tcW w:w="814" w:type="dxa"/>
            <w:vAlign w:val="center"/>
          </w:tcPr>
          <w:p w14:paraId="0E7F6BB8"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4954367A"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3EBACED8"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1F9E1D39"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0FD3C4A3"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A2B6C25"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7EE0937D"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088730A1"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5613AAC"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3E14BC70"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3C8DFA5E"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2DCAAE48"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538CDA98"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5DAADC46"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289836AA" w14:textId="77777777">
        <w:trPr>
          <w:jc w:val="right"/>
        </w:trPr>
        <w:tc>
          <w:tcPr>
            <w:tcW w:w="416" w:type="dxa"/>
            <w:vAlign w:val="center"/>
          </w:tcPr>
          <w:p w14:paraId="3DCC3734"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6</w:t>
            </w:r>
          </w:p>
        </w:tc>
        <w:tc>
          <w:tcPr>
            <w:tcW w:w="814" w:type="dxa"/>
            <w:vAlign w:val="center"/>
          </w:tcPr>
          <w:p w14:paraId="5E6E9BD5" w14:textId="77777777" w:rsidR="005F444C" w:rsidRPr="005F444C" w:rsidRDefault="005F444C" w:rsidP="005F444C">
            <w:pPr>
              <w:suppressAutoHyphens w:val="0"/>
              <w:jc w:val="center"/>
              <w:rPr>
                <w:rFonts w:ascii="Calibri" w:eastAsia="Calibri" w:hAnsi="Calibri"/>
                <w:sz w:val="20"/>
                <w:szCs w:val="20"/>
                <w:lang w:eastAsia="en-US"/>
              </w:rPr>
            </w:pPr>
          </w:p>
        </w:tc>
        <w:tc>
          <w:tcPr>
            <w:tcW w:w="750" w:type="dxa"/>
            <w:gridSpan w:val="2"/>
          </w:tcPr>
          <w:p w14:paraId="545D2154" w14:textId="77777777" w:rsidR="005F444C" w:rsidRPr="005F444C" w:rsidRDefault="005F444C" w:rsidP="005F444C">
            <w:pPr>
              <w:suppressAutoHyphens w:val="0"/>
              <w:jc w:val="center"/>
              <w:rPr>
                <w:rFonts w:ascii="Calibri" w:eastAsia="Calibri" w:hAnsi="Calibri"/>
                <w:sz w:val="20"/>
                <w:szCs w:val="20"/>
                <w:lang w:eastAsia="en-US"/>
              </w:rPr>
            </w:pPr>
          </w:p>
        </w:tc>
        <w:tc>
          <w:tcPr>
            <w:tcW w:w="850" w:type="dxa"/>
            <w:vAlign w:val="center"/>
          </w:tcPr>
          <w:p w14:paraId="13D48363" w14:textId="77777777" w:rsidR="005F444C" w:rsidRPr="005F444C" w:rsidRDefault="005F444C" w:rsidP="005F444C">
            <w:pPr>
              <w:suppressAutoHyphens w:val="0"/>
              <w:jc w:val="center"/>
              <w:rPr>
                <w:rFonts w:ascii="Calibri" w:eastAsia="Calibri" w:hAnsi="Calibri"/>
                <w:sz w:val="20"/>
                <w:szCs w:val="20"/>
                <w:lang w:eastAsia="en-US"/>
              </w:rPr>
            </w:pPr>
          </w:p>
        </w:tc>
        <w:tc>
          <w:tcPr>
            <w:tcW w:w="709" w:type="dxa"/>
          </w:tcPr>
          <w:p w14:paraId="5AC127B5" w14:textId="77777777" w:rsidR="005F444C" w:rsidRPr="005F444C" w:rsidRDefault="005F444C" w:rsidP="005F444C">
            <w:pPr>
              <w:suppressAutoHyphens w:val="0"/>
              <w:jc w:val="center"/>
              <w:rPr>
                <w:rFonts w:ascii="Calibri" w:eastAsia="Calibri" w:hAnsi="Calibri"/>
                <w:sz w:val="20"/>
                <w:szCs w:val="20"/>
                <w:lang w:eastAsia="en-US"/>
              </w:rPr>
            </w:pPr>
          </w:p>
        </w:tc>
        <w:tc>
          <w:tcPr>
            <w:tcW w:w="628" w:type="dxa"/>
            <w:vAlign w:val="center"/>
          </w:tcPr>
          <w:p w14:paraId="3F1D342E"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5E6791FD"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4658897A" w14:textId="77777777" w:rsidR="005F444C" w:rsidRPr="005F444C" w:rsidRDefault="005F444C" w:rsidP="005F444C">
            <w:pPr>
              <w:suppressAutoHyphens w:val="0"/>
              <w:jc w:val="center"/>
              <w:rPr>
                <w:rFonts w:ascii="Calibri" w:eastAsia="Calibri" w:hAnsi="Calibri"/>
                <w:sz w:val="20"/>
                <w:szCs w:val="20"/>
                <w:lang w:eastAsia="en-US"/>
              </w:rPr>
            </w:pPr>
          </w:p>
        </w:tc>
        <w:tc>
          <w:tcPr>
            <w:tcW w:w="629" w:type="dxa"/>
            <w:vAlign w:val="center"/>
          </w:tcPr>
          <w:p w14:paraId="4D9EDCBE"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6287538A"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7C9CD242"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273B3B38" w14:textId="77777777" w:rsidR="005F444C" w:rsidRPr="005F444C" w:rsidRDefault="005F444C" w:rsidP="005F444C">
            <w:pPr>
              <w:suppressAutoHyphens w:val="0"/>
              <w:jc w:val="center"/>
              <w:rPr>
                <w:rFonts w:ascii="Calibri" w:eastAsia="Calibri" w:hAnsi="Calibri"/>
                <w:sz w:val="20"/>
                <w:szCs w:val="20"/>
                <w:lang w:eastAsia="en-US"/>
              </w:rPr>
            </w:pPr>
          </w:p>
        </w:tc>
        <w:tc>
          <w:tcPr>
            <w:tcW w:w="630" w:type="dxa"/>
            <w:vAlign w:val="center"/>
          </w:tcPr>
          <w:p w14:paraId="265B95F5" w14:textId="77777777" w:rsidR="005F444C" w:rsidRPr="005F444C" w:rsidRDefault="005F444C" w:rsidP="005F444C">
            <w:pPr>
              <w:suppressAutoHyphens w:val="0"/>
              <w:jc w:val="center"/>
              <w:rPr>
                <w:rFonts w:ascii="Calibri" w:eastAsia="Calibri" w:hAnsi="Calibri"/>
                <w:sz w:val="20"/>
                <w:szCs w:val="20"/>
                <w:lang w:eastAsia="en-US"/>
              </w:rPr>
            </w:pPr>
          </w:p>
        </w:tc>
        <w:tc>
          <w:tcPr>
            <w:tcW w:w="574" w:type="dxa"/>
            <w:vAlign w:val="center"/>
          </w:tcPr>
          <w:p w14:paraId="22949DD7" w14:textId="77777777" w:rsidR="005F444C" w:rsidRPr="005F444C" w:rsidRDefault="005F444C" w:rsidP="005F444C">
            <w:pPr>
              <w:suppressAutoHyphens w:val="0"/>
              <w:jc w:val="center"/>
              <w:rPr>
                <w:rFonts w:ascii="Calibri" w:eastAsia="Calibri" w:hAnsi="Calibri"/>
                <w:sz w:val="20"/>
                <w:szCs w:val="20"/>
                <w:lang w:eastAsia="en-US"/>
              </w:rPr>
            </w:pPr>
          </w:p>
        </w:tc>
        <w:tc>
          <w:tcPr>
            <w:tcW w:w="626" w:type="dxa"/>
            <w:gridSpan w:val="2"/>
            <w:vAlign w:val="center"/>
          </w:tcPr>
          <w:p w14:paraId="3A77FFAC"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036B7D1A" w14:textId="77777777">
        <w:trPr>
          <w:trHeight w:val="435"/>
          <w:jc w:val="right"/>
        </w:trPr>
        <w:tc>
          <w:tcPr>
            <w:tcW w:w="1684" w:type="dxa"/>
            <w:gridSpan w:val="3"/>
            <w:tcBorders>
              <w:bottom w:val="nil"/>
              <w:right w:val="nil"/>
            </w:tcBorders>
            <w:vAlign w:val="bottom"/>
          </w:tcPr>
          <w:p w14:paraId="7275CEAD"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Matavimus atliko:</w:t>
            </w:r>
          </w:p>
        </w:tc>
        <w:tc>
          <w:tcPr>
            <w:tcW w:w="7950" w:type="dxa"/>
            <w:gridSpan w:val="13"/>
            <w:tcBorders>
              <w:left w:val="nil"/>
              <w:bottom w:val="single" w:sz="4" w:space="0" w:color="auto"/>
              <w:right w:val="nil"/>
            </w:tcBorders>
            <w:vAlign w:val="bottom"/>
          </w:tcPr>
          <w:p w14:paraId="2C86C885" w14:textId="77777777" w:rsidR="005F444C" w:rsidRPr="005F444C" w:rsidRDefault="005F444C" w:rsidP="005F444C">
            <w:pPr>
              <w:suppressAutoHyphens w:val="0"/>
              <w:jc w:val="center"/>
              <w:rPr>
                <w:rFonts w:ascii="Calibri" w:eastAsia="Calibri" w:hAnsi="Calibri"/>
                <w:sz w:val="22"/>
                <w:szCs w:val="22"/>
                <w:lang w:eastAsia="en-US"/>
              </w:rPr>
            </w:pPr>
          </w:p>
        </w:tc>
        <w:tc>
          <w:tcPr>
            <w:tcW w:w="142" w:type="dxa"/>
            <w:tcBorders>
              <w:left w:val="nil"/>
              <w:bottom w:val="nil"/>
            </w:tcBorders>
            <w:vAlign w:val="center"/>
          </w:tcPr>
          <w:p w14:paraId="49C771F4"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4E226FCA" w14:textId="77777777">
        <w:trPr>
          <w:trHeight w:val="60"/>
          <w:jc w:val="right"/>
        </w:trPr>
        <w:tc>
          <w:tcPr>
            <w:tcW w:w="1684" w:type="dxa"/>
            <w:gridSpan w:val="3"/>
            <w:tcBorders>
              <w:top w:val="nil"/>
              <w:right w:val="nil"/>
            </w:tcBorders>
            <w:vAlign w:val="center"/>
          </w:tcPr>
          <w:p w14:paraId="4DAB11A8" w14:textId="77777777" w:rsidR="005F444C" w:rsidRPr="005F444C" w:rsidRDefault="005F444C" w:rsidP="005F444C">
            <w:pPr>
              <w:suppressAutoHyphens w:val="0"/>
              <w:jc w:val="center"/>
              <w:rPr>
                <w:rFonts w:ascii="Calibri" w:eastAsia="Calibri" w:hAnsi="Calibri"/>
                <w:sz w:val="16"/>
                <w:szCs w:val="16"/>
                <w:lang w:eastAsia="en-US"/>
              </w:rPr>
            </w:pPr>
          </w:p>
        </w:tc>
        <w:tc>
          <w:tcPr>
            <w:tcW w:w="7950" w:type="dxa"/>
            <w:gridSpan w:val="13"/>
            <w:tcBorders>
              <w:top w:val="single" w:sz="4" w:space="0" w:color="auto"/>
              <w:left w:val="nil"/>
              <w:right w:val="nil"/>
            </w:tcBorders>
            <w:vAlign w:val="center"/>
          </w:tcPr>
          <w:p w14:paraId="36D13140" w14:textId="77777777" w:rsidR="005F444C" w:rsidRPr="005F444C" w:rsidRDefault="005F444C" w:rsidP="005F444C">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(Pareigos, vardas, pavardė, parašas, data)</w:t>
            </w:r>
          </w:p>
        </w:tc>
        <w:tc>
          <w:tcPr>
            <w:tcW w:w="142" w:type="dxa"/>
            <w:tcBorders>
              <w:top w:val="nil"/>
              <w:left w:val="nil"/>
            </w:tcBorders>
            <w:vAlign w:val="center"/>
          </w:tcPr>
          <w:p w14:paraId="125B2837" w14:textId="77777777" w:rsidR="005F444C" w:rsidRPr="005F444C" w:rsidRDefault="005F444C" w:rsidP="005F444C">
            <w:pPr>
              <w:suppressAutoHyphens w:val="0"/>
              <w:jc w:val="center"/>
              <w:rPr>
                <w:rFonts w:ascii="Calibri" w:eastAsia="Calibri" w:hAnsi="Calibri"/>
                <w:sz w:val="16"/>
                <w:szCs w:val="16"/>
                <w:lang w:eastAsia="en-US"/>
              </w:rPr>
            </w:pPr>
          </w:p>
        </w:tc>
      </w:tr>
    </w:tbl>
    <w:p w14:paraId="1A277FDD" w14:textId="77777777" w:rsidR="005F444C" w:rsidRPr="005F444C" w:rsidRDefault="005F444C" w:rsidP="005F444C">
      <w:pPr>
        <w:suppressAutoHyphens w:val="0"/>
        <w:rPr>
          <w:rFonts w:ascii="Calibri" w:eastAsia="Calibri" w:hAnsi="Calibri"/>
          <w:sz w:val="16"/>
          <w:szCs w:val="22"/>
          <w:lang w:eastAsia="en-US"/>
        </w:rPr>
      </w:pPr>
    </w:p>
    <w:tbl>
      <w:tblPr>
        <w:tblStyle w:val="TableGrid2"/>
        <w:tblW w:w="9781" w:type="dxa"/>
        <w:jc w:val="right"/>
        <w:tblCellMar>
          <w:left w:w="0" w:type="dxa"/>
          <w:right w:w="0" w:type="dxa"/>
        </w:tblCellMar>
        <w:tblLook w:val="04A0" w:firstRow="1" w:lastRow="0" w:firstColumn="1" w:lastColumn="0" w:noHBand="0" w:noVBand="1"/>
      </w:tblPr>
      <w:tblGrid>
        <w:gridCol w:w="1980"/>
        <w:gridCol w:w="420"/>
        <w:gridCol w:w="566"/>
        <w:gridCol w:w="425"/>
        <w:gridCol w:w="364"/>
        <w:gridCol w:w="1337"/>
        <w:gridCol w:w="715"/>
        <w:gridCol w:w="138"/>
        <w:gridCol w:w="713"/>
        <w:gridCol w:w="708"/>
        <w:gridCol w:w="563"/>
        <w:gridCol w:w="708"/>
        <w:gridCol w:w="567"/>
        <w:gridCol w:w="425"/>
        <w:gridCol w:w="152"/>
      </w:tblGrid>
      <w:tr w:rsidR="005F444C" w:rsidRPr="005F444C" w14:paraId="39B798BB" w14:textId="77777777">
        <w:trPr>
          <w:jc w:val="right"/>
        </w:trPr>
        <w:tc>
          <w:tcPr>
            <w:tcW w:w="9781" w:type="dxa"/>
            <w:gridSpan w:val="15"/>
          </w:tcPr>
          <w:p w14:paraId="7860EED7"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DUJOTIEKIO APSAUGINĖS DANGOS VIENTISUMO PATIKRINIMAS</w:t>
            </w:r>
          </w:p>
        </w:tc>
      </w:tr>
      <w:tr w:rsidR="005F444C" w:rsidRPr="005F444C" w14:paraId="607C5462" w14:textId="77777777">
        <w:trPr>
          <w:trHeight w:val="90"/>
          <w:jc w:val="right"/>
        </w:trPr>
        <w:tc>
          <w:tcPr>
            <w:tcW w:w="2966" w:type="dxa"/>
            <w:gridSpan w:val="3"/>
            <w:tcBorders>
              <w:bottom w:val="nil"/>
              <w:right w:val="nil"/>
            </w:tcBorders>
          </w:tcPr>
          <w:p w14:paraId="536B03B1"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Dujotiekio apsauginės dangos tipas:</w:t>
            </w:r>
          </w:p>
        </w:tc>
        <w:tc>
          <w:tcPr>
            <w:tcW w:w="4963" w:type="dxa"/>
            <w:gridSpan w:val="8"/>
            <w:tcBorders>
              <w:left w:val="nil"/>
              <w:right w:val="nil"/>
            </w:tcBorders>
          </w:tcPr>
          <w:p w14:paraId="4B797B43" w14:textId="77777777" w:rsidR="005F444C" w:rsidRPr="005F444C" w:rsidRDefault="005F444C" w:rsidP="005F444C">
            <w:pPr>
              <w:suppressAutoHyphens w:val="0"/>
              <w:jc w:val="center"/>
              <w:rPr>
                <w:rFonts w:ascii="Calibri" w:eastAsia="Calibri" w:hAnsi="Calibri"/>
                <w:sz w:val="20"/>
                <w:szCs w:val="20"/>
                <w:lang w:eastAsia="en-US"/>
              </w:rPr>
            </w:pPr>
          </w:p>
        </w:tc>
        <w:tc>
          <w:tcPr>
            <w:tcW w:w="708" w:type="dxa"/>
            <w:tcBorders>
              <w:left w:val="nil"/>
              <w:bottom w:val="nil"/>
              <w:right w:val="nil"/>
            </w:tcBorders>
          </w:tcPr>
          <w:p w14:paraId="0E7A8AA4"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 Storis:</w:t>
            </w:r>
          </w:p>
        </w:tc>
        <w:tc>
          <w:tcPr>
            <w:tcW w:w="567" w:type="dxa"/>
            <w:tcBorders>
              <w:left w:val="nil"/>
              <w:right w:val="nil"/>
            </w:tcBorders>
          </w:tcPr>
          <w:p w14:paraId="0E256C21" w14:textId="77777777" w:rsidR="005F444C" w:rsidRPr="005F444C" w:rsidRDefault="005F444C" w:rsidP="005F444C">
            <w:pPr>
              <w:suppressAutoHyphens w:val="0"/>
              <w:jc w:val="center"/>
              <w:rPr>
                <w:rFonts w:ascii="Calibri" w:eastAsia="Calibri" w:hAnsi="Calibri"/>
                <w:sz w:val="20"/>
                <w:szCs w:val="20"/>
                <w:lang w:eastAsia="en-US"/>
              </w:rPr>
            </w:pPr>
          </w:p>
        </w:tc>
        <w:tc>
          <w:tcPr>
            <w:tcW w:w="577" w:type="dxa"/>
            <w:gridSpan w:val="2"/>
            <w:tcBorders>
              <w:left w:val="nil"/>
              <w:bottom w:val="nil"/>
            </w:tcBorders>
          </w:tcPr>
          <w:p w14:paraId="4CB1EA74"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mm;</w:t>
            </w:r>
          </w:p>
        </w:tc>
      </w:tr>
      <w:tr w:rsidR="005F444C" w:rsidRPr="005F444C" w14:paraId="539D83C9" w14:textId="77777777">
        <w:trPr>
          <w:jc w:val="right"/>
        </w:trPr>
        <w:tc>
          <w:tcPr>
            <w:tcW w:w="2400" w:type="dxa"/>
            <w:gridSpan w:val="2"/>
            <w:tcBorders>
              <w:top w:val="nil"/>
              <w:bottom w:val="nil"/>
              <w:right w:val="nil"/>
            </w:tcBorders>
          </w:tcPr>
          <w:p w14:paraId="1CBE1131"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Vientisumo patikros įtampa:</w:t>
            </w:r>
          </w:p>
        </w:tc>
        <w:tc>
          <w:tcPr>
            <w:tcW w:w="991" w:type="dxa"/>
            <w:gridSpan w:val="2"/>
            <w:tcBorders>
              <w:top w:val="nil"/>
              <w:left w:val="nil"/>
              <w:right w:val="nil"/>
            </w:tcBorders>
          </w:tcPr>
          <w:p w14:paraId="42A63342" w14:textId="77777777" w:rsidR="005F444C" w:rsidRPr="005F444C" w:rsidRDefault="005F444C" w:rsidP="005F444C">
            <w:pPr>
              <w:suppressAutoHyphens w:val="0"/>
              <w:jc w:val="center"/>
              <w:rPr>
                <w:rFonts w:ascii="Calibri" w:eastAsia="Calibri" w:hAnsi="Calibri"/>
                <w:sz w:val="20"/>
                <w:szCs w:val="20"/>
                <w:lang w:eastAsia="en-US"/>
              </w:rPr>
            </w:pPr>
          </w:p>
        </w:tc>
        <w:tc>
          <w:tcPr>
            <w:tcW w:w="364" w:type="dxa"/>
            <w:tcBorders>
              <w:top w:val="single" w:sz="4" w:space="0" w:color="auto"/>
              <w:left w:val="nil"/>
              <w:bottom w:val="nil"/>
              <w:right w:val="nil"/>
            </w:tcBorders>
          </w:tcPr>
          <w:p w14:paraId="7D093620" w14:textId="77777777" w:rsidR="005F444C" w:rsidRPr="005F444C" w:rsidRDefault="005F444C" w:rsidP="005F444C">
            <w:pPr>
              <w:suppressAutoHyphens w:val="0"/>
              <w:jc w:val="center"/>
              <w:rPr>
                <w:rFonts w:ascii="Calibri" w:eastAsia="Calibri" w:hAnsi="Calibri"/>
                <w:sz w:val="20"/>
                <w:szCs w:val="20"/>
                <w:lang w:eastAsia="en-US"/>
              </w:rPr>
            </w:pPr>
            <w:proofErr w:type="spellStart"/>
            <w:r w:rsidRPr="005F444C">
              <w:rPr>
                <w:rFonts w:ascii="Calibri" w:eastAsia="Calibri" w:hAnsi="Calibri"/>
                <w:sz w:val="20"/>
                <w:szCs w:val="20"/>
                <w:lang w:eastAsia="en-US"/>
              </w:rPr>
              <w:t>kV</w:t>
            </w:r>
            <w:proofErr w:type="spellEnd"/>
            <w:r w:rsidRPr="005F444C">
              <w:rPr>
                <w:rFonts w:ascii="Calibri" w:eastAsia="Calibri" w:hAnsi="Calibri"/>
                <w:sz w:val="20"/>
                <w:szCs w:val="20"/>
                <w:lang w:eastAsia="en-US"/>
              </w:rPr>
              <w:t>;</w:t>
            </w:r>
          </w:p>
        </w:tc>
        <w:tc>
          <w:tcPr>
            <w:tcW w:w="1337" w:type="dxa"/>
            <w:tcBorders>
              <w:top w:val="nil"/>
              <w:left w:val="nil"/>
              <w:bottom w:val="nil"/>
              <w:right w:val="nil"/>
            </w:tcBorders>
          </w:tcPr>
          <w:p w14:paraId="656E70F2"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Patikros greitis:</w:t>
            </w:r>
          </w:p>
        </w:tc>
        <w:tc>
          <w:tcPr>
            <w:tcW w:w="715" w:type="dxa"/>
            <w:tcBorders>
              <w:top w:val="nil"/>
              <w:left w:val="nil"/>
              <w:right w:val="nil"/>
            </w:tcBorders>
          </w:tcPr>
          <w:p w14:paraId="58EFCF8D" w14:textId="77777777" w:rsidR="005F444C" w:rsidRPr="005F444C" w:rsidRDefault="005F444C" w:rsidP="005F444C">
            <w:pPr>
              <w:suppressAutoHyphens w:val="0"/>
              <w:rPr>
                <w:rFonts w:ascii="Calibri" w:eastAsia="Calibri" w:hAnsi="Calibri"/>
                <w:sz w:val="20"/>
                <w:szCs w:val="20"/>
                <w:lang w:eastAsia="en-US"/>
              </w:rPr>
            </w:pPr>
          </w:p>
        </w:tc>
        <w:tc>
          <w:tcPr>
            <w:tcW w:w="3974" w:type="dxa"/>
            <w:gridSpan w:val="8"/>
            <w:tcBorders>
              <w:top w:val="nil"/>
              <w:left w:val="nil"/>
              <w:bottom w:val="nil"/>
            </w:tcBorders>
          </w:tcPr>
          <w:p w14:paraId="02FA33AF"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m/s.</w:t>
            </w:r>
          </w:p>
        </w:tc>
      </w:tr>
      <w:tr w:rsidR="005F444C" w:rsidRPr="005F444C" w14:paraId="6D9701A4" w14:textId="77777777">
        <w:trPr>
          <w:trHeight w:val="281"/>
          <w:jc w:val="right"/>
        </w:trPr>
        <w:tc>
          <w:tcPr>
            <w:tcW w:w="5945" w:type="dxa"/>
            <w:gridSpan w:val="8"/>
            <w:vMerge w:val="restart"/>
            <w:tcBorders>
              <w:top w:val="nil"/>
              <w:right w:val="single" w:sz="4" w:space="0" w:color="auto"/>
            </w:tcBorders>
          </w:tcPr>
          <w:p w14:paraId="5CD58D3D"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Dujotiekio apsauginės dangos patikrinimo metu pažeidimų nustatyta:</w:t>
            </w:r>
          </w:p>
        </w:tc>
        <w:tc>
          <w:tcPr>
            <w:tcW w:w="713" w:type="dxa"/>
            <w:tcBorders>
              <w:top w:val="single" w:sz="4" w:space="0" w:color="auto"/>
              <w:left w:val="single" w:sz="4" w:space="0" w:color="auto"/>
              <w:bottom w:val="single" w:sz="4" w:space="0" w:color="auto"/>
              <w:right w:val="single" w:sz="4" w:space="0" w:color="auto"/>
            </w:tcBorders>
            <w:vAlign w:val="center"/>
          </w:tcPr>
          <w:p w14:paraId="07983820"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Taip</w:t>
            </w:r>
          </w:p>
        </w:tc>
        <w:tc>
          <w:tcPr>
            <w:tcW w:w="708" w:type="dxa"/>
            <w:tcBorders>
              <w:top w:val="single" w:sz="4" w:space="0" w:color="auto"/>
              <w:left w:val="single" w:sz="4" w:space="0" w:color="auto"/>
              <w:bottom w:val="single" w:sz="4" w:space="0" w:color="auto"/>
              <w:right w:val="single" w:sz="4" w:space="0" w:color="auto"/>
            </w:tcBorders>
            <w:vAlign w:val="center"/>
          </w:tcPr>
          <w:p w14:paraId="75ADEABB"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Ne</w:t>
            </w:r>
          </w:p>
        </w:tc>
        <w:tc>
          <w:tcPr>
            <w:tcW w:w="2415" w:type="dxa"/>
            <w:gridSpan w:val="5"/>
            <w:vMerge w:val="restart"/>
            <w:tcBorders>
              <w:top w:val="nil"/>
              <w:left w:val="single" w:sz="4" w:space="0" w:color="auto"/>
            </w:tcBorders>
          </w:tcPr>
          <w:p w14:paraId="2C12F03C" w14:textId="77777777" w:rsidR="005F444C" w:rsidRPr="005F444C" w:rsidRDefault="005F444C" w:rsidP="005F444C">
            <w:pPr>
              <w:suppressAutoHyphens w:val="0"/>
              <w:rPr>
                <w:rFonts w:ascii="Calibri" w:eastAsia="Calibri" w:hAnsi="Calibri"/>
                <w:sz w:val="20"/>
                <w:szCs w:val="20"/>
                <w:lang w:eastAsia="en-US"/>
              </w:rPr>
            </w:pPr>
          </w:p>
        </w:tc>
      </w:tr>
      <w:tr w:rsidR="005F444C" w:rsidRPr="005F444C" w14:paraId="34DDA609" w14:textId="77777777">
        <w:trPr>
          <w:trHeight w:val="60"/>
          <w:jc w:val="right"/>
        </w:trPr>
        <w:tc>
          <w:tcPr>
            <w:tcW w:w="5945" w:type="dxa"/>
            <w:gridSpan w:val="8"/>
            <w:vMerge/>
            <w:tcBorders>
              <w:bottom w:val="single" w:sz="4" w:space="0" w:color="auto"/>
              <w:right w:val="nil"/>
            </w:tcBorders>
          </w:tcPr>
          <w:p w14:paraId="5526D43B" w14:textId="77777777" w:rsidR="005F444C" w:rsidRPr="005F444C" w:rsidRDefault="005F444C" w:rsidP="005F444C">
            <w:pPr>
              <w:suppressAutoHyphens w:val="0"/>
              <w:rPr>
                <w:rFonts w:ascii="Calibri" w:eastAsia="Calibri" w:hAnsi="Calibri"/>
                <w:sz w:val="20"/>
                <w:szCs w:val="20"/>
                <w:lang w:eastAsia="en-US"/>
              </w:rPr>
            </w:pPr>
          </w:p>
        </w:tc>
        <w:tc>
          <w:tcPr>
            <w:tcW w:w="1421" w:type="dxa"/>
            <w:gridSpan w:val="2"/>
            <w:tcBorders>
              <w:top w:val="single" w:sz="4" w:space="0" w:color="auto"/>
              <w:left w:val="nil"/>
              <w:bottom w:val="single" w:sz="4" w:space="0" w:color="auto"/>
              <w:right w:val="nil"/>
            </w:tcBorders>
          </w:tcPr>
          <w:p w14:paraId="4DA8CBC0"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16"/>
                <w:szCs w:val="16"/>
                <w:lang w:eastAsia="en-US"/>
              </w:rPr>
              <w:t>(netinkamą išbraukti)</w:t>
            </w:r>
          </w:p>
        </w:tc>
        <w:tc>
          <w:tcPr>
            <w:tcW w:w="2415" w:type="dxa"/>
            <w:gridSpan w:val="5"/>
            <w:vMerge/>
            <w:tcBorders>
              <w:left w:val="nil"/>
              <w:bottom w:val="single" w:sz="4" w:space="0" w:color="auto"/>
            </w:tcBorders>
          </w:tcPr>
          <w:p w14:paraId="5F9D694D" w14:textId="77777777" w:rsidR="005F444C" w:rsidRPr="005F444C" w:rsidRDefault="005F444C" w:rsidP="005F444C">
            <w:pPr>
              <w:suppressAutoHyphens w:val="0"/>
              <w:rPr>
                <w:rFonts w:ascii="Calibri" w:eastAsia="Calibri" w:hAnsi="Calibri"/>
                <w:sz w:val="20"/>
                <w:szCs w:val="20"/>
                <w:lang w:eastAsia="en-US"/>
              </w:rPr>
            </w:pPr>
          </w:p>
        </w:tc>
      </w:tr>
      <w:tr w:rsidR="005F444C" w:rsidRPr="005F444C" w14:paraId="0644CA6C" w14:textId="77777777">
        <w:trPr>
          <w:trHeight w:val="386"/>
          <w:jc w:val="right"/>
        </w:trPr>
        <w:tc>
          <w:tcPr>
            <w:tcW w:w="1980" w:type="dxa"/>
            <w:tcBorders>
              <w:top w:val="single" w:sz="4" w:space="0" w:color="auto"/>
              <w:left w:val="single" w:sz="4" w:space="0" w:color="auto"/>
              <w:bottom w:val="nil"/>
              <w:right w:val="nil"/>
            </w:tcBorders>
            <w:vAlign w:val="bottom"/>
          </w:tcPr>
          <w:p w14:paraId="363772CC" w14:textId="309832C0" w:rsidR="005F444C" w:rsidRPr="005F444C" w:rsidRDefault="00B63820" w:rsidP="005F444C">
            <w:pPr>
              <w:suppressAutoHyphens w:val="0"/>
              <w:rPr>
                <w:rFonts w:ascii="Calibri" w:eastAsia="Calibri" w:hAnsi="Calibri"/>
                <w:sz w:val="22"/>
                <w:szCs w:val="20"/>
                <w:lang w:eastAsia="en-US"/>
              </w:rPr>
            </w:pPr>
            <w:r>
              <w:rPr>
                <w:rFonts w:asciiTheme="minorHAnsi" w:hAnsiTheme="minorHAnsi"/>
                <w:sz w:val="22"/>
                <w:szCs w:val="22"/>
              </w:rPr>
              <w:t>Specialiųjų statybos darbų</w:t>
            </w:r>
            <w:r w:rsidR="00C35FA9" w:rsidRPr="00FF15DB">
              <w:rPr>
                <w:rFonts w:asciiTheme="minorHAnsi" w:hAnsiTheme="minorHAnsi"/>
                <w:sz w:val="22"/>
                <w:szCs w:val="22"/>
              </w:rPr>
              <w:t xml:space="preserve"> techninės priežiūros vadov</w:t>
            </w:r>
            <w:r w:rsidR="00C35FA9">
              <w:rPr>
                <w:rFonts w:asciiTheme="minorHAnsi" w:hAnsiTheme="minorHAnsi"/>
                <w:sz w:val="22"/>
                <w:szCs w:val="22"/>
              </w:rPr>
              <w:t>as</w:t>
            </w:r>
            <w:r w:rsidR="005F444C" w:rsidRPr="005F444C">
              <w:rPr>
                <w:rFonts w:ascii="Calibri" w:eastAsia="Calibri" w:hAnsi="Calibri"/>
                <w:sz w:val="22"/>
                <w:szCs w:val="20"/>
                <w:lang w:eastAsia="en-US"/>
              </w:rPr>
              <w:t>:</w:t>
            </w:r>
          </w:p>
        </w:tc>
        <w:tc>
          <w:tcPr>
            <w:tcW w:w="7649" w:type="dxa"/>
            <w:gridSpan w:val="13"/>
            <w:tcBorders>
              <w:top w:val="single" w:sz="4" w:space="0" w:color="auto"/>
              <w:left w:val="nil"/>
              <w:bottom w:val="single" w:sz="4" w:space="0" w:color="auto"/>
              <w:right w:val="nil"/>
            </w:tcBorders>
            <w:vAlign w:val="bottom"/>
          </w:tcPr>
          <w:p w14:paraId="083BD98C" w14:textId="77777777" w:rsidR="005F444C" w:rsidRPr="005F444C" w:rsidRDefault="005F444C" w:rsidP="005F444C">
            <w:pPr>
              <w:suppressAutoHyphens w:val="0"/>
              <w:jc w:val="center"/>
              <w:rPr>
                <w:rFonts w:ascii="Calibri" w:eastAsia="Calibri" w:hAnsi="Calibri"/>
                <w:color w:val="FF0000"/>
                <w:sz w:val="22"/>
                <w:szCs w:val="20"/>
                <w:lang w:eastAsia="en-US"/>
              </w:rPr>
            </w:pPr>
          </w:p>
        </w:tc>
        <w:tc>
          <w:tcPr>
            <w:tcW w:w="152" w:type="dxa"/>
            <w:tcBorders>
              <w:top w:val="single" w:sz="4" w:space="0" w:color="auto"/>
              <w:left w:val="nil"/>
              <w:bottom w:val="nil"/>
              <w:right w:val="single" w:sz="4" w:space="0" w:color="auto"/>
            </w:tcBorders>
          </w:tcPr>
          <w:p w14:paraId="7B1596BD" w14:textId="77777777" w:rsidR="005F444C" w:rsidRPr="005F444C" w:rsidRDefault="005F444C" w:rsidP="005F444C">
            <w:pPr>
              <w:suppressAutoHyphens w:val="0"/>
              <w:rPr>
                <w:rFonts w:ascii="Calibri" w:eastAsia="Calibri" w:hAnsi="Calibri"/>
                <w:sz w:val="20"/>
                <w:szCs w:val="20"/>
                <w:lang w:eastAsia="en-US"/>
              </w:rPr>
            </w:pPr>
          </w:p>
        </w:tc>
      </w:tr>
      <w:tr w:rsidR="005F444C" w:rsidRPr="005F444C" w14:paraId="79EFB497" w14:textId="77777777">
        <w:trPr>
          <w:trHeight w:val="116"/>
          <w:jc w:val="right"/>
        </w:trPr>
        <w:tc>
          <w:tcPr>
            <w:tcW w:w="1980" w:type="dxa"/>
            <w:tcBorders>
              <w:top w:val="nil"/>
              <w:left w:val="single" w:sz="4" w:space="0" w:color="auto"/>
              <w:bottom w:val="single" w:sz="4" w:space="0" w:color="auto"/>
              <w:right w:val="nil"/>
            </w:tcBorders>
            <w:vAlign w:val="bottom"/>
          </w:tcPr>
          <w:p w14:paraId="18164B28" w14:textId="77777777" w:rsidR="005F444C" w:rsidRPr="005F444C" w:rsidRDefault="005F444C" w:rsidP="005F444C">
            <w:pPr>
              <w:suppressAutoHyphens w:val="0"/>
              <w:jc w:val="center"/>
              <w:rPr>
                <w:rFonts w:ascii="Calibri" w:eastAsia="Calibri" w:hAnsi="Calibri"/>
                <w:sz w:val="16"/>
                <w:szCs w:val="16"/>
                <w:lang w:eastAsia="en-US"/>
              </w:rPr>
            </w:pPr>
          </w:p>
        </w:tc>
        <w:tc>
          <w:tcPr>
            <w:tcW w:w="7649" w:type="dxa"/>
            <w:gridSpan w:val="13"/>
            <w:tcBorders>
              <w:top w:val="nil"/>
              <w:left w:val="nil"/>
              <w:bottom w:val="single" w:sz="4" w:space="0" w:color="auto"/>
              <w:right w:val="nil"/>
            </w:tcBorders>
            <w:vAlign w:val="bottom"/>
          </w:tcPr>
          <w:p w14:paraId="2A4E00AB" w14:textId="77777777" w:rsidR="005F444C" w:rsidRPr="005F444C" w:rsidRDefault="005F444C" w:rsidP="005F444C">
            <w:pPr>
              <w:suppressAutoHyphens w:val="0"/>
              <w:jc w:val="center"/>
              <w:rPr>
                <w:rFonts w:ascii="Calibri" w:eastAsia="Calibri" w:hAnsi="Calibri"/>
                <w:color w:val="FF0000"/>
                <w:sz w:val="16"/>
                <w:szCs w:val="16"/>
                <w:lang w:eastAsia="en-US"/>
              </w:rPr>
            </w:pPr>
            <w:r w:rsidRPr="005F444C">
              <w:rPr>
                <w:rFonts w:ascii="Calibri" w:eastAsia="Calibri" w:hAnsi="Calibri"/>
                <w:sz w:val="16"/>
                <w:szCs w:val="16"/>
                <w:lang w:eastAsia="en-US"/>
              </w:rPr>
              <w:t>(Pareigos, vardas, pavardė, parašas, data)</w:t>
            </w:r>
          </w:p>
        </w:tc>
        <w:tc>
          <w:tcPr>
            <w:tcW w:w="152" w:type="dxa"/>
            <w:tcBorders>
              <w:top w:val="nil"/>
              <w:left w:val="nil"/>
              <w:bottom w:val="single" w:sz="4" w:space="0" w:color="auto"/>
              <w:right w:val="single" w:sz="4" w:space="0" w:color="auto"/>
            </w:tcBorders>
          </w:tcPr>
          <w:p w14:paraId="0D7C705F" w14:textId="77777777" w:rsidR="005F444C" w:rsidRPr="005F444C" w:rsidRDefault="005F444C" w:rsidP="005F444C">
            <w:pPr>
              <w:suppressAutoHyphens w:val="0"/>
              <w:rPr>
                <w:rFonts w:ascii="Calibri" w:eastAsia="Calibri" w:hAnsi="Calibri"/>
                <w:sz w:val="16"/>
                <w:szCs w:val="16"/>
                <w:lang w:eastAsia="en-US"/>
              </w:rPr>
            </w:pPr>
          </w:p>
        </w:tc>
      </w:tr>
      <w:tr w:rsidR="005F444C" w:rsidRPr="005F444C" w14:paraId="59855B7C" w14:textId="77777777">
        <w:trPr>
          <w:trHeight w:val="386"/>
          <w:jc w:val="right"/>
        </w:trPr>
        <w:tc>
          <w:tcPr>
            <w:tcW w:w="1980" w:type="dxa"/>
            <w:tcBorders>
              <w:top w:val="single" w:sz="4" w:space="0" w:color="auto"/>
              <w:left w:val="single" w:sz="4" w:space="0" w:color="auto"/>
              <w:bottom w:val="nil"/>
              <w:right w:val="nil"/>
            </w:tcBorders>
            <w:vAlign w:val="bottom"/>
          </w:tcPr>
          <w:p w14:paraId="7BEFFB04" w14:textId="4C84892D" w:rsidR="005F444C" w:rsidRPr="005F444C" w:rsidRDefault="00AF48E9" w:rsidP="005F444C">
            <w:pPr>
              <w:suppressAutoHyphens w:val="0"/>
              <w:rPr>
                <w:rFonts w:ascii="Calibri" w:eastAsia="Calibri" w:hAnsi="Calibri"/>
                <w:sz w:val="22"/>
                <w:szCs w:val="20"/>
                <w:lang w:eastAsia="en-US"/>
              </w:rPr>
            </w:pPr>
            <w:r>
              <w:rPr>
                <w:rFonts w:ascii="Calibri" w:hAnsi="Calibri"/>
                <w:sz w:val="22"/>
                <w:szCs w:val="22"/>
              </w:rPr>
              <w:lastRenderedPageBreak/>
              <w:t>Specialiųjų statybos darbų vadovas</w:t>
            </w:r>
            <w:r w:rsidR="00A5670E" w:rsidRPr="002541BE">
              <w:rPr>
                <w:rFonts w:ascii="Calibri" w:hAnsi="Calibri"/>
                <w:sz w:val="22"/>
                <w:szCs w:val="22"/>
              </w:rPr>
              <w:t>:</w:t>
            </w:r>
          </w:p>
        </w:tc>
        <w:tc>
          <w:tcPr>
            <w:tcW w:w="7649" w:type="dxa"/>
            <w:gridSpan w:val="13"/>
            <w:tcBorders>
              <w:top w:val="single" w:sz="4" w:space="0" w:color="auto"/>
              <w:left w:val="nil"/>
              <w:bottom w:val="single" w:sz="4" w:space="0" w:color="auto"/>
              <w:right w:val="nil"/>
            </w:tcBorders>
            <w:vAlign w:val="bottom"/>
          </w:tcPr>
          <w:p w14:paraId="407DB387" w14:textId="77777777" w:rsidR="005F444C" w:rsidRPr="005F444C" w:rsidRDefault="005F444C" w:rsidP="005F444C">
            <w:pPr>
              <w:suppressAutoHyphens w:val="0"/>
              <w:jc w:val="center"/>
              <w:rPr>
                <w:rFonts w:ascii="Calibri" w:eastAsia="Calibri" w:hAnsi="Calibri"/>
                <w:color w:val="FF0000"/>
                <w:sz w:val="22"/>
                <w:szCs w:val="20"/>
                <w:lang w:eastAsia="en-US"/>
              </w:rPr>
            </w:pPr>
          </w:p>
        </w:tc>
        <w:tc>
          <w:tcPr>
            <w:tcW w:w="152" w:type="dxa"/>
            <w:tcBorders>
              <w:top w:val="single" w:sz="4" w:space="0" w:color="auto"/>
              <w:left w:val="nil"/>
              <w:bottom w:val="nil"/>
              <w:right w:val="single" w:sz="4" w:space="0" w:color="auto"/>
            </w:tcBorders>
          </w:tcPr>
          <w:p w14:paraId="315D0B40" w14:textId="77777777" w:rsidR="005F444C" w:rsidRPr="005F444C" w:rsidRDefault="005F444C" w:rsidP="005F444C">
            <w:pPr>
              <w:suppressAutoHyphens w:val="0"/>
              <w:rPr>
                <w:rFonts w:ascii="Calibri" w:eastAsia="Calibri" w:hAnsi="Calibri"/>
                <w:sz w:val="20"/>
                <w:szCs w:val="20"/>
                <w:lang w:eastAsia="en-US"/>
              </w:rPr>
            </w:pPr>
          </w:p>
        </w:tc>
      </w:tr>
      <w:tr w:rsidR="005F444C" w:rsidRPr="005F444C" w14:paraId="7DFC77BD" w14:textId="77777777">
        <w:trPr>
          <w:trHeight w:val="64"/>
          <w:jc w:val="right"/>
        </w:trPr>
        <w:tc>
          <w:tcPr>
            <w:tcW w:w="1980" w:type="dxa"/>
            <w:tcBorders>
              <w:top w:val="nil"/>
              <w:left w:val="single" w:sz="4" w:space="0" w:color="auto"/>
              <w:bottom w:val="single" w:sz="4" w:space="0" w:color="auto"/>
              <w:right w:val="nil"/>
            </w:tcBorders>
          </w:tcPr>
          <w:p w14:paraId="6C137797" w14:textId="77777777" w:rsidR="005F444C" w:rsidRPr="005F444C" w:rsidRDefault="005F444C" w:rsidP="005F444C">
            <w:pPr>
              <w:suppressAutoHyphens w:val="0"/>
              <w:rPr>
                <w:rFonts w:ascii="Calibri" w:eastAsia="Calibri" w:hAnsi="Calibri"/>
                <w:sz w:val="16"/>
                <w:szCs w:val="16"/>
                <w:lang w:eastAsia="en-US"/>
              </w:rPr>
            </w:pPr>
          </w:p>
        </w:tc>
        <w:tc>
          <w:tcPr>
            <w:tcW w:w="7649" w:type="dxa"/>
            <w:gridSpan w:val="13"/>
            <w:tcBorders>
              <w:top w:val="single" w:sz="4" w:space="0" w:color="auto"/>
              <w:left w:val="nil"/>
              <w:bottom w:val="single" w:sz="4" w:space="0" w:color="auto"/>
              <w:right w:val="nil"/>
            </w:tcBorders>
          </w:tcPr>
          <w:p w14:paraId="41DFCA00" w14:textId="77777777" w:rsidR="005F444C" w:rsidRPr="005F444C" w:rsidRDefault="005F444C" w:rsidP="005F444C">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(Pareigos, vardas, pavardė, parašas, data)</w:t>
            </w:r>
          </w:p>
        </w:tc>
        <w:tc>
          <w:tcPr>
            <w:tcW w:w="152" w:type="dxa"/>
            <w:tcBorders>
              <w:top w:val="nil"/>
              <w:left w:val="nil"/>
              <w:bottom w:val="single" w:sz="4" w:space="0" w:color="auto"/>
              <w:right w:val="single" w:sz="4" w:space="0" w:color="auto"/>
            </w:tcBorders>
          </w:tcPr>
          <w:p w14:paraId="41553C70" w14:textId="77777777" w:rsidR="005F444C" w:rsidRPr="005F444C" w:rsidRDefault="005F444C" w:rsidP="005F444C">
            <w:pPr>
              <w:suppressAutoHyphens w:val="0"/>
              <w:rPr>
                <w:rFonts w:ascii="Calibri" w:eastAsia="Calibri" w:hAnsi="Calibri"/>
                <w:sz w:val="16"/>
                <w:szCs w:val="16"/>
                <w:lang w:eastAsia="en-US"/>
              </w:rPr>
            </w:pPr>
          </w:p>
        </w:tc>
      </w:tr>
    </w:tbl>
    <w:p w14:paraId="598A92CE" w14:textId="77777777" w:rsidR="005F444C" w:rsidRPr="005F444C" w:rsidRDefault="005F444C" w:rsidP="005F444C">
      <w:pPr>
        <w:suppressAutoHyphens w:val="0"/>
        <w:rPr>
          <w:rFonts w:ascii="Calibri" w:eastAsia="Calibri" w:hAnsi="Calibri"/>
          <w:sz w:val="6"/>
          <w:szCs w:val="22"/>
          <w:lang w:eastAsia="en-US"/>
        </w:rPr>
      </w:pPr>
    </w:p>
    <w:tbl>
      <w:tblPr>
        <w:tblStyle w:val="TableGrid2"/>
        <w:tblW w:w="63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48"/>
        <w:gridCol w:w="741"/>
        <w:gridCol w:w="709"/>
        <w:gridCol w:w="142"/>
      </w:tblGrid>
      <w:tr w:rsidR="00F32D94" w:rsidRPr="005F444C" w14:paraId="49AADAA3" w14:textId="77777777" w:rsidTr="00980AAA">
        <w:trPr>
          <w:trHeight w:val="166"/>
          <w:jc w:val="center"/>
        </w:trPr>
        <w:tc>
          <w:tcPr>
            <w:tcW w:w="4748" w:type="dxa"/>
            <w:tcBorders>
              <w:top w:val="single" w:sz="4" w:space="0" w:color="auto"/>
              <w:left w:val="single" w:sz="4" w:space="0" w:color="auto"/>
              <w:right w:val="single" w:sz="4" w:space="0" w:color="auto"/>
            </w:tcBorders>
            <w:vAlign w:val="center"/>
          </w:tcPr>
          <w:p w14:paraId="3E179B37" w14:textId="72A736A5" w:rsidR="00F32D94" w:rsidRPr="005F444C" w:rsidRDefault="00E56564" w:rsidP="005F444C">
            <w:pPr>
              <w:suppressAutoHyphens w:val="0"/>
              <w:rPr>
                <w:rFonts w:ascii="Calibri" w:eastAsia="Calibri" w:hAnsi="Calibri"/>
                <w:sz w:val="22"/>
                <w:szCs w:val="22"/>
                <w:lang w:eastAsia="en-US"/>
              </w:rPr>
            </w:pPr>
            <w:r>
              <w:rPr>
                <w:rFonts w:ascii="Calibri" w:eastAsia="Calibri" w:hAnsi="Calibri"/>
                <w:sz w:val="22"/>
                <w:szCs w:val="22"/>
                <w:lang w:eastAsia="en-US"/>
              </w:rPr>
              <w:t>Įrengtas k</w:t>
            </w:r>
            <w:r w:rsidR="00F32D94" w:rsidRPr="005F444C">
              <w:rPr>
                <w:rFonts w:ascii="Calibri" w:eastAsia="Calibri" w:hAnsi="Calibri"/>
                <w:sz w:val="22"/>
                <w:szCs w:val="22"/>
                <w:lang w:eastAsia="en-US"/>
              </w:rPr>
              <w:t>orozijos greičio</w:t>
            </w:r>
            <w:r w:rsidR="00E614E4">
              <w:rPr>
                <w:rFonts w:ascii="Calibri" w:eastAsia="Calibri" w:hAnsi="Calibri"/>
                <w:sz w:val="22"/>
                <w:szCs w:val="22"/>
                <w:lang w:eastAsia="en-US"/>
              </w:rPr>
              <w:t xml:space="preserve"> daviklis:</w:t>
            </w:r>
          </w:p>
        </w:tc>
        <w:tc>
          <w:tcPr>
            <w:tcW w:w="741" w:type="dxa"/>
            <w:tcBorders>
              <w:top w:val="single" w:sz="4" w:space="0" w:color="auto"/>
              <w:left w:val="single" w:sz="4" w:space="0" w:color="auto"/>
              <w:bottom w:val="single" w:sz="4" w:space="0" w:color="auto"/>
              <w:right w:val="single" w:sz="4" w:space="0" w:color="auto"/>
            </w:tcBorders>
            <w:vAlign w:val="center"/>
          </w:tcPr>
          <w:p w14:paraId="2AAA664C" w14:textId="77777777" w:rsidR="00F32D94" w:rsidRPr="005F444C" w:rsidRDefault="00F32D94"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662338DD" w14:textId="77777777" w:rsidR="00F32D94" w:rsidRPr="005F444C" w:rsidRDefault="00F32D94"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70496C85" w14:textId="77777777" w:rsidR="00F32D94" w:rsidRPr="005F444C" w:rsidRDefault="00F32D94" w:rsidP="005F444C">
            <w:pPr>
              <w:suppressAutoHyphens w:val="0"/>
              <w:jc w:val="center"/>
              <w:rPr>
                <w:rFonts w:ascii="Calibri" w:eastAsia="Calibri" w:hAnsi="Calibri"/>
                <w:sz w:val="22"/>
                <w:szCs w:val="22"/>
                <w:lang w:eastAsia="en-US"/>
              </w:rPr>
            </w:pPr>
          </w:p>
        </w:tc>
      </w:tr>
      <w:tr w:rsidR="00652CD3" w:rsidRPr="005F444C" w14:paraId="4848E4DE" w14:textId="77777777" w:rsidTr="00980AAA">
        <w:trPr>
          <w:trHeight w:val="60"/>
          <w:jc w:val="center"/>
        </w:trPr>
        <w:tc>
          <w:tcPr>
            <w:tcW w:w="4748" w:type="dxa"/>
            <w:tcBorders>
              <w:left w:val="single" w:sz="4" w:space="0" w:color="auto"/>
            </w:tcBorders>
            <w:vAlign w:val="center"/>
          </w:tcPr>
          <w:p w14:paraId="3A9268F2" w14:textId="51504515" w:rsidR="00652CD3" w:rsidRPr="005F444C" w:rsidRDefault="00C8060A" w:rsidP="00652CD3">
            <w:pPr>
              <w:suppressAutoHyphens w:val="0"/>
              <w:rPr>
                <w:rFonts w:ascii="Calibri" w:eastAsia="Calibri" w:hAnsi="Calibri"/>
                <w:sz w:val="22"/>
                <w:szCs w:val="22"/>
                <w:lang w:eastAsia="en-US"/>
              </w:rPr>
            </w:pPr>
            <w:r>
              <w:rPr>
                <w:rFonts w:ascii="Calibri" w:eastAsia="Calibri" w:hAnsi="Calibri"/>
                <w:sz w:val="22"/>
                <w:szCs w:val="22"/>
                <w:lang w:eastAsia="en-US"/>
              </w:rPr>
              <w:t>Serijos Nr.</w:t>
            </w:r>
          </w:p>
        </w:tc>
        <w:tc>
          <w:tcPr>
            <w:tcW w:w="1450" w:type="dxa"/>
            <w:gridSpan w:val="2"/>
            <w:tcBorders>
              <w:top w:val="single" w:sz="4" w:space="0" w:color="auto"/>
            </w:tcBorders>
          </w:tcPr>
          <w:p w14:paraId="1DD0DB91"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16"/>
                <w:szCs w:val="16"/>
                <w:lang w:eastAsia="en-US"/>
              </w:rPr>
              <w:t>(netinkamą išbraukti)</w:t>
            </w:r>
          </w:p>
        </w:tc>
        <w:tc>
          <w:tcPr>
            <w:tcW w:w="142" w:type="dxa"/>
            <w:tcBorders>
              <w:left w:val="nil"/>
              <w:right w:val="single" w:sz="4" w:space="0" w:color="auto"/>
            </w:tcBorders>
            <w:vAlign w:val="center"/>
          </w:tcPr>
          <w:p w14:paraId="7084005F"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066B6036" w14:textId="77777777" w:rsidTr="00980AAA">
        <w:trPr>
          <w:trHeight w:val="70"/>
          <w:jc w:val="center"/>
        </w:trPr>
        <w:tc>
          <w:tcPr>
            <w:tcW w:w="4748" w:type="dxa"/>
            <w:tcBorders>
              <w:left w:val="single" w:sz="4" w:space="0" w:color="auto"/>
              <w:bottom w:val="single" w:sz="4" w:space="0" w:color="auto"/>
            </w:tcBorders>
            <w:vAlign w:val="center"/>
          </w:tcPr>
          <w:p w14:paraId="2F80FDF4" w14:textId="77777777" w:rsidR="00652CD3" w:rsidRPr="005F444C" w:rsidRDefault="00652CD3" w:rsidP="00652CD3">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tcBorders>
            <w:vAlign w:val="center"/>
          </w:tcPr>
          <w:p w14:paraId="029B434D"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1971834B"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1B7E0877" w14:textId="77777777" w:rsidTr="00980AAA">
        <w:trPr>
          <w:trHeight w:val="244"/>
          <w:jc w:val="center"/>
        </w:trPr>
        <w:tc>
          <w:tcPr>
            <w:tcW w:w="4748" w:type="dxa"/>
            <w:tcBorders>
              <w:top w:val="single" w:sz="4" w:space="0" w:color="auto"/>
              <w:left w:val="single" w:sz="4" w:space="0" w:color="auto"/>
              <w:right w:val="single" w:sz="4" w:space="0" w:color="auto"/>
            </w:tcBorders>
            <w:vAlign w:val="center"/>
          </w:tcPr>
          <w:p w14:paraId="6056B3B5" w14:textId="77777777" w:rsidR="00652CD3" w:rsidRPr="005F444C" w:rsidRDefault="00652CD3" w:rsidP="00652CD3">
            <w:pPr>
              <w:suppressAutoHyphens w:val="0"/>
              <w:rPr>
                <w:rFonts w:ascii="Calibri" w:eastAsia="Calibri" w:hAnsi="Calibri"/>
                <w:sz w:val="22"/>
                <w:szCs w:val="22"/>
                <w:lang w:eastAsia="en-US"/>
              </w:rPr>
            </w:pPr>
            <w:r w:rsidRPr="005F444C">
              <w:rPr>
                <w:rFonts w:ascii="Calibri" w:eastAsia="Calibri" w:hAnsi="Calibri"/>
                <w:sz w:val="22"/>
                <w:szCs w:val="22"/>
                <w:lang w:eastAsia="en-US"/>
              </w:rPr>
              <w:t>Įrengtas saugos įrenginys:</w:t>
            </w:r>
          </w:p>
        </w:tc>
        <w:tc>
          <w:tcPr>
            <w:tcW w:w="741" w:type="dxa"/>
            <w:tcBorders>
              <w:top w:val="single" w:sz="4" w:space="0" w:color="auto"/>
              <w:left w:val="single" w:sz="4" w:space="0" w:color="auto"/>
              <w:bottom w:val="single" w:sz="4" w:space="0" w:color="auto"/>
              <w:right w:val="single" w:sz="4" w:space="0" w:color="auto"/>
            </w:tcBorders>
            <w:vAlign w:val="center"/>
          </w:tcPr>
          <w:p w14:paraId="79391A84"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1EBB2C25"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0D995A64"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7EE83B75" w14:textId="77777777" w:rsidTr="00980AAA">
        <w:trPr>
          <w:trHeight w:val="122"/>
          <w:jc w:val="center"/>
        </w:trPr>
        <w:tc>
          <w:tcPr>
            <w:tcW w:w="4748" w:type="dxa"/>
            <w:tcBorders>
              <w:left w:val="single" w:sz="4" w:space="0" w:color="auto"/>
            </w:tcBorders>
            <w:vAlign w:val="center"/>
          </w:tcPr>
          <w:p w14:paraId="4D178F5A" w14:textId="12B294E5" w:rsidR="00652CD3" w:rsidRPr="005F444C" w:rsidRDefault="00C8060A" w:rsidP="00652CD3">
            <w:pPr>
              <w:suppressAutoHyphens w:val="0"/>
              <w:rPr>
                <w:rFonts w:ascii="Calibri" w:eastAsia="Calibri" w:hAnsi="Calibri"/>
                <w:sz w:val="22"/>
                <w:szCs w:val="16"/>
                <w:lang w:eastAsia="en-US"/>
              </w:rPr>
            </w:pPr>
            <w:r>
              <w:rPr>
                <w:rFonts w:ascii="Calibri" w:eastAsia="Calibri" w:hAnsi="Calibri"/>
                <w:sz w:val="22"/>
                <w:szCs w:val="22"/>
                <w:lang w:eastAsia="en-US"/>
              </w:rPr>
              <w:t>Serijos Nr.</w:t>
            </w:r>
          </w:p>
        </w:tc>
        <w:tc>
          <w:tcPr>
            <w:tcW w:w="1450" w:type="dxa"/>
            <w:gridSpan w:val="2"/>
            <w:tcBorders>
              <w:top w:val="single" w:sz="4" w:space="0" w:color="auto"/>
            </w:tcBorders>
          </w:tcPr>
          <w:p w14:paraId="1BE34C89" w14:textId="77777777" w:rsidR="00652CD3" w:rsidRPr="005F444C" w:rsidRDefault="00652CD3" w:rsidP="00652CD3">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(netinkamą išbraukti)</w:t>
            </w:r>
          </w:p>
        </w:tc>
        <w:tc>
          <w:tcPr>
            <w:tcW w:w="142" w:type="dxa"/>
            <w:tcBorders>
              <w:left w:val="nil"/>
              <w:right w:val="single" w:sz="4" w:space="0" w:color="auto"/>
            </w:tcBorders>
            <w:vAlign w:val="center"/>
          </w:tcPr>
          <w:p w14:paraId="79FBD944"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7C92C667" w14:textId="77777777" w:rsidTr="00980AAA">
        <w:trPr>
          <w:trHeight w:val="70"/>
          <w:jc w:val="center"/>
        </w:trPr>
        <w:tc>
          <w:tcPr>
            <w:tcW w:w="4748" w:type="dxa"/>
            <w:tcBorders>
              <w:left w:val="single" w:sz="4" w:space="0" w:color="auto"/>
              <w:bottom w:val="single" w:sz="4" w:space="0" w:color="auto"/>
            </w:tcBorders>
            <w:vAlign w:val="center"/>
          </w:tcPr>
          <w:p w14:paraId="2E3DFD2D" w14:textId="77777777" w:rsidR="00652CD3" w:rsidRPr="005F444C" w:rsidRDefault="00652CD3" w:rsidP="00652CD3">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tcBorders>
            <w:vAlign w:val="center"/>
          </w:tcPr>
          <w:p w14:paraId="1B2682FD"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2F7BDD02"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50EBEBE4" w14:textId="77777777" w:rsidTr="00980AAA">
        <w:trPr>
          <w:trHeight w:val="244"/>
          <w:jc w:val="center"/>
        </w:trPr>
        <w:tc>
          <w:tcPr>
            <w:tcW w:w="4748" w:type="dxa"/>
            <w:tcBorders>
              <w:top w:val="single" w:sz="4" w:space="0" w:color="auto"/>
              <w:left w:val="single" w:sz="4" w:space="0" w:color="auto"/>
              <w:right w:val="single" w:sz="4" w:space="0" w:color="auto"/>
            </w:tcBorders>
            <w:vAlign w:val="center"/>
          </w:tcPr>
          <w:p w14:paraId="25D247BE" w14:textId="0D9AC89D" w:rsidR="00652CD3" w:rsidRPr="005F444C" w:rsidRDefault="00C8060A" w:rsidP="00652CD3">
            <w:pPr>
              <w:suppressAutoHyphens w:val="0"/>
              <w:rPr>
                <w:rFonts w:ascii="Calibri" w:eastAsia="Calibri" w:hAnsi="Calibri"/>
                <w:sz w:val="22"/>
                <w:szCs w:val="22"/>
                <w:lang w:eastAsia="en-US"/>
              </w:rPr>
            </w:pPr>
            <w:r>
              <w:rPr>
                <w:rFonts w:ascii="Calibri" w:eastAsia="Calibri" w:hAnsi="Calibri"/>
                <w:sz w:val="22"/>
                <w:szCs w:val="22"/>
                <w:lang w:eastAsia="en-US"/>
              </w:rPr>
              <w:t>Įrengtas p</w:t>
            </w:r>
            <w:r w:rsidR="00652CD3" w:rsidRPr="005F444C">
              <w:rPr>
                <w:rFonts w:ascii="Calibri" w:eastAsia="Calibri" w:hAnsi="Calibri"/>
                <w:sz w:val="22"/>
                <w:szCs w:val="22"/>
                <w:lang w:eastAsia="en-US"/>
              </w:rPr>
              <w:t>alyginamasis elektrodas</w:t>
            </w:r>
            <w:r w:rsidR="00133D3A">
              <w:rPr>
                <w:rFonts w:ascii="Calibri" w:eastAsia="Calibri" w:hAnsi="Calibri"/>
                <w:sz w:val="22"/>
                <w:szCs w:val="22"/>
                <w:lang w:eastAsia="en-US"/>
              </w:rPr>
              <w:t>:</w:t>
            </w:r>
          </w:p>
        </w:tc>
        <w:tc>
          <w:tcPr>
            <w:tcW w:w="741" w:type="dxa"/>
            <w:tcBorders>
              <w:top w:val="single" w:sz="4" w:space="0" w:color="auto"/>
              <w:left w:val="single" w:sz="4" w:space="0" w:color="auto"/>
              <w:bottom w:val="single" w:sz="4" w:space="0" w:color="auto"/>
              <w:right w:val="single" w:sz="4" w:space="0" w:color="auto"/>
            </w:tcBorders>
            <w:vAlign w:val="center"/>
          </w:tcPr>
          <w:p w14:paraId="0F171446"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03718984"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35B53664"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3B7BFBBA" w14:textId="77777777" w:rsidTr="00980AAA">
        <w:trPr>
          <w:trHeight w:val="122"/>
          <w:jc w:val="center"/>
        </w:trPr>
        <w:tc>
          <w:tcPr>
            <w:tcW w:w="4748" w:type="dxa"/>
            <w:tcBorders>
              <w:left w:val="single" w:sz="4" w:space="0" w:color="auto"/>
            </w:tcBorders>
            <w:vAlign w:val="center"/>
          </w:tcPr>
          <w:p w14:paraId="05C57295" w14:textId="1E206414" w:rsidR="00652CD3" w:rsidRPr="005F444C" w:rsidRDefault="00C8060A" w:rsidP="00652CD3">
            <w:pPr>
              <w:suppressAutoHyphens w:val="0"/>
              <w:rPr>
                <w:rFonts w:ascii="Calibri" w:eastAsia="Calibri" w:hAnsi="Calibri"/>
                <w:sz w:val="22"/>
                <w:szCs w:val="16"/>
                <w:lang w:eastAsia="en-US"/>
              </w:rPr>
            </w:pPr>
            <w:r>
              <w:rPr>
                <w:rFonts w:ascii="Calibri" w:eastAsia="Calibri" w:hAnsi="Calibri"/>
                <w:sz w:val="22"/>
                <w:szCs w:val="22"/>
                <w:lang w:eastAsia="en-US"/>
              </w:rPr>
              <w:t>Serijos Nr.</w:t>
            </w:r>
          </w:p>
        </w:tc>
        <w:tc>
          <w:tcPr>
            <w:tcW w:w="1450" w:type="dxa"/>
            <w:gridSpan w:val="2"/>
            <w:tcBorders>
              <w:top w:val="single" w:sz="4" w:space="0" w:color="auto"/>
            </w:tcBorders>
          </w:tcPr>
          <w:p w14:paraId="02C96F10" w14:textId="77777777" w:rsidR="00652CD3" w:rsidRPr="005F444C" w:rsidRDefault="00652CD3" w:rsidP="00652CD3">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(netinkamą išbraukti)</w:t>
            </w:r>
          </w:p>
        </w:tc>
        <w:tc>
          <w:tcPr>
            <w:tcW w:w="142" w:type="dxa"/>
            <w:tcBorders>
              <w:left w:val="nil"/>
              <w:right w:val="single" w:sz="4" w:space="0" w:color="auto"/>
            </w:tcBorders>
            <w:vAlign w:val="center"/>
          </w:tcPr>
          <w:p w14:paraId="04B65D62"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353B9CEE" w14:textId="77777777" w:rsidTr="00980AAA">
        <w:trPr>
          <w:trHeight w:val="70"/>
          <w:jc w:val="center"/>
        </w:trPr>
        <w:tc>
          <w:tcPr>
            <w:tcW w:w="4748" w:type="dxa"/>
            <w:tcBorders>
              <w:left w:val="single" w:sz="4" w:space="0" w:color="auto"/>
              <w:bottom w:val="single" w:sz="4" w:space="0" w:color="auto"/>
            </w:tcBorders>
            <w:vAlign w:val="center"/>
          </w:tcPr>
          <w:p w14:paraId="1E74ECFB" w14:textId="26799E05" w:rsidR="00652CD3" w:rsidRPr="005F444C" w:rsidRDefault="00652CD3" w:rsidP="00652CD3">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tcBorders>
            <w:vAlign w:val="center"/>
          </w:tcPr>
          <w:p w14:paraId="06B42DEE"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4952C7A5" w14:textId="77777777" w:rsidR="00652CD3" w:rsidRPr="005F444C" w:rsidRDefault="00652CD3" w:rsidP="00652CD3">
            <w:pPr>
              <w:suppressAutoHyphens w:val="0"/>
              <w:jc w:val="center"/>
              <w:rPr>
                <w:rFonts w:ascii="Calibri" w:eastAsia="Calibri" w:hAnsi="Calibri"/>
                <w:sz w:val="16"/>
                <w:szCs w:val="16"/>
                <w:lang w:eastAsia="en-US"/>
              </w:rPr>
            </w:pPr>
          </w:p>
        </w:tc>
      </w:tr>
      <w:tr w:rsidR="00774B9A" w:rsidRPr="005F444C" w14:paraId="3B549FD4" w14:textId="77777777" w:rsidTr="00774B9A">
        <w:trPr>
          <w:trHeight w:val="244"/>
          <w:jc w:val="center"/>
        </w:trPr>
        <w:tc>
          <w:tcPr>
            <w:tcW w:w="4748" w:type="dxa"/>
            <w:tcBorders>
              <w:top w:val="single" w:sz="4" w:space="0" w:color="auto"/>
              <w:left w:val="single" w:sz="4" w:space="0" w:color="auto"/>
              <w:right w:val="single" w:sz="4" w:space="0" w:color="auto"/>
            </w:tcBorders>
            <w:vAlign w:val="center"/>
          </w:tcPr>
          <w:p w14:paraId="59517DDF" w14:textId="5613E5AE" w:rsidR="00774B9A" w:rsidRPr="005F444C" w:rsidRDefault="00774B9A">
            <w:pPr>
              <w:suppressAutoHyphens w:val="0"/>
              <w:rPr>
                <w:rFonts w:ascii="Calibri" w:eastAsia="Calibri" w:hAnsi="Calibri"/>
                <w:sz w:val="22"/>
                <w:szCs w:val="22"/>
                <w:lang w:eastAsia="en-US"/>
              </w:rPr>
            </w:pPr>
            <w:r>
              <w:rPr>
                <w:rFonts w:ascii="Calibri" w:eastAsia="Calibri" w:hAnsi="Calibri"/>
                <w:sz w:val="22"/>
                <w:szCs w:val="22"/>
                <w:lang w:eastAsia="en-US"/>
              </w:rPr>
              <w:t xml:space="preserve">Įrengtas </w:t>
            </w:r>
            <w:proofErr w:type="spellStart"/>
            <w:r>
              <w:rPr>
                <w:rFonts w:ascii="Calibri" w:eastAsia="Calibri" w:hAnsi="Calibri"/>
                <w:sz w:val="22"/>
                <w:szCs w:val="22"/>
                <w:lang w:eastAsia="en-US"/>
              </w:rPr>
              <w:t>poliarizacinis</w:t>
            </w:r>
            <w:proofErr w:type="spellEnd"/>
            <w:r w:rsidR="000F391A">
              <w:rPr>
                <w:rFonts w:ascii="Calibri" w:eastAsia="Calibri" w:hAnsi="Calibri"/>
                <w:sz w:val="22"/>
                <w:szCs w:val="22"/>
                <w:lang w:eastAsia="en-US"/>
              </w:rPr>
              <w:t xml:space="preserve"> </w:t>
            </w:r>
            <w:r w:rsidRPr="005F444C">
              <w:rPr>
                <w:rFonts w:ascii="Calibri" w:eastAsia="Calibri" w:hAnsi="Calibri"/>
                <w:sz w:val="22"/>
                <w:szCs w:val="22"/>
                <w:lang w:eastAsia="en-US"/>
              </w:rPr>
              <w:t>elektrodas</w:t>
            </w:r>
            <w:r>
              <w:rPr>
                <w:rFonts w:ascii="Calibri" w:eastAsia="Calibri" w:hAnsi="Calibri"/>
                <w:sz w:val="22"/>
                <w:szCs w:val="22"/>
                <w:lang w:eastAsia="en-US"/>
              </w:rPr>
              <w:t>:</w:t>
            </w:r>
          </w:p>
        </w:tc>
        <w:tc>
          <w:tcPr>
            <w:tcW w:w="741" w:type="dxa"/>
            <w:tcBorders>
              <w:top w:val="single" w:sz="4" w:space="0" w:color="auto"/>
              <w:left w:val="single" w:sz="4" w:space="0" w:color="auto"/>
              <w:bottom w:val="single" w:sz="4" w:space="0" w:color="auto"/>
              <w:right w:val="single" w:sz="4" w:space="0" w:color="auto"/>
            </w:tcBorders>
            <w:vAlign w:val="center"/>
          </w:tcPr>
          <w:p w14:paraId="2656A78F" w14:textId="77777777" w:rsidR="00774B9A" w:rsidRPr="005F444C" w:rsidRDefault="00774B9A">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6566E0BB" w14:textId="77777777" w:rsidR="00774B9A" w:rsidRPr="005F444C" w:rsidRDefault="00774B9A">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36C84039" w14:textId="77777777" w:rsidR="00774B9A" w:rsidRPr="005F444C" w:rsidRDefault="00774B9A">
            <w:pPr>
              <w:suppressAutoHyphens w:val="0"/>
              <w:jc w:val="center"/>
              <w:rPr>
                <w:rFonts w:ascii="Calibri" w:eastAsia="Calibri" w:hAnsi="Calibri"/>
                <w:sz w:val="22"/>
                <w:szCs w:val="22"/>
                <w:lang w:eastAsia="en-US"/>
              </w:rPr>
            </w:pPr>
          </w:p>
        </w:tc>
      </w:tr>
      <w:tr w:rsidR="00774B9A" w:rsidRPr="005F444C" w14:paraId="748DF8BF" w14:textId="77777777" w:rsidTr="00774B9A">
        <w:trPr>
          <w:trHeight w:val="122"/>
          <w:jc w:val="center"/>
        </w:trPr>
        <w:tc>
          <w:tcPr>
            <w:tcW w:w="4748" w:type="dxa"/>
            <w:tcBorders>
              <w:left w:val="single" w:sz="4" w:space="0" w:color="auto"/>
            </w:tcBorders>
            <w:vAlign w:val="center"/>
          </w:tcPr>
          <w:p w14:paraId="388448AE" w14:textId="77777777" w:rsidR="00774B9A" w:rsidRPr="005F444C" w:rsidRDefault="00774B9A">
            <w:pPr>
              <w:suppressAutoHyphens w:val="0"/>
              <w:rPr>
                <w:rFonts w:ascii="Calibri" w:eastAsia="Calibri" w:hAnsi="Calibri"/>
                <w:sz w:val="22"/>
                <w:szCs w:val="16"/>
                <w:lang w:eastAsia="en-US"/>
              </w:rPr>
            </w:pPr>
            <w:r>
              <w:rPr>
                <w:rFonts w:ascii="Calibri" w:eastAsia="Calibri" w:hAnsi="Calibri"/>
                <w:sz w:val="22"/>
                <w:szCs w:val="22"/>
                <w:lang w:eastAsia="en-US"/>
              </w:rPr>
              <w:t>Serijos Nr.</w:t>
            </w:r>
          </w:p>
        </w:tc>
        <w:tc>
          <w:tcPr>
            <w:tcW w:w="1450" w:type="dxa"/>
            <w:gridSpan w:val="2"/>
            <w:tcBorders>
              <w:top w:val="single" w:sz="4" w:space="0" w:color="auto"/>
            </w:tcBorders>
          </w:tcPr>
          <w:p w14:paraId="45E50BAF" w14:textId="77777777" w:rsidR="00774B9A" w:rsidRPr="005F444C" w:rsidRDefault="00774B9A">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(netinkamą išbraukti)</w:t>
            </w:r>
          </w:p>
        </w:tc>
        <w:tc>
          <w:tcPr>
            <w:tcW w:w="142" w:type="dxa"/>
            <w:tcBorders>
              <w:left w:val="nil"/>
              <w:right w:val="single" w:sz="4" w:space="0" w:color="auto"/>
            </w:tcBorders>
            <w:vAlign w:val="center"/>
          </w:tcPr>
          <w:p w14:paraId="7EFE158F" w14:textId="77777777" w:rsidR="00774B9A" w:rsidRPr="005F444C" w:rsidRDefault="00774B9A">
            <w:pPr>
              <w:suppressAutoHyphens w:val="0"/>
              <w:jc w:val="center"/>
              <w:rPr>
                <w:rFonts w:ascii="Calibri" w:eastAsia="Calibri" w:hAnsi="Calibri"/>
                <w:sz w:val="16"/>
                <w:szCs w:val="16"/>
                <w:lang w:eastAsia="en-US"/>
              </w:rPr>
            </w:pPr>
          </w:p>
        </w:tc>
      </w:tr>
      <w:tr w:rsidR="00774B9A" w:rsidRPr="005F444C" w14:paraId="41323D40" w14:textId="77777777" w:rsidTr="00774B9A">
        <w:trPr>
          <w:trHeight w:val="70"/>
          <w:jc w:val="center"/>
        </w:trPr>
        <w:tc>
          <w:tcPr>
            <w:tcW w:w="4748" w:type="dxa"/>
            <w:tcBorders>
              <w:left w:val="single" w:sz="4" w:space="0" w:color="auto"/>
              <w:bottom w:val="single" w:sz="4" w:space="0" w:color="auto"/>
            </w:tcBorders>
            <w:vAlign w:val="center"/>
          </w:tcPr>
          <w:p w14:paraId="058CA383" w14:textId="77777777" w:rsidR="00774B9A" w:rsidRPr="005F444C" w:rsidRDefault="00774B9A">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tcBorders>
            <w:vAlign w:val="center"/>
          </w:tcPr>
          <w:p w14:paraId="7F699042" w14:textId="77777777" w:rsidR="00774B9A" w:rsidRPr="005F444C" w:rsidRDefault="00774B9A">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0FD0329C" w14:textId="77777777" w:rsidR="00774B9A" w:rsidRPr="005F444C" w:rsidRDefault="00774B9A">
            <w:pPr>
              <w:suppressAutoHyphens w:val="0"/>
              <w:jc w:val="center"/>
              <w:rPr>
                <w:rFonts w:ascii="Calibri" w:eastAsia="Calibri" w:hAnsi="Calibri"/>
                <w:sz w:val="16"/>
                <w:szCs w:val="16"/>
                <w:lang w:eastAsia="en-US"/>
              </w:rPr>
            </w:pPr>
          </w:p>
        </w:tc>
      </w:tr>
      <w:tr w:rsidR="00652CD3" w:rsidRPr="005F444C" w14:paraId="37C67E47" w14:textId="77777777" w:rsidTr="00980AAA">
        <w:trPr>
          <w:trHeight w:val="244"/>
          <w:jc w:val="center"/>
        </w:trPr>
        <w:tc>
          <w:tcPr>
            <w:tcW w:w="4748" w:type="dxa"/>
            <w:tcBorders>
              <w:top w:val="single" w:sz="4" w:space="0" w:color="auto"/>
              <w:left w:val="single" w:sz="4" w:space="0" w:color="auto"/>
              <w:right w:val="single" w:sz="4" w:space="0" w:color="auto"/>
            </w:tcBorders>
            <w:vAlign w:val="center"/>
          </w:tcPr>
          <w:p w14:paraId="4B002B81" w14:textId="77777777" w:rsidR="00652CD3" w:rsidRPr="005F444C" w:rsidRDefault="00652CD3" w:rsidP="00652CD3">
            <w:pPr>
              <w:suppressAutoHyphens w:val="0"/>
              <w:rPr>
                <w:rFonts w:ascii="Calibri" w:eastAsia="Calibri" w:hAnsi="Calibri"/>
                <w:sz w:val="22"/>
                <w:szCs w:val="22"/>
                <w:lang w:eastAsia="en-US"/>
              </w:rPr>
            </w:pPr>
            <w:r w:rsidRPr="005F444C">
              <w:rPr>
                <w:rFonts w:ascii="Calibri" w:eastAsia="Calibri" w:hAnsi="Calibri"/>
                <w:sz w:val="22"/>
                <w:szCs w:val="22"/>
                <w:lang w:eastAsia="en-US"/>
              </w:rPr>
              <w:t>Įrengtas įžeminimo įrenginys:</w:t>
            </w:r>
          </w:p>
        </w:tc>
        <w:tc>
          <w:tcPr>
            <w:tcW w:w="741" w:type="dxa"/>
            <w:tcBorders>
              <w:top w:val="single" w:sz="4" w:space="0" w:color="auto"/>
              <w:left w:val="single" w:sz="4" w:space="0" w:color="auto"/>
              <w:bottom w:val="single" w:sz="4" w:space="0" w:color="auto"/>
              <w:right w:val="single" w:sz="4" w:space="0" w:color="auto"/>
            </w:tcBorders>
            <w:vAlign w:val="center"/>
          </w:tcPr>
          <w:p w14:paraId="6091D3EB"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557BD954"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0B4D4821"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3971F107" w14:textId="77777777" w:rsidTr="00980AAA">
        <w:trPr>
          <w:trHeight w:val="122"/>
          <w:jc w:val="center"/>
        </w:trPr>
        <w:tc>
          <w:tcPr>
            <w:tcW w:w="4748" w:type="dxa"/>
            <w:tcBorders>
              <w:left w:val="single" w:sz="4" w:space="0" w:color="auto"/>
            </w:tcBorders>
            <w:vAlign w:val="center"/>
          </w:tcPr>
          <w:p w14:paraId="54E745E1" w14:textId="77777777" w:rsidR="00652CD3" w:rsidRPr="005F444C" w:rsidRDefault="00652CD3" w:rsidP="00652CD3">
            <w:pPr>
              <w:suppressAutoHyphens w:val="0"/>
              <w:rPr>
                <w:rFonts w:ascii="Calibri" w:eastAsia="Calibri" w:hAnsi="Calibri"/>
                <w:sz w:val="22"/>
                <w:szCs w:val="16"/>
                <w:lang w:eastAsia="en-US"/>
              </w:rPr>
            </w:pPr>
          </w:p>
        </w:tc>
        <w:tc>
          <w:tcPr>
            <w:tcW w:w="1450" w:type="dxa"/>
            <w:gridSpan w:val="2"/>
            <w:tcBorders>
              <w:top w:val="single" w:sz="4" w:space="0" w:color="auto"/>
              <w:right w:val="single" w:sz="4" w:space="0" w:color="auto"/>
            </w:tcBorders>
          </w:tcPr>
          <w:p w14:paraId="4770ABA5" w14:textId="77777777" w:rsidR="00652CD3" w:rsidRPr="005F444C" w:rsidRDefault="00652CD3" w:rsidP="00652CD3">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(netinkamą išbraukti)</w:t>
            </w:r>
          </w:p>
        </w:tc>
        <w:tc>
          <w:tcPr>
            <w:tcW w:w="142" w:type="dxa"/>
            <w:tcBorders>
              <w:left w:val="single" w:sz="4" w:space="0" w:color="auto"/>
              <w:right w:val="single" w:sz="4" w:space="0" w:color="auto"/>
            </w:tcBorders>
            <w:vAlign w:val="center"/>
          </w:tcPr>
          <w:p w14:paraId="4875A9CA"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5A6A810A" w14:textId="77777777" w:rsidTr="00980AAA">
        <w:trPr>
          <w:trHeight w:val="70"/>
          <w:jc w:val="center"/>
        </w:trPr>
        <w:tc>
          <w:tcPr>
            <w:tcW w:w="4748" w:type="dxa"/>
            <w:tcBorders>
              <w:left w:val="single" w:sz="4" w:space="0" w:color="auto"/>
              <w:bottom w:val="single" w:sz="4" w:space="0" w:color="auto"/>
            </w:tcBorders>
            <w:vAlign w:val="center"/>
          </w:tcPr>
          <w:p w14:paraId="6338612C" w14:textId="2AF973C0" w:rsidR="00652CD3" w:rsidRPr="005F444C" w:rsidRDefault="00652CD3" w:rsidP="00652CD3">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right w:val="single" w:sz="4" w:space="0" w:color="auto"/>
            </w:tcBorders>
            <w:vAlign w:val="center"/>
          </w:tcPr>
          <w:p w14:paraId="04F4C7B4"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single" w:sz="4" w:space="0" w:color="auto"/>
              <w:bottom w:val="single" w:sz="4" w:space="0" w:color="auto"/>
              <w:right w:val="single" w:sz="4" w:space="0" w:color="auto"/>
            </w:tcBorders>
            <w:vAlign w:val="center"/>
          </w:tcPr>
          <w:p w14:paraId="3D9DFB63"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6D09916D" w14:textId="77777777" w:rsidTr="00980AAA">
        <w:trPr>
          <w:trHeight w:val="166"/>
          <w:jc w:val="center"/>
        </w:trPr>
        <w:tc>
          <w:tcPr>
            <w:tcW w:w="4748" w:type="dxa"/>
            <w:tcBorders>
              <w:top w:val="single" w:sz="4" w:space="0" w:color="auto"/>
              <w:left w:val="single" w:sz="4" w:space="0" w:color="auto"/>
            </w:tcBorders>
            <w:vAlign w:val="center"/>
          </w:tcPr>
          <w:p w14:paraId="42E53C77" w14:textId="10AC8D12" w:rsidR="00652CD3" w:rsidRPr="005F444C" w:rsidRDefault="00E057CD" w:rsidP="00652CD3">
            <w:pPr>
              <w:suppressAutoHyphens w:val="0"/>
              <w:rPr>
                <w:rFonts w:ascii="Calibri" w:eastAsia="Calibri" w:hAnsi="Calibri"/>
                <w:sz w:val="22"/>
                <w:szCs w:val="22"/>
                <w:lang w:eastAsia="en-US"/>
              </w:rPr>
            </w:pPr>
            <w:r>
              <w:rPr>
                <w:rFonts w:ascii="Calibri" w:eastAsia="Calibri" w:hAnsi="Calibri"/>
                <w:sz w:val="22"/>
                <w:szCs w:val="22"/>
                <w:lang w:eastAsia="en-US"/>
              </w:rPr>
              <w:t xml:space="preserve">Įrengta </w:t>
            </w:r>
            <w:r w:rsidR="005866C0">
              <w:rPr>
                <w:rFonts w:ascii="Calibri" w:eastAsia="Calibri" w:hAnsi="Calibri"/>
                <w:sz w:val="22"/>
                <w:szCs w:val="22"/>
                <w:lang w:eastAsia="en-US"/>
              </w:rPr>
              <w:t>k</w:t>
            </w:r>
            <w:r w:rsidR="00652CD3" w:rsidRPr="005F444C">
              <w:rPr>
                <w:rFonts w:ascii="Calibri" w:eastAsia="Calibri" w:hAnsi="Calibri"/>
                <w:sz w:val="22"/>
                <w:szCs w:val="22"/>
                <w:lang w:eastAsia="en-US"/>
              </w:rPr>
              <w:t>ontrolės matavimo kolonėlė</w:t>
            </w:r>
            <w:r w:rsidR="00A02B8D">
              <w:rPr>
                <w:rFonts w:ascii="Calibri" w:eastAsia="Calibri" w:hAnsi="Calibri"/>
                <w:sz w:val="22"/>
                <w:szCs w:val="22"/>
                <w:lang w:eastAsia="en-US"/>
              </w:rPr>
              <w:t>:</w:t>
            </w:r>
          </w:p>
        </w:tc>
        <w:tc>
          <w:tcPr>
            <w:tcW w:w="741" w:type="dxa"/>
            <w:tcBorders>
              <w:top w:val="single" w:sz="4" w:space="0" w:color="auto"/>
            </w:tcBorders>
            <w:vAlign w:val="center"/>
          </w:tcPr>
          <w:p w14:paraId="6F4D8748" w14:textId="49D18D1A" w:rsidR="00652CD3" w:rsidRPr="005F444C" w:rsidRDefault="00652CD3" w:rsidP="00652CD3">
            <w:pPr>
              <w:suppressAutoHyphens w:val="0"/>
              <w:jc w:val="center"/>
              <w:rPr>
                <w:rFonts w:ascii="Calibri" w:eastAsia="Calibri" w:hAnsi="Calibri"/>
                <w:sz w:val="22"/>
                <w:szCs w:val="22"/>
                <w:lang w:eastAsia="en-US"/>
              </w:rPr>
            </w:pPr>
          </w:p>
        </w:tc>
        <w:tc>
          <w:tcPr>
            <w:tcW w:w="709" w:type="dxa"/>
            <w:tcBorders>
              <w:top w:val="single" w:sz="4" w:space="0" w:color="auto"/>
            </w:tcBorders>
            <w:vAlign w:val="center"/>
          </w:tcPr>
          <w:p w14:paraId="0C4BBE22" w14:textId="25EC7F3A" w:rsidR="00652CD3" w:rsidRPr="005F444C" w:rsidRDefault="00652CD3" w:rsidP="00980AAA">
            <w:pPr>
              <w:suppressAutoHyphens w:val="0"/>
              <w:rPr>
                <w:rFonts w:ascii="Calibri" w:eastAsia="Calibri" w:hAnsi="Calibri"/>
                <w:sz w:val="22"/>
                <w:szCs w:val="22"/>
                <w:lang w:eastAsia="en-US"/>
              </w:rPr>
            </w:pPr>
          </w:p>
        </w:tc>
        <w:tc>
          <w:tcPr>
            <w:tcW w:w="142" w:type="dxa"/>
            <w:tcBorders>
              <w:top w:val="single" w:sz="4" w:space="0" w:color="auto"/>
              <w:left w:val="nil"/>
              <w:right w:val="single" w:sz="4" w:space="0" w:color="auto"/>
            </w:tcBorders>
            <w:vAlign w:val="center"/>
          </w:tcPr>
          <w:p w14:paraId="50C9E442"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4B3C2274" w14:textId="77777777" w:rsidTr="00980AAA">
        <w:trPr>
          <w:trHeight w:val="177"/>
          <w:jc w:val="center"/>
        </w:trPr>
        <w:tc>
          <w:tcPr>
            <w:tcW w:w="4748" w:type="dxa"/>
            <w:tcBorders>
              <w:left w:val="single" w:sz="4" w:space="0" w:color="auto"/>
            </w:tcBorders>
            <w:vAlign w:val="center"/>
          </w:tcPr>
          <w:p w14:paraId="231D06B3" w14:textId="55AA925C" w:rsidR="00652CD3" w:rsidRPr="004C7512" w:rsidRDefault="00A02B8D" w:rsidP="00980AAA">
            <w:pPr>
              <w:suppressAutoHyphens w:val="0"/>
              <w:jc w:val="center"/>
              <w:rPr>
                <w:rFonts w:ascii="Calibri" w:eastAsia="Calibri" w:hAnsi="Calibri"/>
                <w:sz w:val="22"/>
                <w:szCs w:val="22"/>
                <w:lang w:val="it-IT" w:eastAsia="en-US"/>
              </w:rPr>
            </w:pPr>
            <w:r w:rsidRPr="005F444C">
              <w:rPr>
                <w:rFonts w:ascii="Calibri" w:eastAsia="Calibri" w:hAnsi="Calibri"/>
                <w:sz w:val="20"/>
                <w:szCs w:val="22"/>
                <w:lang w:eastAsia="en-US"/>
              </w:rPr>
              <w:t>(</w:t>
            </w:r>
            <w:r w:rsidRPr="005F444C">
              <w:rPr>
                <w:rFonts w:ascii="Calibri" w:eastAsia="Calibri" w:hAnsi="Calibri"/>
                <w:sz w:val="20"/>
                <w:szCs w:val="22"/>
                <w:u w:val="single"/>
                <w:lang w:eastAsia="en-US"/>
              </w:rPr>
              <w:t>Su apsauginiu žiedu</w:t>
            </w:r>
            <w:r w:rsidRPr="005F444C">
              <w:rPr>
                <w:rFonts w:ascii="Calibri" w:eastAsia="Calibri" w:hAnsi="Calibri"/>
                <w:sz w:val="20"/>
                <w:szCs w:val="22"/>
                <w:lang w:eastAsia="en-US"/>
              </w:rPr>
              <w:t xml:space="preserve"> / </w:t>
            </w:r>
            <w:r w:rsidRPr="005F444C">
              <w:rPr>
                <w:rFonts w:ascii="Calibri" w:eastAsia="Calibri" w:hAnsi="Calibri"/>
                <w:sz w:val="20"/>
                <w:szCs w:val="22"/>
                <w:u w:val="single"/>
                <w:lang w:eastAsia="en-US"/>
              </w:rPr>
              <w:t>be apsauginio žiedo</w:t>
            </w:r>
            <w:r w:rsidRPr="005F444C">
              <w:rPr>
                <w:rFonts w:ascii="Calibri" w:eastAsia="Calibri" w:hAnsi="Calibri"/>
                <w:sz w:val="20"/>
                <w:szCs w:val="22"/>
                <w:lang w:eastAsia="en-US"/>
              </w:rPr>
              <w:t>)</w:t>
            </w:r>
          </w:p>
        </w:tc>
        <w:tc>
          <w:tcPr>
            <w:tcW w:w="1450" w:type="dxa"/>
            <w:gridSpan w:val="2"/>
          </w:tcPr>
          <w:p w14:paraId="2B96BD7F" w14:textId="7D236A14" w:rsidR="00652CD3" w:rsidRPr="005F444C" w:rsidRDefault="00652CD3" w:rsidP="00652CD3">
            <w:pPr>
              <w:suppressAutoHyphens w:val="0"/>
              <w:jc w:val="center"/>
              <w:rPr>
                <w:rFonts w:ascii="Calibri" w:eastAsia="Calibri" w:hAnsi="Calibri"/>
                <w:sz w:val="22"/>
                <w:szCs w:val="22"/>
                <w:lang w:eastAsia="en-US"/>
              </w:rPr>
            </w:pPr>
          </w:p>
        </w:tc>
        <w:tc>
          <w:tcPr>
            <w:tcW w:w="142" w:type="dxa"/>
            <w:tcBorders>
              <w:left w:val="nil"/>
              <w:right w:val="single" w:sz="4" w:space="0" w:color="auto"/>
            </w:tcBorders>
            <w:vAlign w:val="center"/>
          </w:tcPr>
          <w:p w14:paraId="50F07B04"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4B83D94B" w14:textId="77777777" w:rsidTr="00980AAA">
        <w:trPr>
          <w:trHeight w:val="136"/>
          <w:jc w:val="center"/>
        </w:trPr>
        <w:tc>
          <w:tcPr>
            <w:tcW w:w="4748" w:type="dxa"/>
            <w:tcBorders>
              <w:left w:val="single" w:sz="4" w:space="0" w:color="auto"/>
            </w:tcBorders>
            <w:vAlign w:val="center"/>
          </w:tcPr>
          <w:p w14:paraId="5D02874B" w14:textId="65742583" w:rsidR="00652CD3" w:rsidRPr="005F444C" w:rsidRDefault="00A02B8D" w:rsidP="00652CD3">
            <w:pPr>
              <w:suppressAutoHyphens w:val="0"/>
              <w:jc w:val="center"/>
              <w:rPr>
                <w:rFonts w:ascii="Calibri" w:eastAsia="Calibri" w:hAnsi="Calibri"/>
                <w:sz w:val="22"/>
                <w:szCs w:val="22"/>
                <w:lang w:eastAsia="en-US"/>
              </w:rPr>
            </w:pPr>
            <w:r w:rsidRPr="005F444C">
              <w:rPr>
                <w:rFonts w:ascii="Calibri" w:eastAsia="Calibri" w:hAnsi="Calibri"/>
                <w:sz w:val="16"/>
                <w:szCs w:val="16"/>
                <w:lang w:eastAsia="en-US"/>
              </w:rPr>
              <w:t>(netinkamą išbraukti)</w:t>
            </w:r>
            <w:r w:rsidRPr="005F444C" w:rsidDel="00A02B8D">
              <w:rPr>
                <w:rFonts w:ascii="Calibri" w:eastAsia="Calibri" w:hAnsi="Calibri"/>
                <w:sz w:val="20"/>
                <w:szCs w:val="22"/>
                <w:lang w:eastAsia="en-US"/>
              </w:rPr>
              <w:t xml:space="preserve"> </w:t>
            </w:r>
          </w:p>
        </w:tc>
        <w:tc>
          <w:tcPr>
            <w:tcW w:w="1450" w:type="dxa"/>
            <w:gridSpan w:val="2"/>
          </w:tcPr>
          <w:p w14:paraId="450D2934" w14:textId="77777777" w:rsidR="00652CD3" w:rsidRPr="005F444C" w:rsidRDefault="00652CD3" w:rsidP="00652CD3">
            <w:pPr>
              <w:suppressAutoHyphens w:val="0"/>
              <w:jc w:val="center"/>
              <w:rPr>
                <w:rFonts w:ascii="Calibri" w:eastAsia="Calibri" w:hAnsi="Calibri"/>
                <w:sz w:val="16"/>
                <w:szCs w:val="16"/>
                <w:lang w:eastAsia="en-US"/>
              </w:rPr>
            </w:pPr>
          </w:p>
        </w:tc>
        <w:tc>
          <w:tcPr>
            <w:tcW w:w="142" w:type="dxa"/>
            <w:tcBorders>
              <w:left w:val="nil"/>
              <w:right w:val="single" w:sz="4" w:space="0" w:color="auto"/>
            </w:tcBorders>
            <w:vAlign w:val="center"/>
          </w:tcPr>
          <w:p w14:paraId="24F28B61"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7E2F0B20" w14:textId="77777777" w:rsidTr="00980AAA">
        <w:trPr>
          <w:trHeight w:val="70"/>
          <w:jc w:val="center"/>
        </w:trPr>
        <w:tc>
          <w:tcPr>
            <w:tcW w:w="4748" w:type="dxa"/>
            <w:tcBorders>
              <w:left w:val="single" w:sz="4" w:space="0" w:color="auto"/>
              <w:bottom w:val="single" w:sz="4" w:space="0" w:color="auto"/>
            </w:tcBorders>
            <w:vAlign w:val="center"/>
          </w:tcPr>
          <w:p w14:paraId="1C33E8B7" w14:textId="6FCDF2B7" w:rsidR="00652CD3" w:rsidRPr="005F444C" w:rsidRDefault="00652CD3" w:rsidP="00652CD3">
            <w:pPr>
              <w:tabs>
                <w:tab w:val="center" w:pos="1732"/>
              </w:tabs>
              <w:suppressAutoHyphens w:val="0"/>
              <w:jc w:val="center"/>
              <w:rPr>
                <w:rFonts w:ascii="Calibri" w:eastAsia="Calibri" w:hAnsi="Calibri"/>
                <w:sz w:val="16"/>
                <w:szCs w:val="16"/>
                <w:lang w:eastAsia="en-US"/>
              </w:rPr>
            </w:pPr>
          </w:p>
        </w:tc>
        <w:tc>
          <w:tcPr>
            <w:tcW w:w="1450" w:type="dxa"/>
            <w:gridSpan w:val="2"/>
            <w:tcBorders>
              <w:bottom w:val="single" w:sz="4" w:space="0" w:color="auto"/>
            </w:tcBorders>
            <w:vAlign w:val="center"/>
          </w:tcPr>
          <w:p w14:paraId="0E737F7D"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7FEE8B10"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1BC959A5" w14:textId="77777777" w:rsidTr="00980AAA">
        <w:trPr>
          <w:trHeight w:val="244"/>
          <w:jc w:val="center"/>
        </w:trPr>
        <w:tc>
          <w:tcPr>
            <w:tcW w:w="4748" w:type="dxa"/>
            <w:tcBorders>
              <w:top w:val="single" w:sz="4" w:space="0" w:color="auto"/>
              <w:left w:val="single" w:sz="4" w:space="0" w:color="auto"/>
              <w:right w:val="single" w:sz="4" w:space="0" w:color="auto"/>
            </w:tcBorders>
            <w:vAlign w:val="center"/>
          </w:tcPr>
          <w:p w14:paraId="4D0FBBA4" w14:textId="77777777" w:rsidR="00652CD3" w:rsidRPr="005F444C" w:rsidRDefault="00652CD3" w:rsidP="00652CD3">
            <w:pPr>
              <w:suppressAutoHyphens w:val="0"/>
              <w:rPr>
                <w:rFonts w:ascii="Calibri" w:eastAsia="Calibri" w:hAnsi="Calibri"/>
                <w:sz w:val="22"/>
                <w:szCs w:val="22"/>
                <w:lang w:eastAsia="en-US"/>
              </w:rPr>
            </w:pPr>
            <w:r w:rsidRPr="005F444C">
              <w:rPr>
                <w:rFonts w:ascii="Calibri" w:eastAsia="Calibri" w:hAnsi="Calibri"/>
                <w:sz w:val="22"/>
                <w:szCs w:val="22"/>
                <w:lang w:eastAsia="en-US"/>
              </w:rPr>
              <w:t xml:space="preserve">Įrengtas </w:t>
            </w:r>
            <w:proofErr w:type="spellStart"/>
            <w:r w:rsidRPr="005F444C">
              <w:rPr>
                <w:rFonts w:ascii="Calibri" w:eastAsia="Calibri" w:hAnsi="Calibri"/>
                <w:sz w:val="22"/>
                <w:szCs w:val="22"/>
                <w:lang w:eastAsia="en-US"/>
              </w:rPr>
              <w:t>telemetrijos</w:t>
            </w:r>
            <w:proofErr w:type="spellEnd"/>
            <w:r w:rsidRPr="005F444C">
              <w:rPr>
                <w:rFonts w:ascii="Calibri" w:eastAsia="Calibri" w:hAnsi="Calibri"/>
                <w:sz w:val="22"/>
                <w:szCs w:val="22"/>
                <w:lang w:eastAsia="en-US"/>
              </w:rPr>
              <w:t xml:space="preserve"> modulis:</w:t>
            </w:r>
          </w:p>
        </w:tc>
        <w:tc>
          <w:tcPr>
            <w:tcW w:w="741" w:type="dxa"/>
            <w:tcBorders>
              <w:top w:val="single" w:sz="4" w:space="0" w:color="auto"/>
              <w:left w:val="single" w:sz="4" w:space="0" w:color="auto"/>
              <w:bottom w:val="single" w:sz="4" w:space="0" w:color="auto"/>
              <w:right w:val="single" w:sz="4" w:space="0" w:color="auto"/>
            </w:tcBorders>
            <w:vAlign w:val="center"/>
          </w:tcPr>
          <w:p w14:paraId="6F9E64A8"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2A887852" w14:textId="77777777" w:rsidR="00652CD3" w:rsidRPr="005F444C" w:rsidRDefault="00652CD3" w:rsidP="00652CD3">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Ne</w:t>
            </w:r>
          </w:p>
        </w:tc>
        <w:tc>
          <w:tcPr>
            <w:tcW w:w="142" w:type="dxa"/>
            <w:tcBorders>
              <w:top w:val="single" w:sz="4" w:space="0" w:color="auto"/>
              <w:left w:val="single" w:sz="4" w:space="0" w:color="auto"/>
              <w:right w:val="single" w:sz="4" w:space="0" w:color="auto"/>
            </w:tcBorders>
            <w:vAlign w:val="center"/>
          </w:tcPr>
          <w:p w14:paraId="507C9BDC" w14:textId="77777777" w:rsidR="00652CD3" w:rsidRPr="005F444C" w:rsidRDefault="00652CD3" w:rsidP="00652CD3">
            <w:pPr>
              <w:suppressAutoHyphens w:val="0"/>
              <w:jc w:val="center"/>
              <w:rPr>
                <w:rFonts w:ascii="Calibri" w:eastAsia="Calibri" w:hAnsi="Calibri"/>
                <w:sz w:val="22"/>
                <w:szCs w:val="22"/>
                <w:lang w:eastAsia="en-US"/>
              </w:rPr>
            </w:pPr>
          </w:p>
        </w:tc>
      </w:tr>
      <w:tr w:rsidR="00652CD3" w:rsidRPr="005F444C" w14:paraId="399BD94B" w14:textId="77777777" w:rsidTr="00980AAA">
        <w:trPr>
          <w:trHeight w:val="122"/>
          <w:jc w:val="center"/>
        </w:trPr>
        <w:tc>
          <w:tcPr>
            <w:tcW w:w="4748" w:type="dxa"/>
            <w:tcBorders>
              <w:left w:val="single" w:sz="4" w:space="0" w:color="auto"/>
            </w:tcBorders>
            <w:vAlign w:val="center"/>
          </w:tcPr>
          <w:p w14:paraId="1680D7C6" w14:textId="1806C760" w:rsidR="00652CD3" w:rsidRPr="005F444C" w:rsidRDefault="00A4351C" w:rsidP="00652CD3">
            <w:pPr>
              <w:suppressAutoHyphens w:val="0"/>
              <w:rPr>
                <w:rFonts w:ascii="Calibri" w:eastAsia="Calibri" w:hAnsi="Calibri"/>
                <w:sz w:val="22"/>
                <w:szCs w:val="16"/>
                <w:lang w:eastAsia="en-US"/>
              </w:rPr>
            </w:pPr>
            <w:r>
              <w:rPr>
                <w:rFonts w:ascii="Calibri" w:eastAsia="Calibri" w:hAnsi="Calibri"/>
                <w:sz w:val="22"/>
                <w:szCs w:val="22"/>
                <w:lang w:eastAsia="en-US"/>
              </w:rPr>
              <w:t>Serijos Nr.</w:t>
            </w:r>
          </w:p>
        </w:tc>
        <w:tc>
          <w:tcPr>
            <w:tcW w:w="1450" w:type="dxa"/>
            <w:gridSpan w:val="2"/>
            <w:tcBorders>
              <w:top w:val="single" w:sz="4" w:space="0" w:color="auto"/>
            </w:tcBorders>
          </w:tcPr>
          <w:p w14:paraId="67E28FAF" w14:textId="77777777" w:rsidR="00652CD3" w:rsidRPr="005F444C" w:rsidRDefault="00652CD3" w:rsidP="00652CD3">
            <w:pPr>
              <w:suppressAutoHyphens w:val="0"/>
              <w:jc w:val="center"/>
              <w:rPr>
                <w:rFonts w:ascii="Calibri" w:eastAsia="Calibri" w:hAnsi="Calibri"/>
                <w:sz w:val="16"/>
                <w:szCs w:val="16"/>
                <w:lang w:eastAsia="en-US"/>
              </w:rPr>
            </w:pPr>
            <w:r w:rsidRPr="005F444C">
              <w:rPr>
                <w:rFonts w:ascii="Calibri" w:eastAsia="Calibri" w:hAnsi="Calibri"/>
                <w:sz w:val="16"/>
                <w:szCs w:val="16"/>
                <w:lang w:eastAsia="en-US"/>
              </w:rPr>
              <w:t>(netinkamą išbraukti)</w:t>
            </w:r>
          </w:p>
        </w:tc>
        <w:tc>
          <w:tcPr>
            <w:tcW w:w="142" w:type="dxa"/>
            <w:tcBorders>
              <w:left w:val="nil"/>
              <w:right w:val="single" w:sz="4" w:space="0" w:color="auto"/>
            </w:tcBorders>
            <w:vAlign w:val="center"/>
          </w:tcPr>
          <w:p w14:paraId="79AF14B9" w14:textId="77777777" w:rsidR="00652CD3" w:rsidRPr="005F444C" w:rsidRDefault="00652CD3" w:rsidP="00652CD3">
            <w:pPr>
              <w:suppressAutoHyphens w:val="0"/>
              <w:jc w:val="center"/>
              <w:rPr>
                <w:rFonts w:ascii="Calibri" w:eastAsia="Calibri" w:hAnsi="Calibri"/>
                <w:sz w:val="16"/>
                <w:szCs w:val="16"/>
                <w:lang w:eastAsia="en-US"/>
              </w:rPr>
            </w:pPr>
          </w:p>
        </w:tc>
      </w:tr>
      <w:tr w:rsidR="00652CD3" w:rsidRPr="005F444C" w14:paraId="505EB152" w14:textId="77777777" w:rsidTr="00980AAA">
        <w:trPr>
          <w:trHeight w:val="70"/>
          <w:jc w:val="center"/>
        </w:trPr>
        <w:tc>
          <w:tcPr>
            <w:tcW w:w="4748" w:type="dxa"/>
            <w:tcBorders>
              <w:left w:val="single" w:sz="4" w:space="0" w:color="auto"/>
              <w:bottom w:val="single" w:sz="4" w:space="0" w:color="auto"/>
            </w:tcBorders>
            <w:vAlign w:val="center"/>
          </w:tcPr>
          <w:p w14:paraId="2AEBE245" w14:textId="77777777" w:rsidR="00652CD3" w:rsidRPr="005F444C" w:rsidRDefault="00652CD3" w:rsidP="00652CD3">
            <w:pPr>
              <w:tabs>
                <w:tab w:val="center" w:pos="1732"/>
              </w:tabs>
              <w:suppressAutoHyphens w:val="0"/>
              <w:rPr>
                <w:rFonts w:ascii="Calibri" w:eastAsia="Calibri" w:hAnsi="Calibri"/>
                <w:sz w:val="16"/>
                <w:szCs w:val="16"/>
                <w:lang w:eastAsia="en-US"/>
              </w:rPr>
            </w:pPr>
          </w:p>
        </w:tc>
        <w:tc>
          <w:tcPr>
            <w:tcW w:w="1450" w:type="dxa"/>
            <w:gridSpan w:val="2"/>
            <w:tcBorders>
              <w:bottom w:val="single" w:sz="4" w:space="0" w:color="auto"/>
            </w:tcBorders>
            <w:vAlign w:val="center"/>
          </w:tcPr>
          <w:p w14:paraId="36544A9B" w14:textId="77777777" w:rsidR="00652CD3" w:rsidRPr="005F444C" w:rsidRDefault="00652CD3" w:rsidP="00652CD3">
            <w:pPr>
              <w:suppressAutoHyphens w:val="0"/>
              <w:rPr>
                <w:rFonts w:ascii="Calibri" w:eastAsia="Calibri" w:hAnsi="Calibri"/>
                <w:sz w:val="16"/>
                <w:szCs w:val="16"/>
                <w:lang w:eastAsia="en-US"/>
              </w:rPr>
            </w:pPr>
          </w:p>
        </w:tc>
        <w:tc>
          <w:tcPr>
            <w:tcW w:w="142" w:type="dxa"/>
            <w:tcBorders>
              <w:left w:val="nil"/>
              <w:bottom w:val="single" w:sz="4" w:space="0" w:color="auto"/>
              <w:right w:val="single" w:sz="4" w:space="0" w:color="auto"/>
            </w:tcBorders>
            <w:vAlign w:val="center"/>
          </w:tcPr>
          <w:p w14:paraId="5ABEF878" w14:textId="77777777" w:rsidR="00652CD3" w:rsidRPr="005F444C" w:rsidRDefault="00652CD3" w:rsidP="00652CD3">
            <w:pPr>
              <w:suppressAutoHyphens w:val="0"/>
              <w:jc w:val="center"/>
              <w:rPr>
                <w:rFonts w:ascii="Calibri" w:eastAsia="Calibri" w:hAnsi="Calibri"/>
                <w:sz w:val="16"/>
                <w:szCs w:val="16"/>
                <w:lang w:eastAsia="en-US"/>
              </w:rPr>
            </w:pPr>
          </w:p>
        </w:tc>
      </w:tr>
    </w:tbl>
    <w:p w14:paraId="5BC570A0" w14:textId="77777777" w:rsidR="005F444C" w:rsidRPr="005F444C" w:rsidRDefault="005F444C" w:rsidP="005F444C">
      <w:pPr>
        <w:suppressAutoHyphens w:val="0"/>
        <w:rPr>
          <w:rFonts w:ascii="Calibri" w:eastAsia="Calibri" w:hAnsi="Calibri"/>
          <w:sz w:val="16"/>
          <w:szCs w:val="22"/>
          <w:lang w:eastAsia="en-US"/>
        </w:rPr>
      </w:pPr>
    </w:p>
    <w:tbl>
      <w:tblPr>
        <w:tblStyle w:val="TableGrid2"/>
        <w:tblW w:w="9798" w:type="dxa"/>
        <w:jc w:val="center"/>
        <w:tblLayout w:type="fixed"/>
        <w:tblLook w:val="04A0" w:firstRow="1" w:lastRow="0" w:firstColumn="1" w:lastColumn="0" w:noHBand="0" w:noVBand="1"/>
      </w:tblPr>
      <w:tblGrid>
        <w:gridCol w:w="1673"/>
        <w:gridCol w:w="281"/>
        <w:gridCol w:w="708"/>
        <w:gridCol w:w="850"/>
        <w:gridCol w:w="709"/>
        <w:gridCol w:w="283"/>
        <w:gridCol w:w="714"/>
        <w:gridCol w:w="2262"/>
        <w:gridCol w:w="709"/>
        <w:gridCol w:w="283"/>
        <w:gridCol w:w="709"/>
        <w:gridCol w:w="471"/>
        <w:gridCol w:w="146"/>
      </w:tblGrid>
      <w:tr w:rsidR="005F444C" w:rsidRPr="005F444C" w14:paraId="551FD848" w14:textId="77777777">
        <w:trPr>
          <w:jc w:val="center"/>
        </w:trPr>
        <w:tc>
          <w:tcPr>
            <w:tcW w:w="9798" w:type="dxa"/>
            <w:gridSpan w:val="13"/>
            <w:tcMar>
              <w:left w:w="0" w:type="dxa"/>
              <w:right w:w="0" w:type="dxa"/>
            </w:tcMar>
          </w:tcPr>
          <w:p w14:paraId="407EA229"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MATAVIMAI PASTAČIUS KONTROLĖS MATAVIMO KOLONĖLĘ</w:t>
            </w:r>
          </w:p>
        </w:tc>
      </w:tr>
      <w:tr w:rsidR="005F444C" w:rsidRPr="005F444C" w14:paraId="5D42D81E" w14:textId="77777777">
        <w:trPr>
          <w:jc w:val="center"/>
        </w:trPr>
        <w:tc>
          <w:tcPr>
            <w:tcW w:w="4504" w:type="dxa"/>
            <w:gridSpan w:val="6"/>
            <w:tcBorders>
              <w:bottom w:val="nil"/>
              <w:right w:val="nil"/>
            </w:tcBorders>
            <w:tcMar>
              <w:left w:w="0" w:type="dxa"/>
              <w:right w:w="0" w:type="dxa"/>
            </w:tcMar>
          </w:tcPr>
          <w:p w14:paraId="41B936BF"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Dujotiekio linijinė varža R</w:t>
            </w:r>
            <w:r w:rsidRPr="005F444C">
              <w:rPr>
                <w:rFonts w:ascii="Calibri" w:eastAsia="Calibri" w:hAnsi="Calibri"/>
                <w:sz w:val="20"/>
                <w:szCs w:val="20"/>
                <w:vertAlign w:val="subscript"/>
                <w:lang w:eastAsia="en-US"/>
              </w:rPr>
              <w:t>30</w:t>
            </w:r>
            <w:r w:rsidRPr="005F444C">
              <w:rPr>
                <w:rFonts w:ascii="Calibri" w:eastAsia="Calibri" w:hAnsi="Calibri"/>
                <w:sz w:val="20"/>
                <w:szCs w:val="20"/>
                <w:lang w:eastAsia="en-US"/>
              </w:rPr>
              <w:t xml:space="preserve"> pagal dujų tekėjimo kryptį:</w:t>
            </w:r>
          </w:p>
        </w:tc>
        <w:tc>
          <w:tcPr>
            <w:tcW w:w="714" w:type="dxa"/>
            <w:tcBorders>
              <w:left w:val="nil"/>
              <w:right w:val="nil"/>
            </w:tcBorders>
            <w:tcMar>
              <w:left w:w="0" w:type="dxa"/>
              <w:right w:w="0" w:type="dxa"/>
            </w:tcMar>
          </w:tcPr>
          <w:p w14:paraId="79760923" w14:textId="77777777" w:rsidR="005F444C" w:rsidRPr="005F444C" w:rsidRDefault="005F444C" w:rsidP="005F444C">
            <w:pPr>
              <w:suppressAutoHyphens w:val="0"/>
              <w:jc w:val="center"/>
              <w:rPr>
                <w:rFonts w:ascii="Calibri" w:eastAsia="Calibri" w:hAnsi="Calibri"/>
                <w:sz w:val="20"/>
                <w:szCs w:val="20"/>
                <w:lang w:eastAsia="en-US"/>
              </w:rPr>
            </w:pPr>
          </w:p>
        </w:tc>
        <w:tc>
          <w:tcPr>
            <w:tcW w:w="4580" w:type="dxa"/>
            <w:gridSpan w:val="6"/>
            <w:tcBorders>
              <w:left w:val="nil"/>
              <w:bottom w:val="nil"/>
            </w:tcBorders>
            <w:tcMar>
              <w:left w:w="0" w:type="dxa"/>
              <w:right w:w="0" w:type="dxa"/>
            </w:tcMar>
          </w:tcPr>
          <w:p w14:paraId="4049760E" w14:textId="77777777" w:rsidR="005F444C" w:rsidRPr="005F444C" w:rsidRDefault="005F444C" w:rsidP="005F444C">
            <w:pPr>
              <w:suppressAutoHyphens w:val="0"/>
              <w:rPr>
                <w:rFonts w:ascii="Calibri" w:eastAsia="Calibri" w:hAnsi="Calibri"/>
                <w:sz w:val="20"/>
                <w:szCs w:val="20"/>
                <w:lang w:eastAsia="en-US"/>
              </w:rPr>
            </w:pPr>
            <w:proofErr w:type="spellStart"/>
            <w:r w:rsidRPr="005F444C">
              <w:rPr>
                <w:rFonts w:ascii="Calibri" w:eastAsia="Calibri" w:hAnsi="Calibri"/>
                <w:sz w:val="20"/>
                <w:szCs w:val="20"/>
                <w:lang w:eastAsia="en-US"/>
              </w:rPr>
              <w:t>m</w:t>
            </w:r>
            <w:r w:rsidRPr="005F444C">
              <w:rPr>
                <w:rFonts w:ascii="Calibri" w:hAnsi="Calibri"/>
                <w:color w:val="000000"/>
                <w:sz w:val="20"/>
                <w:szCs w:val="20"/>
                <w:lang w:eastAsia="lt-LT"/>
              </w:rPr>
              <w:t>Ω</w:t>
            </w:r>
            <w:proofErr w:type="spellEnd"/>
            <w:r w:rsidRPr="005F444C">
              <w:rPr>
                <w:rFonts w:ascii="Calibri" w:hAnsi="Calibri"/>
                <w:color w:val="000000"/>
                <w:sz w:val="20"/>
                <w:szCs w:val="20"/>
                <w:lang w:eastAsia="lt-LT"/>
              </w:rPr>
              <w:t>;</w:t>
            </w:r>
          </w:p>
        </w:tc>
      </w:tr>
      <w:tr w:rsidR="005F444C" w:rsidRPr="005F444C" w14:paraId="6E60FE9B" w14:textId="77777777">
        <w:trPr>
          <w:jc w:val="center"/>
        </w:trPr>
        <w:tc>
          <w:tcPr>
            <w:tcW w:w="4504" w:type="dxa"/>
            <w:gridSpan w:val="6"/>
            <w:tcBorders>
              <w:top w:val="nil"/>
              <w:bottom w:val="nil"/>
              <w:right w:val="nil"/>
            </w:tcBorders>
            <w:tcMar>
              <w:left w:w="0" w:type="dxa"/>
              <w:right w:w="0" w:type="dxa"/>
            </w:tcMar>
          </w:tcPr>
          <w:p w14:paraId="6869D95A"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Dujotiekio linijinė varža R</w:t>
            </w:r>
            <w:r w:rsidRPr="005F444C">
              <w:rPr>
                <w:rFonts w:ascii="Calibri" w:eastAsia="Calibri" w:hAnsi="Calibri"/>
                <w:sz w:val="20"/>
                <w:szCs w:val="20"/>
                <w:vertAlign w:val="subscript"/>
                <w:lang w:eastAsia="en-US"/>
              </w:rPr>
              <w:t>30</w:t>
            </w:r>
            <w:r w:rsidRPr="005F444C">
              <w:rPr>
                <w:rFonts w:ascii="Calibri" w:eastAsia="Calibri" w:hAnsi="Calibri"/>
                <w:sz w:val="20"/>
                <w:szCs w:val="20"/>
                <w:lang w:eastAsia="en-US"/>
              </w:rPr>
              <w:t xml:space="preserve"> prieš dujų tekėjimo kryptį:</w:t>
            </w:r>
          </w:p>
        </w:tc>
        <w:tc>
          <w:tcPr>
            <w:tcW w:w="714" w:type="dxa"/>
            <w:tcBorders>
              <w:left w:val="nil"/>
              <w:right w:val="nil"/>
            </w:tcBorders>
            <w:tcMar>
              <w:left w:w="0" w:type="dxa"/>
              <w:right w:w="0" w:type="dxa"/>
            </w:tcMar>
          </w:tcPr>
          <w:p w14:paraId="3FC44576" w14:textId="77777777" w:rsidR="005F444C" w:rsidRPr="005F444C" w:rsidRDefault="005F444C" w:rsidP="005F444C">
            <w:pPr>
              <w:suppressAutoHyphens w:val="0"/>
              <w:jc w:val="center"/>
              <w:rPr>
                <w:rFonts w:ascii="Calibri" w:eastAsia="Calibri" w:hAnsi="Calibri"/>
                <w:sz w:val="20"/>
                <w:szCs w:val="20"/>
                <w:lang w:eastAsia="en-US"/>
              </w:rPr>
            </w:pPr>
          </w:p>
        </w:tc>
        <w:tc>
          <w:tcPr>
            <w:tcW w:w="4580" w:type="dxa"/>
            <w:gridSpan w:val="6"/>
            <w:tcBorders>
              <w:top w:val="nil"/>
              <w:left w:val="nil"/>
              <w:bottom w:val="nil"/>
            </w:tcBorders>
            <w:tcMar>
              <w:left w:w="0" w:type="dxa"/>
              <w:right w:w="0" w:type="dxa"/>
            </w:tcMar>
          </w:tcPr>
          <w:p w14:paraId="67A98BB1" w14:textId="77777777" w:rsidR="005F444C" w:rsidRPr="005F444C" w:rsidRDefault="005F444C" w:rsidP="005F444C">
            <w:pPr>
              <w:suppressAutoHyphens w:val="0"/>
              <w:rPr>
                <w:rFonts w:ascii="Calibri" w:eastAsia="Calibri" w:hAnsi="Calibri"/>
                <w:sz w:val="20"/>
                <w:szCs w:val="20"/>
                <w:lang w:eastAsia="en-US"/>
              </w:rPr>
            </w:pPr>
            <w:proofErr w:type="spellStart"/>
            <w:r w:rsidRPr="005F444C">
              <w:rPr>
                <w:rFonts w:ascii="Calibri" w:eastAsia="Calibri" w:hAnsi="Calibri"/>
                <w:sz w:val="20"/>
                <w:szCs w:val="20"/>
                <w:lang w:eastAsia="en-US"/>
              </w:rPr>
              <w:t>m</w:t>
            </w:r>
            <w:r w:rsidRPr="005F444C">
              <w:rPr>
                <w:rFonts w:ascii="Calibri" w:hAnsi="Calibri"/>
                <w:color w:val="000000"/>
                <w:sz w:val="20"/>
                <w:szCs w:val="20"/>
                <w:lang w:eastAsia="lt-LT"/>
              </w:rPr>
              <w:t>Ω</w:t>
            </w:r>
            <w:proofErr w:type="spellEnd"/>
            <w:r w:rsidRPr="005F444C">
              <w:rPr>
                <w:rFonts w:ascii="Calibri" w:hAnsi="Calibri"/>
                <w:color w:val="000000"/>
                <w:sz w:val="20"/>
                <w:szCs w:val="20"/>
                <w:lang w:eastAsia="lt-LT"/>
              </w:rPr>
              <w:t>;</w:t>
            </w:r>
          </w:p>
        </w:tc>
      </w:tr>
      <w:tr w:rsidR="005F444C" w:rsidRPr="005F444C" w14:paraId="4A2021D9" w14:textId="77777777">
        <w:trPr>
          <w:jc w:val="center"/>
        </w:trPr>
        <w:tc>
          <w:tcPr>
            <w:tcW w:w="1954" w:type="dxa"/>
            <w:gridSpan w:val="2"/>
            <w:tcBorders>
              <w:top w:val="nil"/>
              <w:bottom w:val="nil"/>
              <w:right w:val="nil"/>
            </w:tcBorders>
            <w:tcMar>
              <w:left w:w="0" w:type="dxa"/>
              <w:right w:w="0" w:type="dxa"/>
            </w:tcMar>
          </w:tcPr>
          <w:p w14:paraId="1A148370"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Dėklo linijinė varža R</w:t>
            </w:r>
            <w:r w:rsidRPr="005F444C">
              <w:rPr>
                <w:rFonts w:ascii="Calibri" w:eastAsia="Calibri" w:hAnsi="Calibri"/>
                <w:sz w:val="20"/>
                <w:szCs w:val="20"/>
                <w:vertAlign w:val="subscript"/>
                <w:lang w:eastAsia="en-US"/>
              </w:rPr>
              <w:t>30</w:t>
            </w:r>
            <w:r w:rsidRPr="005F444C">
              <w:rPr>
                <w:rFonts w:ascii="Calibri" w:eastAsia="Calibri" w:hAnsi="Calibri"/>
                <w:sz w:val="20"/>
                <w:szCs w:val="20"/>
                <w:lang w:eastAsia="en-US"/>
              </w:rPr>
              <w:t>:</w:t>
            </w:r>
          </w:p>
        </w:tc>
        <w:tc>
          <w:tcPr>
            <w:tcW w:w="708" w:type="dxa"/>
            <w:tcBorders>
              <w:top w:val="nil"/>
              <w:left w:val="nil"/>
              <w:bottom w:val="single" w:sz="4" w:space="0" w:color="auto"/>
              <w:right w:val="nil"/>
            </w:tcBorders>
            <w:tcMar>
              <w:left w:w="0" w:type="dxa"/>
              <w:right w:w="0" w:type="dxa"/>
            </w:tcMar>
          </w:tcPr>
          <w:p w14:paraId="20030E5F" w14:textId="77777777" w:rsidR="005F444C" w:rsidRPr="005F444C" w:rsidRDefault="005F444C" w:rsidP="005F444C">
            <w:pPr>
              <w:suppressAutoHyphens w:val="0"/>
              <w:jc w:val="center"/>
              <w:rPr>
                <w:rFonts w:ascii="Calibri" w:eastAsia="Calibri" w:hAnsi="Calibri"/>
                <w:sz w:val="20"/>
                <w:szCs w:val="20"/>
                <w:lang w:eastAsia="en-US"/>
              </w:rPr>
            </w:pPr>
          </w:p>
        </w:tc>
        <w:tc>
          <w:tcPr>
            <w:tcW w:w="7136" w:type="dxa"/>
            <w:gridSpan w:val="10"/>
            <w:tcBorders>
              <w:top w:val="nil"/>
              <w:left w:val="nil"/>
              <w:bottom w:val="nil"/>
              <w:right w:val="single" w:sz="4" w:space="0" w:color="auto"/>
            </w:tcBorders>
            <w:tcMar>
              <w:left w:w="0" w:type="dxa"/>
              <w:right w:w="0" w:type="dxa"/>
            </w:tcMar>
          </w:tcPr>
          <w:p w14:paraId="304B0C35" w14:textId="77777777" w:rsidR="005F444C" w:rsidRPr="005F444C" w:rsidRDefault="005F444C" w:rsidP="005F444C">
            <w:pPr>
              <w:suppressAutoHyphens w:val="0"/>
              <w:rPr>
                <w:rFonts w:ascii="Calibri" w:eastAsia="Calibri" w:hAnsi="Calibri"/>
                <w:sz w:val="20"/>
                <w:szCs w:val="20"/>
                <w:lang w:eastAsia="en-US"/>
              </w:rPr>
            </w:pPr>
            <w:proofErr w:type="spellStart"/>
            <w:r w:rsidRPr="005F444C">
              <w:rPr>
                <w:rFonts w:ascii="Calibri" w:eastAsia="Calibri" w:hAnsi="Calibri"/>
                <w:sz w:val="20"/>
                <w:szCs w:val="20"/>
                <w:lang w:eastAsia="en-US"/>
              </w:rPr>
              <w:t>m</w:t>
            </w:r>
            <w:r w:rsidRPr="005F444C">
              <w:rPr>
                <w:rFonts w:ascii="Calibri" w:hAnsi="Calibri"/>
                <w:color w:val="000000"/>
                <w:sz w:val="20"/>
                <w:szCs w:val="20"/>
                <w:lang w:eastAsia="lt-LT"/>
              </w:rPr>
              <w:t>Ω</w:t>
            </w:r>
            <w:proofErr w:type="spellEnd"/>
            <w:r w:rsidRPr="005F444C">
              <w:rPr>
                <w:rFonts w:ascii="Calibri" w:hAnsi="Calibri"/>
                <w:color w:val="000000"/>
                <w:sz w:val="20"/>
                <w:szCs w:val="20"/>
                <w:lang w:eastAsia="lt-LT"/>
              </w:rPr>
              <w:t>;</w:t>
            </w:r>
          </w:p>
        </w:tc>
      </w:tr>
      <w:tr w:rsidR="005F444C" w:rsidRPr="005F444C" w14:paraId="7353FD76" w14:textId="77777777">
        <w:trPr>
          <w:jc w:val="center"/>
        </w:trPr>
        <w:tc>
          <w:tcPr>
            <w:tcW w:w="3512" w:type="dxa"/>
            <w:gridSpan w:val="4"/>
            <w:tcBorders>
              <w:top w:val="nil"/>
              <w:bottom w:val="nil"/>
              <w:right w:val="nil"/>
            </w:tcBorders>
            <w:tcMar>
              <w:left w:w="0" w:type="dxa"/>
              <w:right w:w="0" w:type="dxa"/>
            </w:tcMar>
          </w:tcPr>
          <w:p w14:paraId="4DBF5E71"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 xml:space="preserve">Varža: </w:t>
            </w:r>
            <w:proofErr w:type="spellStart"/>
            <w:r w:rsidRPr="005F444C">
              <w:rPr>
                <w:rFonts w:ascii="Calibri" w:eastAsia="Calibri" w:hAnsi="Calibri"/>
                <w:sz w:val="20"/>
                <w:szCs w:val="20"/>
                <w:lang w:eastAsia="en-US"/>
              </w:rPr>
              <w:t>Poliarizacinis</w:t>
            </w:r>
            <w:proofErr w:type="spellEnd"/>
            <w:r w:rsidRPr="005F444C">
              <w:rPr>
                <w:rFonts w:ascii="Calibri" w:eastAsia="Calibri" w:hAnsi="Calibri"/>
                <w:sz w:val="20"/>
                <w:szCs w:val="20"/>
                <w:lang w:eastAsia="en-US"/>
              </w:rPr>
              <w:t xml:space="preserve"> elektrodas – Gruntas:</w:t>
            </w:r>
          </w:p>
        </w:tc>
        <w:tc>
          <w:tcPr>
            <w:tcW w:w="709" w:type="dxa"/>
            <w:tcBorders>
              <w:top w:val="nil"/>
              <w:left w:val="nil"/>
              <w:right w:val="nil"/>
            </w:tcBorders>
            <w:tcMar>
              <w:left w:w="0" w:type="dxa"/>
              <w:right w:w="0" w:type="dxa"/>
            </w:tcMar>
          </w:tcPr>
          <w:p w14:paraId="4197025F" w14:textId="77777777" w:rsidR="005F444C" w:rsidRPr="005F444C" w:rsidRDefault="005F444C" w:rsidP="005F444C">
            <w:pPr>
              <w:suppressAutoHyphens w:val="0"/>
              <w:jc w:val="center"/>
              <w:rPr>
                <w:rFonts w:ascii="Calibri" w:eastAsia="Calibri" w:hAnsi="Calibri"/>
                <w:sz w:val="20"/>
                <w:szCs w:val="20"/>
                <w:lang w:eastAsia="en-US"/>
              </w:rPr>
            </w:pPr>
          </w:p>
        </w:tc>
        <w:tc>
          <w:tcPr>
            <w:tcW w:w="5577" w:type="dxa"/>
            <w:gridSpan w:val="8"/>
            <w:tcBorders>
              <w:top w:val="nil"/>
              <w:left w:val="nil"/>
              <w:bottom w:val="nil"/>
              <w:right w:val="single" w:sz="4" w:space="0" w:color="auto"/>
            </w:tcBorders>
            <w:tcMar>
              <w:left w:w="0" w:type="dxa"/>
              <w:right w:w="0" w:type="dxa"/>
            </w:tcMar>
          </w:tcPr>
          <w:p w14:paraId="5942D0E0"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hAnsi="Calibri"/>
                <w:color w:val="000000"/>
                <w:sz w:val="20"/>
                <w:szCs w:val="20"/>
                <w:lang w:eastAsia="lt-LT"/>
              </w:rPr>
              <w:t>Ω;</w:t>
            </w:r>
          </w:p>
        </w:tc>
      </w:tr>
      <w:tr w:rsidR="005F444C" w:rsidRPr="005F444C" w14:paraId="0333A48B" w14:textId="77777777">
        <w:trPr>
          <w:jc w:val="center"/>
        </w:trPr>
        <w:tc>
          <w:tcPr>
            <w:tcW w:w="4504" w:type="dxa"/>
            <w:gridSpan w:val="6"/>
            <w:tcBorders>
              <w:top w:val="nil"/>
              <w:bottom w:val="nil"/>
              <w:right w:val="nil"/>
            </w:tcBorders>
            <w:tcMar>
              <w:left w:w="0" w:type="dxa"/>
              <w:right w:w="0" w:type="dxa"/>
            </w:tcMar>
          </w:tcPr>
          <w:p w14:paraId="782F7AC5"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Varža: Stacionarus palyginamasis elektrodas – Gruntas:</w:t>
            </w:r>
          </w:p>
        </w:tc>
        <w:tc>
          <w:tcPr>
            <w:tcW w:w="714" w:type="dxa"/>
            <w:tcBorders>
              <w:top w:val="nil"/>
              <w:left w:val="nil"/>
              <w:right w:val="nil"/>
            </w:tcBorders>
            <w:tcMar>
              <w:left w:w="0" w:type="dxa"/>
              <w:right w:w="0" w:type="dxa"/>
            </w:tcMar>
          </w:tcPr>
          <w:p w14:paraId="5085CEC7" w14:textId="77777777" w:rsidR="005F444C" w:rsidRPr="005F444C" w:rsidRDefault="005F444C" w:rsidP="005F444C">
            <w:pPr>
              <w:suppressAutoHyphens w:val="0"/>
              <w:jc w:val="center"/>
              <w:rPr>
                <w:rFonts w:ascii="Calibri" w:eastAsia="Calibri" w:hAnsi="Calibri"/>
                <w:sz w:val="20"/>
                <w:szCs w:val="20"/>
                <w:lang w:eastAsia="en-US"/>
              </w:rPr>
            </w:pPr>
          </w:p>
        </w:tc>
        <w:tc>
          <w:tcPr>
            <w:tcW w:w="4580" w:type="dxa"/>
            <w:gridSpan w:val="6"/>
            <w:tcBorders>
              <w:top w:val="nil"/>
              <w:left w:val="nil"/>
              <w:bottom w:val="nil"/>
              <w:right w:val="single" w:sz="4" w:space="0" w:color="auto"/>
            </w:tcBorders>
            <w:tcMar>
              <w:left w:w="0" w:type="dxa"/>
              <w:right w:w="0" w:type="dxa"/>
            </w:tcMar>
          </w:tcPr>
          <w:p w14:paraId="385A81D5" w14:textId="77777777" w:rsidR="005F444C" w:rsidRPr="005F444C" w:rsidRDefault="005F444C" w:rsidP="005F444C">
            <w:pPr>
              <w:suppressAutoHyphens w:val="0"/>
              <w:rPr>
                <w:rFonts w:ascii="Calibri" w:hAnsi="Calibri"/>
                <w:color w:val="000000"/>
                <w:sz w:val="20"/>
                <w:szCs w:val="20"/>
                <w:lang w:eastAsia="lt-LT"/>
              </w:rPr>
            </w:pPr>
            <w:r w:rsidRPr="005F444C">
              <w:rPr>
                <w:rFonts w:ascii="Calibri" w:hAnsi="Calibri"/>
                <w:color w:val="000000"/>
                <w:sz w:val="20"/>
                <w:szCs w:val="20"/>
                <w:lang w:eastAsia="lt-LT"/>
              </w:rPr>
              <w:t>Ω;</w:t>
            </w:r>
          </w:p>
        </w:tc>
      </w:tr>
      <w:tr w:rsidR="005F444C" w:rsidRPr="005F444C" w14:paraId="77AFB318" w14:textId="77777777">
        <w:trPr>
          <w:jc w:val="center"/>
        </w:trPr>
        <w:tc>
          <w:tcPr>
            <w:tcW w:w="7480" w:type="dxa"/>
            <w:gridSpan w:val="8"/>
            <w:tcBorders>
              <w:top w:val="nil"/>
              <w:bottom w:val="nil"/>
              <w:right w:val="nil"/>
            </w:tcBorders>
            <w:tcMar>
              <w:left w:w="0" w:type="dxa"/>
              <w:right w:w="0" w:type="dxa"/>
            </w:tcMar>
          </w:tcPr>
          <w:p w14:paraId="6F3C2C01" w14:textId="77777777" w:rsidR="005F444C" w:rsidRPr="005F444C" w:rsidRDefault="005F444C" w:rsidP="005F444C">
            <w:pPr>
              <w:suppressAutoHyphens w:val="0"/>
              <w:rPr>
                <w:rFonts w:ascii="Calibri" w:eastAsia="Calibri" w:hAnsi="Calibri"/>
                <w:sz w:val="20"/>
                <w:szCs w:val="20"/>
                <w:lang w:eastAsia="en-US"/>
              </w:rPr>
            </w:pPr>
            <w:r w:rsidRPr="005F444C">
              <w:rPr>
                <w:rFonts w:ascii="Calibri" w:eastAsia="Calibri" w:hAnsi="Calibri"/>
                <w:sz w:val="20"/>
                <w:szCs w:val="20"/>
                <w:lang w:eastAsia="en-US"/>
              </w:rPr>
              <w:t>Potencialas: Stacionarus palyginamasis elektrodas – Kilnojamasis palyginamasis elektrodas:</w:t>
            </w:r>
          </w:p>
        </w:tc>
        <w:tc>
          <w:tcPr>
            <w:tcW w:w="709" w:type="dxa"/>
            <w:tcBorders>
              <w:top w:val="nil"/>
              <w:left w:val="nil"/>
              <w:bottom w:val="single" w:sz="4" w:space="0" w:color="auto"/>
              <w:right w:val="nil"/>
            </w:tcBorders>
            <w:tcMar>
              <w:left w:w="0" w:type="dxa"/>
              <w:right w:w="0" w:type="dxa"/>
            </w:tcMar>
          </w:tcPr>
          <w:p w14:paraId="72711574" w14:textId="77777777" w:rsidR="005F444C" w:rsidRPr="005F444C" w:rsidRDefault="005F444C" w:rsidP="005F444C">
            <w:pPr>
              <w:suppressAutoHyphens w:val="0"/>
              <w:jc w:val="center"/>
              <w:rPr>
                <w:rFonts w:ascii="Calibri" w:eastAsia="Calibri" w:hAnsi="Calibri"/>
                <w:sz w:val="20"/>
                <w:szCs w:val="20"/>
                <w:lang w:eastAsia="en-US"/>
              </w:rPr>
            </w:pPr>
          </w:p>
        </w:tc>
        <w:tc>
          <w:tcPr>
            <w:tcW w:w="1609" w:type="dxa"/>
            <w:gridSpan w:val="4"/>
            <w:tcBorders>
              <w:top w:val="nil"/>
              <w:left w:val="nil"/>
              <w:bottom w:val="nil"/>
            </w:tcBorders>
            <w:tcMar>
              <w:left w:w="0" w:type="dxa"/>
              <w:right w:w="0" w:type="dxa"/>
            </w:tcMar>
          </w:tcPr>
          <w:p w14:paraId="7750F40E" w14:textId="77777777" w:rsidR="005F444C" w:rsidRPr="005F444C" w:rsidRDefault="005F444C" w:rsidP="005F444C">
            <w:pPr>
              <w:suppressAutoHyphens w:val="0"/>
              <w:rPr>
                <w:rFonts w:ascii="Calibri" w:hAnsi="Calibri"/>
                <w:color w:val="000000"/>
                <w:sz w:val="20"/>
                <w:szCs w:val="20"/>
                <w:lang w:eastAsia="lt-LT"/>
              </w:rPr>
            </w:pPr>
            <w:proofErr w:type="spellStart"/>
            <w:r w:rsidRPr="005F444C">
              <w:rPr>
                <w:rFonts w:ascii="Calibri" w:hAnsi="Calibri"/>
                <w:color w:val="000000"/>
                <w:sz w:val="20"/>
                <w:szCs w:val="20"/>
                <w:lang w:eastAsia="lt-LT"/>
              </w:rPr>
              <w:t>mV</w:t>
            </w:r>
            <w:proofErr w:type="spellEnd"/>
            <w:r w:rsidRPr="005F444C">
              <w:rPr>
                <w:rFonts w:ascii="Calibri" w:hAnsi="Calibri"/>
                <w:color w:val="000000"/>
                <w:sz w:val="20"/>
                <w:szCs w:val="20"/>
                <w:lang w:eastAsia="lt-LT"/>
              </w:rPr>
              <w:t>;</w:t>
            </w:r>
          </w:p>
        </w:tc>
      </w:tr>
      <w:tr w:rsidR="00E0172F" w:rsidRPr="005F444C" w14:paraId="6C178A66" w14:textId="77777777">
        <w:trPr>
          <w:jc w:val="center"/>
        </w:trPr>
        <w:tc>
          <w:tcPr>
            <w:tcW w:w="7480" w:type="dxa"/>
            <w:gridSpan w:val="8"/>
            <w:tcBorders>
              <w:top w:val="nil"/>
              <w:bottom w:val="nil"/>
              <w:right w:val="nil"/>
            </w:tcBorders>
            <w:tcMar>
              <w:left w:w="0" w:type="dxa"/>
              <w:right w:w="0" w:type="dxa"/>
            </w:tcMar>
          </w:tcPr>
          <w:p w14:paraId="2E7C437A" w14:textId="112EE07C" w:rsidR="00E0172F" w:rsidRPr="005F444C" w:rsidRDefault="00E0172F" w:rsidP="00E0172F">
            <w:pPr>
              <w:suppressAutoHyphens w:val="0"/>
              <w:rPr>
                <w:rFonts w:ascii="Calibri" w:eastAsia="Calibri" w:hAnsi="Calibri"/>
                <w:sz w:val="20"/>
                <w:szCs w:val="20"/>
                <w:lang w:eastAsia="en-US"/>
              </w:rPr>
            </w:pPr>
            <w:r w:rsidRPr="005F444C">
              <w:rPr>
                <w:rFonts w:ascii="Calibri" w:eastAsia="Calibri" w:hAnsi="Calibri"/>
                <w:sz w:val="20"/>
                <w:szCs w:val="20"/>
                <w:lang w:eastAsia="en-US"/>
              </w:rPr>
              <w:t>Potencialas:</w:t>
            </w:r>
            <w:r w:rsidRPr="005F444C">
              <w:rPr>
                <w:rFonts w:ascii="Calibri" w:eastAsia="Calibri" w:hAnsi="Calibri"/>
                <w:sz w:val="22"/>
                <w:szCs w:val="22"/>
                <w:lang w:eastAsia="en-US"/>
              </w:rPr>
              <w:t xml:space="preserve"> </w:t>
            </w:r>
            <w:proofErr w:type="spellStart"/>
            <w:r w:rsidRPr="005F444C">
              <w:rPr>
                <w:rFonts w:ascii="Calibri" w:eastAsia="Calibri" w:hAnsi="Calibri"/>
                <w:sz w:val="20"/>
                <w:szCs w:val="20"/>
                <w:lang w:eastAsia="en-US"/>
              </w:rPr>
              <w:t>Poliarizacinis</w:t>
            </w:r>
            <w:proofErr w:type="spellEnd"/>
            <w:r w:rsidRPr="005F444C">
              <w:rPr>
                <w:rFonts w:ascii="Calibri" w:eastAsia="Calibri" w:hAnsi="Calibri"/>
                <w:sz w:val="20"/>
                <w:szCs w:val="20"/>
                <w:lang w:eastAsia="en-US"/>
              </w:rPr>
              <w:t xml:space="preserve"> elektrodas– Kilnojamasis palyginamasis elektrodas:</w:t>
            </w:r>
          </w:p>
        </w:tc>
        <w:tc>
          <w:tcPr>
            <w:tcW w:w="709" w:type="dxa"/>
            <w:tcBorders>
              <w:top w:val="nil"/>
              <w:left w:val="nil"/>
              <w:bottom w:val="single" w:sz="4" w:space="0" w:color="auto"/>
              <w:right w:val="nil"/>
            </w:tcBorders>
            <w:tcMar>
              <w:left w:w="0" w:type="dxa"/>
              <w:right w:w="0" w:type="dxa"/>
            </w:tcMar>
          </w:tcPr>
          <w:p w14:paraId="7035666D" w14:textId="77777777" w:rsidR="00E0172F" w:rsidRPr="005F444C" w:rsidRDefault="00E0172F" w:rsidP="00980AAA">
            <w:pPr>
              <w:suppressAutoHyphens w:val="0"/>
              <w:ind w:left="-1111"/>
              <w:jc w:val="center"/>
              <w:rPr>
                <w:rFonts w:ascii="Calibri" w:eastAsia="Calibri" w:hAnsi="Calibri"/>
                <w:sz w:val="20"/>
                <w:szCs w:val="20"/>
                <w:lang w:eastAsia="en-US"/>
              </w:rPr>
            </w:pPr>
          </w:p>
        </w:tc>
        <w:tc>
          <w:tcPr>
            <w:tcW w:w="1609" w:type="dxa"/>
            <w:gridSpan w:val="4"/>
            <w:tcBorders>
              <w:top w:val="nil"/>
              <w:left w:val="nil"/>
              <w:bottom w:val="nil"/>
            </w:tcBorders>
            <w:tcMar>
              <w:left w:w="0" w:type="dxa"/>
              <w:right w:w="0" w:type="dxa"/>
            </w:tcMar>
          </w:tcPr>
          <w:p w14:paraId="4BA74BE6" w14:textId="4E66A440" w:rsidR="00E0172F" w:rsidRPr="005F444C" w:rsidRDefault="00E0172F" w:rsidP="00E0172F">
            <w:pPr>
              <w:suppressAutoHyphens w:val="0"/>
              <w:rPr>
                <w:rFonts w:ascii="Calibri" w:hAnsi="Calibri"/>
                <w:color w:val="000000"/>
                <w:sz w:val="20"/>
                <w:szCs w:val="20"/>
                <w:lang w:eastAsia="lt-LT"/>
              </w:rPr>
            </w:pPr>
            <w:proofErr w:type="spellStart"/>
            <w:r w:rsidRPr="005F444C">
              <w:rPr>
                <w:rFonts w:ascii="Calibri" w:hAnsi="Calibri"/>
                <w:color w:val="000000"/>
                <w:sz w:val="20"/>
                <w:szCs w:val="20"/>
                <w:lang w:eastAsia="lt-LT"/>
              </w:rPr>
              <w:t>mV</w:t>
            </w:r>
            <w:proofErr w:type="spellEnd"/>
            <w:r w:rsidRPr="005F444C">
              <w:rPr>
                <w:rFonts w:ascii="Calibri" w:hAnsi="Calibri"/>
                <w:color w:val="000000"/>
                <w:sz w:val="20"/>
                <w:szCs w:val="20"/>
                <w:lang w:eastAsia="lt-LT"/>
              </w:rPr>
              <w:t>;</w:t>
            </w:r>
          </w:p>
        </w:tc>
      </w:tr>
      <w:tr w:rsidR="00E0172F" w:rsidRPr="005F444C" w14:paraId="3656EE06" w14:textId="77777777">
        <w:trPr>
          <w:jc w:val="center"/>
        </w:trPr>
        <w:tc>
          <w:tcPr>
            <w:tcW w:w="8472" w:type="dxa"/>
            <w:gridSpan w:val="10"/>
            <w:tcBorders>
              <w:top w:val="nil"/>
              <w:bottom w:val="nil"/>
              <w:right w:val="nil"/>
            </w:tcBorders>
            <w:tcMar>
              <w:left w:w="0" w:type="dxa"/>
              <w:right w:w="0" w:type="dxa"/>
            </w:tcMar>
          </w:tcPr>
          <w:p w14:paraId="2A76A338" w14:textId="1FB5BD4E" w:rsidR="00E0172F" w:rsidRPr="005F444C" w:rsidRDefault="00E0172F" w:rsidP="00E0172F">
            <w:pPr>
              <w:suppressAutoHyphens w:val="0"/>
              <w:rPr>
                <w:rFonts w:ascii="Calibri" w:eastAsia="Calibri" w:hAnsi="Calibri"/>
                <w:sz w:val="20"/>
                <w:szCs w:val="20"/>
                <w:lang w:eastAsia="en-US"/>
              </w:rPr>
            </w:pPr>
            <w:r w:rsidRPr="005F444C">
              <w:rPr>
                <w:rFonts w:ascii="Calibri" w:eastAsia="Calibri" w:hAnsi="Calibri"/>
                <w:sz w:val="20"/>
                <w:szCs w:val="20"/>
                <w:lang w:eastAsia="en-US"/>
              </w:rPr>
              <w:t>Potencialas:</w:t>
            </w:r>
            <w:r w:rsidRPr="005F444C">
              <w:rPr>
                <w:rFonts w:ascii="Calibri" w:eastAsia="Calibri" w:hAnsi="Calibri"/>
                <w:sz w:val="22"/>
                <w:szCs w:val="22"/>
                <w:lang w:eastAsia="en-US"/>
              </w:rPr>
              <w:t xml:space="preserve"> </w:t>
            </w:r>
            <w:proofErr w:type="spellStart"/>
            <w:r w:rsidRPr="005F444C">
              <w:rPr>
                <w:rFonts w:ascii="Calibri" w:eastAsia="Calibri" w:hAnsi="Calibri"/>
                <w:sz w:val="20"/>
                <w:szCs w:val="20"/>
                <w:lang w:eastAsia="en-US"/>
              </w:rPr>
              <w:t>Poliarizacinis</w:t>
            </w:r>
            <w:proofErr w:type="spellEnd"/>
            <w:r w:rsidRPr="005F444C">
              <w:rPr>
                <w:rFonts w:ascii="Calibri" w:eastAsia="Calibri" w:hAnsi="Calibri"/>
                <w:sz w:val="20"/>
                <w:szCs w:val="20"/>
                <w:lang w:eastAsia="en-US"/>
              </w:rPr>
              <w:t xml:space="preserve"> elektrodas– Kilnojamasis palyginamasis elektrodas:</w:t>
            </w:r>
          </w:p>
        </w:tc>
        <w:tc>
          <w:tcPr>
            <w:tcW w:w="709" w:type="dxa"/>
            <w:tcBorders>
              <w:top w:val="nil"/>
              <w:left w:val="nil"/>
              <w:bottom w:val="single" w:sz="4" w:space="0" w:color="auto"/>
              <w:right w:val="nil"/>
            </w:tcBorders>
            <w:tcMar>
              <w:left w:w="0" w:type="dxa"/>
              <w:right w:w="0" w:type="dxa"/>
            </w:tcMar>
          </w:tcPr>
          <w:p w14:paraId="24606CCB" w14:textId="77777777" w:rsidR="00E0172F" w:rsidRPr="005F444C" w:rsidRDefault="00E0172F" w:rsidP="00980AAA">
            <w:pPr>
              <w:suppressAutoHyphens w:val="0"/>
              <w:rPr>
                <w:rFonts w:ascii="Calibri" w:eastAsia="Calibri" w:hAnsi="Calibri"/>
                <w:sz w:val="20"/>
                <w:szCs w:val="20"/>
                <w:lang w:eastAsia="en-US"/>
              </w:rPr>
            </w:pPr>
          </w:p>
        </w:tc>
        <w:tc>
          <w:tcPr>
            <w:tcW w:w="617" w:type="dxa"/>
            <w:gridSpan w:val="2"/>
            <w:tcBorders>
              <w:top w:val="nil"/>
              <w:left w:val="nil"/>
              <w:bottom w:val="nil"/>
            </w:tcBorders>
            <w:tcMar>
              <w:left w:w="0" w:type="dxa"/>
              <w:right w:w="0" w:type="dxa"/>
            </w:tcMar>
          </w:tcPr>
          <w:p w14:paraId="223A6C3C" w14:textId="259FF6BB" w:rsidR="00E0172F" w:rsidRPr="005F444C" w:rsidRDefault="00E0172F" w:rsidP="00E0172F">
            <w:pPr>
              <w:suppressAutoHyphens w:val="0"/>
              <w:rPr>
                <w:rFonts w:ascii="Calibri" w:hAnsi="Calibri"/>
                <w:color w:val="000000"/>
                <w:sz w:val="20"/>
                <w:szCs w:val="20"/>
                <w:lang w:eastAsia="lt-LT"/>
              </w:rPr>
            </w:pPr>
            <w:proofErr w:type="spellStart"/>
            <w:r w:rsidRPr="005F444C">
              <w:rPr>
                <w:rFonts w:ascii="Calibri" w:hAnsi="Calibri"/>
                <w:color w:val="000000"/>
                <w:sz w:val="20"/>
                <w:szCs w:val="20"/>
                <w:lang w:eastAsia="lt-LT"/>
              </w:rPr>
              <w:t>mV</w:t>
            </w:r>
            <w:proofErr w:type="spellEnd"/>
            <w:r w:rsidRPr="005F444C">
              <w:rPr>
                <w:rFonts w:ascii="Calibri" w:hAnsi="Calibri"/>
                <w:color w:val="000000"/>
                <w:sz w:val="20"/>
                <w:szCs w:val="20"/>
                <w:lang w:eastAsia="lt-LT"/>
              </w:rPr>
              <w:t>;</w:t>
            </w:r>
          </w:p>
        </w:tc>
      </w:tr>
      <w:tr w:rsidR="00E0172F" w:rsidRPr="005F444C" w14:paraId="613BA9BD" w14:textId="77777777">
        <w:trPr>
          <w:jc w:val="center"/>
        </w:trPr>
        <w:tc>
          <w:tcPr>
            <w:tcW w:w="9798" w:type="dxa"/>
            <w:gridSpan w:val="13"/>
            <w:tcBorders>
              <w:top w:val="nil"/>
            </w:tcBorders>
            <w:tcMar>
              <w:left w:w="0" w:type="dxa"/>
              <w:right w:w="0" w:type="dxa"/>
            </w:tcMar>
          </w:tcPr>
          <w:p w14:paraId="3FF626CF" w14:textId="77777777" w:rsidR="00E0172F" w:rsidRPr="005F444C" w:rsidRDefault="00E0172F" w:rsidP="00E0172F">
            <w:pPr>
              <w:suppressAutoHyphens w:val="0"/>
              <w:rPr>
                <w:rFonts w:ascii="Calibri" w:hAnsi="Calibri"/>
                <w:color w:val="000000"/>
                <w:sz w:val="2"/>
                <w:szCs w:val="2"/>
                <w:lang w:eastAsia="lt-LT"/>
              </w:rPr>
            </w:pPr>
          </w:p>
        </w:tc>
      </w:tr>
      <w:tr w:rsidR="00E0172F" w:rsidRPr="005F444C" w14:paraId="7746959F" w14:textId="77777777">
        <w:trPr>
          <w:trHeight w:val="395"/>
          <w:jc w:val="center"/>
        </w:trPr>
        <w:tc>
          <w:tcPr>
            <w:tcW w:w="1673" w:type="dxa"/>
            <w:tcBorders>
              <w:bottom w:val="nil"/>
              <w:right w:val="nil"/>
            </w:tcBorders>
            <w:tcMar>
              <w:left w:w="0" w:type="dxa"/>
              <w:right w:w="0" w:type="dxa"/>
            </w:tcMar>
            <w:vAlign w:val="bottom"/>
          </w:tcPr>
          <w:p w14:paraId="48EBAFFF" w14:textId="77777777" w:rsidR="00E0172F" w:rsidRPr="005F444C" w:rsidRDefault="00E0172F" w:rsidP="00E0172F">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Matavimus atliko:</w:t>
            </w:r>
          </w:p>
        </w:tc>
        <w:tc>
          <w:tcPr>
            <w:tcW w:w="7979" w:type="dxa"/>
            <w:gridSpan w:val="11"/>
            <w:tcBorders>
              <w:left w:val="nil"/>
              <w:bottom w:val="single" w:sz="4" w:space="0" w:color="auto"/>
              <w:right w:val="nil"/>
            </w:tcBorders>
            <w:tcMar>
              <w:left w:w="0" w:type="dxa"/>
              <w:right w:w="0" w:type="dxa"/>
            </w:tcMar>
            <w:vAlign w:val="bottom"/>
          </w:tcPr>
          <w:p w14:paraId="14CB988A" w14:textId="77777777" w:rsidR="00E0172F" w:rsidRPr="005F444C" w:rsidRDefault="00E0172F" w:rsidP="00E0172F">
            <w:pPr>
              <w:suppressAutoHyphens w:val="0"/>
              <w:jc w:val="center"/>
              <w:rPr>
                <w:rFonts w:ascii="Calibri" w:eastAsia="Calibri" w:hAnsi="Calibri"/>
                <w:sz w:val="22"/>
                <w:szCs w:val="22"/>
                <w:lang w:eastAsia="en-US"/>
              </w:rPr>
            </w:pPr>
          </w:p>
        </w:tc>
        <w:tc>
          <w:tcPr>
            <w:tcW w:w="146" w:type="dxa"/>
            <w:tcBorders>
              <w:left w:val="nil"/>
              <w:bottom w:val="nil"/>
            </w:tcBorders>
            <w:tcMar>
              <w:left w:w="0" w:type="dxa"/>
              <w:right w:w="0" w:type="dxa"/>
            </w:tcMar>
          </w:tcPr>
          <w:p w14:paraId="61A7A3DF" w14:textId="77777777" w:rsidR="00E0172F" w:rsidRPr="005F444C" w:rsidRDefault="00E0172F" w:rsidP="00E0172F">
            <w:pPr>
              <w:suppressAutoHyphens w:val="0"/>
              <w:rPr>
                <w:rFonts w:ascii="Calibri" w:eastAsia="Calibri" w:hAnsi="Calibri"/>
                <w:sz w:val="22"/>
                <w:szCs w:val="22"/>
                <w:lang w:eastAsia="en-US"/>
              </w:rPr>
            </w:pPr>
          </w:p>
        </w:tc>
      </w:tr>
      <w:tr w:rsidR="00E0172F" w:rsidRPr="005F444C" w14:paraId="79A25C63" w14:textId="77777777">
        <w:trPr>
          <w:trHeight w:val="64"/>
          <w:jc w:val="center"/>
        </w:trPr>
        <w:tc>
          <w:tcPr>
            <w:tcW w:w="1673" w:type="dxa"/>
            <w:tcBorders>
              <w:top w:val="nil"/>
              <w:right w:val="nil"/>
            </w:tcBorders>
            <w:tcMar>
              <w:left w:w="0" w:type="dxa"/>
              <w:right w:w="0" w:type="dxa"/>
            </w:tcMar>
          </w:tcPr>
          <w:p w14:paraId="69E6FF60" w14:textId="77777777" w:rsidR="00E0172F" w:rsidRPr="005F444C" w:rsidRDefault="00E0172F" w:rsidP="00E0172F">
            <w:pPr>
              <w:suppressAutoHyphens w:val="0"/>
              <w:rPr>
                <w:rFonts w:ascii="Calibri" w:eastAsia="Calibri" w:hAnsi="Calibri"/>
                <w:sz w:val="16"/>
                <w:szCs w:val="22"/>
                <w:lang w:eastAsia="en-US"/>
              </w:rPr>
            </w:pPr>
          </w:p>
        </w:tc>
        <w:tc>
          <w:tcPr>
            <w:tcW w:w="7979" w:type="dxa"/>
            <w:gridSpan w:val="11"/>
            <w:tcBorders>
              <w:left w:val="nil"/>
              <w:right w:val="nil"/>
            </w:tcBorders>
            <w:tcMar>
              <w:left w:w="0" w:type="dxa"/>
              <w:right w:w="0" w:type="dxa"/>
            </w:tcMar>
          </w:tcPr>
          <w:p w14:paraId="5DE00793" w14:textId="77777777" w:rsidR="00E0172F" w:rsidRPr="005F444C" w:rsidRDefault="00E0172F" w:rsidP="00E0172F">
            <w:pPr>
              <w:suppressAutoHyphens w:val="0"/>
              <w:jc w:val="center"/>
              <w:rPr>
                <w:rFonts w:ascii="Calibri" w:eastAsia="Calibri" w:hAnsi="Calibri"/>
                <w:sz w:val="16"/>
                <w:szCs w:val="22"/>
                <w:lang w:eastAsia="en-US"/>
              </w:rPr>
            </w:pPr>
            <w:r w:rsidRPr="005F444C">
              <w:rPr>
                <w:rFonts w:ascii="Calibri" w:eastAsia="Calibri" w:hAnsi="Calibri"/>
                <w:sz w:val="16"/>
                <w:szCs w:val="22"/>
                <w:lang w:eastAsia="en-US"/>
              </w:rPr>
              <w:t>(Pareigos, vardas, pavardė, parašas, data)</w:t>
            </w:r>
          </w:p>
        </w:tc>
        <w:tc>
          <w:tcPr>
            <w:tcW w:w="146" w:type="dxa"/>
            <w:tcBorders>
              <w:top w:val="nil"/>
              <w:left w:val="nil"/>
            </w:tcBorders>
            <w:tcMar>
              <w:left w:w="0" w:type="dxa"/>
              <w:right w:w="0" w:type="dxa"/>
            </w:tcMar>
          </w:tcPr>
          <w:p w14:paraId="768F7C59" w14:textId="77777777" w:rsidR="00E0172F" w:rsidRPr="005F444C" w:rsidRDefault="00E0172F" w:rsidP="00E0172F">
            <w:pPr>
              <w:suppressAutoHyphens w:val="0"/>
              <w:rPr>
                <w:rFonts w:ascii="Calibri" w:eastAsia="Calibri" w:hAnsi="Calibri"/>
                <w:sz w:val="16"/>
                <w:szCs w:val="22"/>
                <w:lang w:eastAsia="en-US"/>
              </w:rPr>
            </w:pPr>
          </w:p>
        </w:tc>
      </w:tr>
    </w:tbl>
    <w:p w14:paraId="64BF3E1E" w14:textId="77777777" w:rsidR="005F444C" w:rsidRPr="004C7512" w:rsidRDefault="005F444C" w:rsidP="005F444C">
      <w:pPr>
        <w:suppressAutoHyphens w:val="0"/>
        <w:rPr>
          <w:rFonts w:ascii="Calibri" w:eastAsia="Calibri" w:hAnsi="Calibri"/>
          <w:sz w:val="16"/>
          <w:szCs w:val="22"/>
          <w:lang w:val="it-IT" w:eastAsia="en-US"/>
        </w:rPr>
      </w:pPr>
    </w:p>
    <w:tbl>
      <w:tblPr>
        <w:tblStyle w:val="TableGrid2"/>
        <w:tblW w:w="9789" w:type="dxa"/>
        <w:jc w:val="center"/>
        <w:tblLayout w:type="fixed"/>
        <w:tblLook w:val="04A0" w:firstRow="1" w:lastRow="0" w:firstColumn="1" w:lastColumn="0" w:noHBand="0" w:noVBand="1"/>
      </w:tblPr>
      <w:tblGrid>
        <w:gridCol w:w="2405"/>
        <w:gridCol w:w="1985"/>
        <w:gridCol w:w="2126"/>
        <w:gridCol w:w="1984"/>
        <w:gridCol w:w="1289"/>
      </w:tblGrid>
      <w:tr w:rsidR="005F444C" w:rsidRPr="005F444C" w14:paraId="1616C96A" w14:textId="77777777">
        <w:trPr>
          <w:jc w:val="center"/>
        </w:trPr>
        <w:tc>
          <w:tcPr>
            <w:tcW w:w="9789" w:type="dxa"/>
            <w:gridSpan w:val="5"/>
            <w:vAlign w:val="center"/>
          </w:tcPr>
          <w:p w14:paraId="17BF045B" w14:textId="77777777" w:rsidR="005F444C" w:rsidRPr="005F444C" w:rsidRDefault="005F444C" w:rsidP="005F444C">
            <w:pPr>
              <w:suppressAutoHyphens w:val="0"/>
              <w:jc w:val="center"/>
              <w:rPr>
                <w:rFonts w:ascii="Calibri" w:eastAsia="Calibri" w:hAnsi="Calibri"/>
                <w:sz w:val="22"/>
                <w:szCs w:val="22"/>
                <w:lang w:eastAsia="en-US"/>
              </w:rPr>
            </w:pPr>
            <w:r w:rsidRPr="005F444C">
              <w:rPr>
                <w:rFonts w:ascii="Calibri" w:eastAsia="Calibri" w:hAnsi="Calibri"/>
                <w:sz w:val="22"/>
                <w:szCs w:val="22"/>
                <w:lang w:eastAsia="en-US"/>
              </w:rPr>
              <w:t>MATAVIMAI ATLIKTI PRIETAISAIS</w:t>
            </w:r>
          </w:p>
        </w:tc>
      </w:tr>
      <w:tr w:rsidR="005F444C" w:rsidRPr="005F444C" w14:paraId="4602D9BE" w14:textId="77777777">
        <w:trPr>
          <w:jc w:val="center"/>
        </w:trPr>
        <w:tc>
          <w:tcPr>
            <w:tcW w:w="2405" w:type="dxa"/>
            <w:vAlign w:val="center"/>
          </w:tcPr>
          <w:p w14:paraId="03399D6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Matavimas</w:t>
            </w:r>
          </w:p>
        </w:tc>
        <w:tc>
          <w:tcPr>
            <w:tcW w:w="1985" w:type="dxa"/>
            <w:vAlign w:val="center"/>
          </w:tcPr>
          <w:p w14:paraId="54578314"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 xml:space="preserve">Matavimo prietaisas </w:t>
            </w:r>
            <w:r w:rsidRPr="005F444C">
              <w:rPr>
                <w:rFonts w:ascii="Calibri" w:eastAsia="Calibri" w:hAnsi="Calibri" w:cs="Arial"/>
                <w:sz w:val="16"/>
                <w:szCs w:val="22"/>
                <w:lang w:val="en-US" w:eastAsia="lt-LT"/>
              </w:rPr>
              <w:t>(</w:t>
            </w:r>
            <w:proofErr w:type="spellStart"/>
            <w:r w:rsidRPr="005F444C">
              <w:rPr>
                <w:rFonts w:ascii="Calibri" w:eastAsia="Calibri" w:hAnsi="Calibri" w:cs="Arial"/>
                <w:sz w:val="16"/>
                <w:szCs w:val="22"/>
                <w:lang w:val="en-US" w:eastAsia="lt-LT"/>
              </w:rPr>
              <w:t>tipas</w:t>
            </w:r>
            <w:proofErr w:type="spellEnd"/>
            <w:r w:rsidRPr="005F444C">
              <w:rPr>
                <w:rFonts w:ascii="Calibri" w:eastAsia="Calibri" w:hAnsi="Calibri" w:cs="Arial"/>
                <w:sz w:val="16"/>
                <w:szCs w:val="22"/>
                <w:lang w:val="en-US" w:eastAsia="lt-LT"/>
              </w:rPr>
              <w:t xml:space="preserve">, </w:t>
            </w:r>
            <w:proofErr w:type="spellStart"/>
            <w:r w:rsidRPr="005F444C">
              <w:rPr>
                <w:rFonts w:ascii="Calibri" w:eastAsia="Calibri" w:hAnsi="Calibri" w:cs="Arial"/>
                <w:sz w:val="16"/>
                <w:szCs w:val="22"/>
                <w:lang w:val="en-US" w:eastAsia="lt-LT"/>
              </w:rPr>
              <w:t>markė</w:t>
            </w:r>
            <w:proofErr w:type="spellEnd"/>
            <w:r w:rsidRPr="005F444C">
              <w:rPr>
                <w:rFonts w:ascii="Calibri" w:eastAsia="Calibri" w:hAnsi="Calibri" w:cs="Arial"/>
                <w:sz w:val="16"/>
                <w:szCs w:val="22"/>
                <w:lang w:val="en-US" w:eastAsia="lt-LT"/>
              </w:rPr>
              <w:t>)</w:t>
            </w:r>
          </w:p>
        </w:tc>
        <w:tc>
          <w:tcPr>
            <w:tcW w:w="2126" w:type="dxa"/>
            <w:vAlign w:val="center"/>
          </w:tcPr>
          <w:p w14:paraId="3C4C853D"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Prietaiso identifikavimo Nr.</w:t>
            </w:r>
          </w:p>
        </w:tc>
        <w:tc>
          <w:tcPr>
            <w:tcW w:w="1984" w:type="dxa"/>
            <w:vAlign w:val="center"/>
          </w:tcPr>
          <w:p w14:paraId="5EA04003"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Patikros liudijimo Nr.</w:t>
            </w:r>
          </w:p>
        </w:tc>
        <w:tc>
          <w:tcPr>
            <w:tcW w:w="1289" w:type="dxa"/>
            <w:vAlign w:val="center"/>
          </w:tcPr>
          <w:p w14:paraId="44C49E89" w14:textId="77777777" w:rsidR="005F444C" w:rsidRPr="005F444C" w:rsidRDefault="005F444C" w:rsidP="005F444C">
            <w:pPr>
              <w:suppressAutoHyphens w:val="0"/>
              <w:jc w:val="center"/>
              <w:rPr>
                <w:rFonts w:ascii="Calibri" w:eastAsia="Calibri" w:hAnsi="Calibri"/>
                <w:sz w:val="20"/>
                <w:szCs w:val="20"/>
                <w:lang w:eastAsia="en-US"/>
              </w:rPr>
            </w:pPr>
            <w:r w:rsidRPr="005F444C">
              <w:rPr>
                <w:rFonts w:ascii="Calibri" w:eastAsia="Calibri" w:hAnsi="Calibri"/>
                <w:sz w:val="20"/>
                <w:szCs w:val="20"/>
                <w:lang w:eastAsia="en-US"/>
              </w:rPr>
              <w:t>Patikros data</w:t>
            </w:r>
          </w:p>
        </w:tc>
      </w:tr>
      <w:tr w:rsidR="005F444C" w:rsidRPr="005F444C" w14:paraId="253D3C10" w14:textId="77777777">
        <w:trPr>
          <w:jc w:val="center"/>
        </w:trPr>
        <w:tc>
          <w:tcPr>
            <w:tcW w:w="2405" w:type="dxa"/>
            <w:vAlign w:val="center"/>
          </w:tcPr>
          <w:p w14:paraId="76681E0B" w14:textId="77777777" w:rsidR="005F444C" w:rsidRPr="005F444C" w:rsidRDefault="005F444C" w:rsidP="005F444C">
            <w:pPr>
              <w:suppressAutoHyphens w:val="0"/>
              <w:jc w:val="center"/>
              <w:rPr>
                <w:rFonts w:ascii="Calibri" w:eastAsia="Calibri" w:hAnsi="Calibri"/>
                <w:sz w:val="20"/>
                <w:szCs w:val="20"/>
                <w:lang w:eastAsia="en-US"/>
              </w:rPr>
            </w:pPr>
          </w:p>
        </w:tc>
        <w:tc>
          <w:tcPr>
            <w:tcW w:w="1985" w:type="dxa"/>
            <w:vAlign w:val="center"/>
          </w:tcPr>
          <w:p w14:paraId="13558BE7" w14:textId="77777777" w:rsidR="005F444C" w:rsidRPr="005F444C" w:rsidRDefault="005F444C" w:rsidP="005F444C">
            <w:pPr>
              <w:suppressAutoHyphens w:val="0"/>
              <w:jc w:val="center"/>
              <w:rPr>
                <w:rFonts w:ascii="Calibri" w:eastAsia="Calibri" w:hAnsi="Calibri"/>
                <w:sz w:val="20"/>
                <w:szCs w:val="20"/>
                <w:lang w:eastAsia="en-US"/>
              </w:rPr>
            </w:pPr>
          </w:p>
        </w:tc>
        <w:tc>
          <w:tcPr>
            <w:tcW w:w="2126" w:type="dxa"/>
            <w:vAlign w:val="center"/>
          </w:tcPr>
          <w:p w14:paraId="53E4D2CA" w14:textId="77777777" w:rsidR="005F444C" w:rsidRPr="005F444C" w:rsidRDefault="005F444C" w:rsidP="005F444C">
            <w:pPr>
              <w:suppressAutoHyphens w:val="0"/>
              <w:jc w:val="center"/>
              <w:rPr>
                <w:rFonts w:ascii="Calibri" w:eastAsia="Calibri" w:hAnsi="Calibri"/>
                <w:sz w:val="20"/>
                <w:szCs w:val="20"/>
                <w:lang w:eastAsia="en-US"/>
              </w:rPr>
            </w:pPr>
          </w:p>
        </w:tc>
        <w:tc>
          <w:tcPr>
            <w:tcW w:w="1984" w:type="dxa"/>
            <w:vAlign w:val="center"/>
          </w:tcPr>
          <w:p w14:paraId="0C77803A" w14:textId="77777777" w:rsidR="005F444C" w:rsidRPr="005F444C" w:rsidRDefault="005F444C" w:rsidP="005F444C">
            <w:pPr>
              <w:suppressAutoHyphens w:val="0"/>
              <w:jc w:val="center"/>
              <w:rPr>
                <w:rFonts w:ascii="Calibri" w:eastAsia="Calibri" w:hAnsi="Calibri"/>
                <w:sz w:val="20"/>
                <w:szCs w:val="20"/>
                <w:lang w:eastAsia="en-US"/>
              </w:rPr>
            </w:pPr>
          </w:p>
        </w:tc>
        <w:tc>
          <w:tcPr>
            <w:tcW w:w="1289" w:type="dxa"/>
            <w:vAlign w:val="center"/>
          </w:tcPr>
          <w:p w14:paraId="5F7EF9AD"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39249D35" w14:textId="77777777">
        <w:trPr>
          <w:jc w:val="center"/>
        </w:trPr>
        <w:tc>
          <w:tcPr>
            <w:tcW w:w="2405" w:type="dxa"/>
            <w:vAlign w:val="center"/>
          </w:tcPr>
          <w:p w14:paraId="3935FFF7" w14:textId="77777777" w:rsidR="005F444C" w:rsidRPr="005F444C" w:rsidRDefault="005F444C" w:rsidP="005F444C">
            <w:pPr>
              <w:suppressAutoHyphens w:val="0"/>
              <w:jc w:val="center"/>
              <w:rPr>
                <w:rFonts w:ascii="Calibri" w:eastAsia="Calibri" w:hAnsi="Calibri"/>
                <w:sz w:val="20"/>
                <w:szCs w:val="20"/>
                <w:lang w:eastAsia="en-US"/>
              </w:rPr>
            </w:pPr>
          </w:p>
        </w:tc>
        <w:tc>
          <w:tcPr>
            <w:tcW w:w="1985" w:type="dxa"/>
            <w:vAlign w:val="center"/>
          </w:tcPr>
          <w:p w14:paraId="67A96B83" w14:textId="77777777" w:rsidR="005F444C" w:rsidRPr="005F444C" w:rsidRDefault="005F444C" w:rsidP="005F444C">
            <w:pPr>
              <w:suppressAutoHyphens w:val="0"/>
              <w:jc w:val="center"/>
              <w:rPr>
                <w:rFonts w:ascii="Calibri" w:eastAsia="Calibri" w:hAnsi="Calibri"/>
                <w:sz w:val="20"/>
                <w:szCs w:val="20"/>
                <w:lang w:eastAsia="en-US"/>
              </w:rPr>
            </w:pPr>
          </w:p>
        </w:tc>
        <w:tc>
          <w:tcPr>
            <w:tcW w:w="2126" w:type="dxa"/>
            <w:vAlign w:val="center"/>
          </w:tcPr>
          <w:p w14:paraId="698E770D" w14:textId="77777777" w:rsidR="005F444C" w:rsidRPr="005F444C" w:rsidRDefault="005F444C" w:rsidP="005F444C">
            <w:pPr>
              <w:suppressAutoHyphens w:val="0"/>
              <w:jc w:val="center"/>
              <w:rPr>
                <w:rFonts w:ascii="Calibri" w:eastAsia="Calibri" w:hAnsi="Calibri"/>
                <w:sz w:val="20"/>
                <w:szCs w:val="20"/>
                <w:lang w:eastAsia="en-US"/>
              </w:rPr>
            </w:pPr>
          </w:p>
        </w:tc>
        <w:tc>
          <w:tcPr>
            <w:tcW w:w="1984" w:type="dxa"/>
            <w:vAlign w:val="center"/>
          </w:tcPr>
          <w:p w14:paraId="197A0E3C" w14:textId="77777777" w:rsidR="005F444C" w:rsidRPr="005F444C" w:rsidRDefault="005F444C" w:rsidP="005F444C">
            <w:pPr>
              <w:suppressAutoHyphens w:val="0"/>
              <w:jc w:val="center"/>
              <w:rPr>
                <w:rFonts w:ascii="Calibri" w:eastAsia="Calibri" w:hAnsi="Calibri"/>
                <w:sz w:val="20"/>
                <w:szCs w:val="20"/>
                <w:lang w:eastAsia="en-US"/>
              </w:rPr>
            </w:pPr>
          </w:p>
        </w:tc>
        <w:tc>
          <w:tcPr>
            <w:tcW w:w="1289" w:type="dxa"/>
            <w:vAlign w:val="center"/>
          </w:tcPr>
          <w:p w14:paraId="7A80C579" w14:textId="77777777" w:rsidR="005F444C" w:rsidRPr="005F444C" w:rsidRDefault="005F444C" w:rsidP="005F444C">
            <w:pPr>
              <w:suppressAutoHyphens w:val="0"/>
              <w:jc w:val="center"/>
              <w:rPr>
                <w:rFonts w:ascii="Calibri" w:eastAsia="Calibri" w:hAnsi="Calibri"/>
                <w:sz w:val="20"/>
                <w:szCs w:val="20"/>
                <w:lang w:eastAsia="en-US"/>
              </w:rPr>
            </w:pPr>
          </w:p>
        </w:tc>
      </w:tr>
      <w:tr w:rsidR="005F444C" w:rsidRPr="005F444C" w14:paraId="04536FCF" w14:textId="77777777">
        <w:trPr>
          <w:jc w:val="center"/>
        </w:trPr>
        <w:tc>
          <w:tcPr>
            <w:tcW w:w="2405" w:type="dxa"/>
            <w:vAlign w:val="center"/>
          </w:tcPr>
          <w:p w14:paraId="4CAFC39C" w14:textId="77777777" w:rsidR="005F444C" w:rsidRPr="005F444C" w:rsidRDefault="005F444C" w:rsidP="005F444C">
            <w:pPr>
              <w:suppressAutoHyphens w:val="0"/>
              <w:jc w:val="center"/>
              <w:rPr>
                <w:rFonts w:ascii="Calibri" w:eastAsia="Calibri" w:hAnsi="Calibri"/>
                <w:sz w:val="20"/>
                <w:szCs w:val="20"/>
                <w:lang w:eastAsia="en-US"/>
              </w:rPr>
            </w:pPr>
          </w:p>
        </w:tc>
        <w:tc>
          <w:tcPr>
            <w:tcW w:w="1985" w:type="dxa"/>
            <w:vAlign w:val="center"/>
          </w:tcPr>
          <w:p w14:paraId="0DF00AD8" w14:textId="77777777" w:rsidR="005F444C" w:rsidRPr="005F444C" w:rsidRDefault="005F444C" w:rsidP="005F444C">
            <w:pPr>
              <w:suppressAutoHyphens w:val="0"/>
              <w:jc w:val="center"/>
              <w:rPr>
                <w:rFonts w:ascii="Calibri" w:eastAsia="Calibri" w:hAnsi="Calibri"/>
                <w:sz w:val="20"/>
                <w:szCs w:val="20"/>
                <w:lang w:eastAsia="en-US"/>
              </w:rPr>
            </w:pPr>
          </w:p>
        </w:tc>
        <w:tc>
          <w:tcPr>
            <w:tcW w:w="2126" w:type="dxa"/>
            <w:vAlign w:val="center"/>
          </w:tcPr>
          <w:p w14:paraId="4CDCCBC5" w14:textId="77777777" w:rsidR="005F444C" w:rsidRPr="005F444C" w:rsidRDefault="005F444C" w:rsidP="005F444C">
            <w:pPr>
              <w:suppressAutoHyphens w:val="0"/>
              <w:jc w:val="center"/>
              <w:rPr>
                <w:rFonts w:ascii="Calibri" w:eastAsia="Calibri" w:hAnsi="Calibri"/>
                <w:sz w:val="20"/>
                <w:szCs w:val="20"/>
                <w:lang w:eastAsia="en-US"/>
              </w:rPr>
            </w:pPr>
          </w:p>
        </w:tc>
        <w:tc>
          <w:tcPr>
            <w:tcW w:w="1984" w:type="dxa"/>
            <w:vAlign w:val="center"/>
          </w:tcPr>
          <w:p w14:paraId="4D823376" w14:textId="77777777" w:rsidR="005F444C" w:rsidRPr="005F444C" w:rsidRDefault="005F444C" w:rsidP="005F444C">
            <w:pPr>
              <w:suppressAutoHyphens w:val="0"/>
              <w:jc w:val="center"/>
              <w:rPr>
                <w:rFonts w:ascii="Calibri" w:eastAsia="Calibri" w:hAnsi="Calibri"/>
                <w:sz w:val="20"/>
                <w:szCs w:val="20"/>
                <w:lang w:eastAsia="en-US"/>
              </w:rPr>
            </w:pPr>
          </w:p>
        </w:tc>
        <w:tc>
          <w:tcPr>
            <w:tcW w:w="1289" w:type="dxa"/>
            <w:vAlign w:val="center"/>
          </w:tcPr>
          <w:p w14:paraId="16FD091E" w14:textId="77777777" w:rsidR="005F444C" w:rsidRPr="005F444C" w:rsidRDefault="005F444C" w:rsidP="005F444C">
            <w:pPr>
              <w:suppressAutoHyphens w:val="0"/>
              <w:jc w:val="center"/>
              <w:rPr>
                <w:rFonts w:ascii="Calibri" w:eastAsia="Calibri" w:hAnsi="Calibri"/>
                <w:sz w:val="20"/>
                <w:szCs w:val="20"/>
                <w:lang w:eastAsia="en-US"/>
              </w:rPr>
            </w:pPr>
          </w:p>
        </w:tc>
      </w:tr>
    </w:tbl>
    <w:p w14:paraId="0FF51C9D" w14:textId="77777777" w:rsidR="005F444C" w:rsidRPr="005F444C" w:rsidRDefault="005F444C" w:rsidP="005F444C">
      <w:pPr>
        <w:suppressAutoHyphens w:val="0"/>
        <w:spacing w:after="200" w:line="276" w:lineRule="auto"/>
        <w:rPr>
          <w:rFonts w:ascii="Calibri" w:eastAsia="Calibri" w:hAnsi="Calibri"/>
          <w:sz w:val="22"/>
          <w:szCs w:val="22"/>
          <w:lang w:eastAsia="en-US"/>
        </w:rPr>
      </w:pPr>
    </w:p>
    <w:p w14:paraId="4957604B" w14:textId="77777777" w:rsidR="005F444C" w:rsidRPr="005F444C" w:rsidRDefault="005F444C" w:rsidP="005F444C">
      <w:pPr>
        <w:suppressAutoHyphens w:val="0"/>
        <w:ind w:firstLine="57"/>
        <w:rPr>
          <w:rFonts w:ascii="Calibri" w:eastAsia="Calibri" w:hAnsi="Calibri"/>
          <w:sz w:val="22"/>
          <w:szCs w:val="22"/>
          <w:lang w:eastAsia="en-US"/>
        </w:rPr>
      </w:pPr>
      <w:r w:rsidRPr="005F444C">
        <w:rPr>
          <w:rFonts w:ascii="Calibri" w:eastAsia="Calibri" w:hAnsi="Calibri"/>
          <w:sz w:val="22"/>
          <w:szCs w:val="22"/>
          <w:lang w:eastAsia="en-US"/>
        </w:rPr>
        <w:t>Pridedama:</w:t>
      </w:r>
    </w:p>
    <w:tbl>
      <w:tblPr>
        <w:tblW w:w="9781" w:type="dxa"/>
        <w:jc w:val="center"/>
        <w:tblCellMar>
          <w:left w:w="28" w:type="dxa"/>
          <w:right w:w="28" w:type="dxa"/>
        </w:tblCellMar>
        <w:tblLook w:val="04A0" w:firstRow="1" w:lastRow="0" w:firstColumn="1" w:lastColumn="0" w:noHBand="0" w:noVBand="1"/>
      </w:tblPr>
      <w:tblGrid>
        <w:gridCol w:w="238"/>
        <w:gridCol w:w="4015"/>
        <w:gridCol w:w="850"/>
        <w:gridCol w:w="709"/>
        <w:gridCol w:w="3969"/>
      </w:tblGrid>
      <w:tr w:rsidR="005F444C" w:rsidRPr="005F444C" w14:paraId="16FB2E39" w14:textId="77777777">
        <w:trPr>
          <w:trHeight w:hRule="exact" w:val="280"/>
          <w:jc w:val="center"/>
        </w:trPr>
        <w:tc>
          <w:tcPr>
            <w:tcW w:w="238" w:type="dxa"/>
            <w:vAlign w:val="bottom"/>
          </w:tcPr>
          <w:p w14:paraId="3815EBFF" w14:textId="77777777" w:rsidR="005F444C" w:rsidRPr="005F444C" w:rsidRDefault="005F444C" w:rsidP="00F249FB">
            <w:pPr>
              <w:suppressAutoHyphens w:val="0"/>
              <w:autoSpaceDE w:val="0"/>
              <w:spacing w:after="200" w:line="276" w:lineRule="auto"/>
              <w:ind w:left="142"/>
              <w:jc w:val="center"/>
              <w:rPr>
                <w:rFonts w:ascii="Calibri" w:eastAsia="Calibri" w:hAnsi="Calibri" w:cs="Calibri"/>
                <w:sz w:val="22"/>
                <w:szCs w:val="22"/>
                <w:u w:val="single"/>
                <w:lang w:val="en-US" w:eastAsia="en-US"/>
              </w:rPr>
            </w:pPr>
          </w:p>
        </w:tc>
        <w:tc>
          <w:tcPr>
            <w:tcW w:w="4015" w:type="dxa"/>
            <w:vAlign w:val="bottom"/>
          </w:tcPr>
          <w:p w14:paraId="3C0B6BCE" w14:textId="77777777" w:rsidR="005F444C" w:rsidRPr="005F444C" w:rsidRDefault="005F444C" w:rsidP="005F444C">
            <w:pPr>
              <w:suppressAutoHyphens w:val="0"/>
              <w:autoSpaceDE w:val="0"/>
              <w:spacing w:after="200" w:line="276" w:lineRule="auto"/>
              <w:rPr>
                <w:rFonts w:ascii="Calibri" w:eastAsia="Calibri" w:hAnsi="Calibri" w:cs="Calibri"/>
                <w:sz w:val="22"/>
                <w:szCs w:val="22"/>
                <w:lang w:val="en-US" w:eastAsia="en-US"/>
              </w:rPr>
            </w:pPr>
            <w:r w:rsidRPr="005F444C">
              <w:rPr>
                <w:rFonts w:ascii="Calibri" w:eastAsia="Calibri" w:hAnsi="Calibri"/>
                <w:sz w:val="22"/>
                <w:szCs w:val="22"/>
                <w:lang w:eastAsia="en-US"/>
              </w:rPr>
              <w:t>Įžeminimo įrenginio pasas</w:t>
            </w:r>
          </w:p>
        </w:tc>
        <w:tc>
          <w:tcPr>
            <w:tcW w:w="850" w:type="dxa"/>
            <w:vAlign w:val="bottom"/>
          </w:tcPr>
          <w:p w14:paraId="1D339355" w14:textId="77777777" w:rsidR="005F444C" w:rsidRPr="005F444C" w:rsidRDefault="005F444C" w:rsidP="005F444C">
            <w:pPr>
              <w:suppressAutoHyphens w:val="0"/>
              <w:autoSpaceDE w:val="0"/>
              <w:spacing w:after="200" w:line="276" w:lineRule="auto"/>
              <w:rPr>
                <w:rFonts w:ascii="Calibri" w:eastAsia="Calibri" w:hAnsi="Calibri" w:cs="Calibri"/>
                <w:sz w:val="22"/>
                <w:szCs w:val="22"/>
                <w:lang w:val="en-US" w:eastAsia="en-US"/>
              </w:rPr>
            </w:pPr>
          </w:p>
        </w:tc>
        <w:tc>
          <w:tcPr>
            <w:tcW w:w="709" w:type="dxa"/>
            <w:tcBorders>
              <w:bottom w:val="single" w:sz="4" w:space="0" w:color="auto"/>
            </w:tcBorders>
            <w:vAlign w:val="bottom"/>
          </w:tcPr>
          <w:p w14:paraId="5EA7E105" w14:textId="77777777" w:rsidR="005F444C" w:rsidRPr="005F444C" w:rsidRDefault="005F444C" w:rsidP="005F444C">
            <w:pPr>
              <w:suppressAutoHyphens w:val="0"/>
              <w:autoSpaceDE w:val="0"/>
              <w:spacing w:after="200" w:line="276" w:lineRule="auto"/>
              <w:jc w:val="center"/>
              <w:rPr>
                <w:rFonts w:ascii="Calibri" w:eastAsia="Calibri" w:hAnsi="Calibri" w:cs="Calibri"/>
                <w:sz w:val="22"/>
                <w:szCs w:val="22"/>
                <w:u w:val="single"/>
                <w:lang w:val="en-US" w:eastAsia="en-US"/>
              </w:rPr>
            </w:pPr>
          </w:p>
        </w:tc>
        <w:tc>
          <w:tcPr>
            <w:tcW w:w="3969" w:type="dxa"/>
            <w:vAlign w:val="bottom"/>
          </w:tcPr>
          <w:p w14:paraId="69705F0C" w14:textId="77777777" w:rsidR="005F444C" w:rsidRPr="005F444C" w:rsidRDefault="005F444C" w:rsidP="005F444C">
            <w:pPr>
              <w:suppressAutoHyphens w:val="0"/>
              <w:autoSpaceDE w:val="0"/>
              <w:spacing w:before="100" w:beforeAutospacing="1" w:after="100" w:afterAutospacing="1" w:line="276" w:lineRule="auto"/>
              <w:rPr>
                <w:rFonts w:ascii="Calibri" w:eastAsia="Calibri" w:hAnsi="Calibri" w:cs="Calibri"/>
                <w:sz w:val="22"/>
                <w:szCs w:val="22"/>
                <w:lang w:val="en-US" w:eastAsia="en-US"/>
              </w:rPr>
            </w:pPr>
            <w:proofErr w:type="spellStart"/>
            <w:r w:rsidRPr="005F444C">
              <w:rPr>
                <w:rFonts w:ascii="Calibri" w:eastAsia="Calibri" w:hAnsi="Calibri" w:cs="Calibri"/>
                <w:sz w:val="20"/>
                <w:szCs w:val="20"/>
                <w:lang w:val="en-US" w:eastAsia="en-US"/>
              </w:rPr>
              <w:t>lapas</w:t>
            </w:r>
            <w:proofErr w:type="spellEnd"/>
            <w:r w:rsidRPr="005F444C">
              <w:rPr>
                <w:rFonts w:ascii="Calibri" w:eastAsia="Calibri" w:hAnsi="Calibri" w:cs="Calibri"/>
                <w:sz w:val="20"/>
                <w:szCs w:val="20"/>
                <w:lang w:val="en-US" w:eastAsia="en-US"/>
              </w:rPr>
              <w:t xml:space="preserve"> (-___)</w:t>
            </w:r>
          </w:p>
        </w:tc>
      </w:tr>
      <w:tr w:rsidR="005F444C" w:rsidRPr="005F444C" w14:paraId="3DC0C893" w14:textId="77777777">
        <w:trPr>
          <w:trHeight w:hRule="exact" w:val="299"/>
          <w:jc w:val="center"/>
        </w:trPr>
        <w:tc>
          <w:tcPr>
            <w:tcW w:w="238" w:type="dxa"/>
            <w:vAlign w:val="bottom"/>
          </w:tcPr>
          <w:p w14:paraId="3D28F289" w14:textId="77777777" w:rsidR="005F444C" w:rsidRPr="005F444C" w:rsidRDefault="005F444C" w:rsidP="00F249FB">
            <w:pPr>
              <w:suppressAutoHyphens w:val="0"/>
              <w:autoSpaceDE w:val="0"/>
              <w:spacing w:after="200" w:line="276" w:lineRule="auto"/>
              <w:ind w:left="142"/>
              <w:jc w:val="center"/>
              <w:rPr>
                <w:rFonts w:ascii="Calibri" w:eastAsia="Calibri" w:hAnsi="Calibri" w:cs="Calibri"/>
                <w:sz w:val="22"/>
                <w:szCs w:val="22"/>
                <w:u w:val="single"/>
                <w:lang w:val="en-US" w:eastAsia="en-US"/>
              </w:rPr>
            </w:pPr>
          </w:p>
        </w:tc>
        <w:tc>
          <w:tcPr>
            <w:tcW w:w="4015" w:type="dxa"/>
            <w:vAlign w:val="bottom"/>
          </w:tcPr>
          <w:p w14:paraId="66ED4397" w14:textId="77777777" w:rsidR="005F444C" w:rsidRPr="005F444C" w:rsidRDefault="005F444C" w:rsidP="005F444C">
            <w:pPr>
              <w:suppressAutoHyphens w:val="0"/>
              <w:autoSpaceDE w:val="0"/>
              <w:spacing w:after="200" w:line="276" w:lineRule="auto"/>
              <w:rPr>
                <w:rFonts w:ascii="Calibri" w:eastAsia="Calibri" w:hAnsi="Calibri" w:cs="Calibri"/>
                <w:sz w:val="22"/>
                <w:szCs w:val="22"/>
                <w:lang w:val="en-US" w:eastAsia="en-US"/>
              </w:rPr>
            </w:pPr>
            <w:r w:rsidRPr="005F444C">
              <w:rPr>
                <w:rFonts w:ascii="Calibri" w:eastAsia="Calibri" w:hAnsi="Calibri"/>
                <w:sz w:val="22"/>
                <w:szCs w:val="22"/>
                <w:lang w:eastAsia="en-US"/>
              </w:rPr>
              <w:t xml:space="preserve">KMK schema, įrengimo darbų nuotraukos </w:t>
            </w:r>
          </w:p>
        </w:tc>
        <w:tc>
          <w:tcPr>
            <w:tcW w:w="850" w:type="dxa"/>
            <w:vAlign w:val="bottom"/>
          </w:tcPr>
          <w:p w14:paraId="3746DF2F" w14:textId="77777777" w:rsidR="005F444C" w:rsidRPr="005F444C" w:rsidRDefault="005F444C" w:rsidP="005F444C">
            <w:pPr>
              <w:suppressAutoHyphens w:val="0"/>
              <w:autoSpaceDE w:val="0"/>
              <w:spacing w:after="200" w:line="276" w:lineRule="auto"/>
              <w:rPr>
                <w:rFonts w:ascii="Calibri" w:eastAsia="Calibri" w:hAnsi="Calibri" w:cs="Calibri"/>
                <w:sz w:val="22"/>
                <w:szCs w:val="22"/>
                <w:lang w:val="en-US" w:eastAsia="en-US"/>
              </w:rPr>
            </w:pPr>
            <w:r w:rsidRPr="005F444C">
              <w:rPr>
                <w:rFonts w:ascii="Calibri" w:eastAsia="Calibri" w:hAnsi="Calibri"/>
                <w:sz w:val="22"/>
                <w:szCs w:val="22"/>
                <w:lang w:eastAsia="en-US"/>
              </w:rPr>
              <w:t>Priedas</w:t>
            </w:r>
          </w:p>
        </w:tc>
        <w:tc>
          <w:tcPr>
            <w:tcW w:w="709" w:type="dxa"/>
            <w:tcBorders>
              <w:top w:val="single" w:sz="4" w:space="0" w:color="auto"/>
              <w:bottom w:val="single" w:sz="4" w:space="0" w:color="auto"/>
            </w:tcBorders>
            <w:vAlign w:val="bottom"/>
          </w:tcPr>
          <w:p w14:paraId="34ECD40F" w14:textId="77777777" w:rsidR="005F444C" w:rsidRPr="005F444C" w:rsidRDefault="005F444C" w:rsidP="005F444C">
            <w:pPr>
              <w:suppressAutoHyphens w:val="0"/>
              <w:autoSpaceDE w:val="0"/>
              <w:spacing w:after="200" w:line="276" w:lineRule="auto"/>
              <w:jc w:val="center"/>
              <w:rPr>
                <w:rFonts w:ascii="Calibri" w:eastAsia="Calibri" w:hAnsi="Calibri" w:cs="Calibri"/>
                <w:sz w:val="22"/>
                <w:szCs w:val="22"/>
                <w:u w:val="single"/>
                <w:lang w:val="en-US" w:eastAsia="en-US"/>
              </w:rPr>
            </w:pPr>
          </w:p>
        </w:tc>
        <w:tc>
          <w:tcPr>
            <w:tcW w:w="3969" w:type="dxa"/>
            <w:vAlign w:val="bottom"/>
          </w:tcPr>
          <w:p w14:paraId="7C900FF3" w14:textId="77777777" w:rsidR="005F444C" w:rsidRPr="005F444C" w:rsidRDefault="005F444C" w:rsidP="005F444C">
            <w:pPr>
              <w:suppressAutoHyphens w:val="0"/>
              <w:autoSpaceDE w:val="0"/>
              <w:spacing w:before="100" w:beforeAutospacing="1" w:after="100" w:afterAutospacing="1" w:line="276" w:lineRule="auto"/>
              <w:rPr>
                <w:rFonts w:ascii="Calibri" w:eastAsia="Calibri" w:hAnsi="Calibri" w:cs="Calibri"/>
                <w:sz w:val="22"/>
                <w:szCs w:val="22"/>
                <w:lang w:val="en-US" w:eastAsia="en-US"/>
              </w:rPr>
            </w:pPr>
            <w:proofErr w:type="spellStart"/>
            <w:r w:rsidRPr="005F444C">
              <w:rPr>
                <w:rFonts w:ascii="Calibri" w:eastAsia="Calibri" w:hAnsi="Calibri" w:cs="Calibri"/>
                <w:sz w:val="20"/>
                <w:szCs w:val="20"/>
                <w:lang w:val="en-US" w:eastAsia="en-US"/>
              </w:rPr>
              <w:t>lapas</w:t>
            </w:r>
            <w:proofErr w:type="spellEnd"/>
            <w:r w:rsidRPr="005F444C">
              <w:rPr>
                <w:rFonts w:ascii="Calibri" w:eastAsia="Calibri" w:hAnsi="Calibri" w:cs="Calibri"/>
                <w:sz w:val="20"/>
                <w:szCs w:val="20"/>
                <w:lang w:val="en-US" w:eastAsia="en-US"/>
              </w:rPr>
              <w:t xml:space="preserve"> (-___)</w:t>
            </w:r>
          </w:p>
        </w:tc>
      </w:tr>
    </w:tbl>
    <w:p w14:paraId="27DB8D70" w14:textId="77777777" w:rsidR="005F444C" w:rsidRPr="005F444C" w:rsidRDefault="005F444C" w:rsidP="005F444C">
      <w:pPr>
        <w:suppressAutoHyphens w:val="0"/>
        <w:spacing w:after="200" w:line="276" w:lineRule="auto"/>
        <w:rPr>
          <w:rFonts w:ascii="Calibri" w:eastAsia="Calibri" w:hAnsi="Calibri"/>
          <w:sz w:val="22"/>
          <w:szCs w:val="22"/>
          <w:lang w:eastAsia="en-US"/>
        </w:rPr>
      </w:pPr>
    </w:p>
    <w:p w14:paraId="2CCDD9F4" w14:textId="77777777" w:rsidR="005F444C" w:rsidRPr="005F444C" w:rsidRDefault="005F444C" w:rsidP="005F444C">
      <w:pPr>
        <w:suppressAutoHyphens w:val="0"/>
        <w:spacing w:after="200" w:line="276" w:lineRule="auto"/>
        <w:rPr>
          <w:rFonts w:ascii="Calibri" w:eastAsia="Calibri" w:hAnsi="Calibri"/>
          <w:sz w:val="22"/>
          <w:szCs w:val="22"/>
          <w:lang w:eastAsia="en-US"/>
        </w:rPr>
      </w:pPr>
      <w:r w:rsidRPr="005F444C">
        <w:rPr>
          <w:rFonts w:ascii="Calibri" w:eastAsia="Calibri" w:hAnsi="Calibri"/>
          <w:sz w:val="22"/>
          <w:szCs w:val="22"/>
          <w:lang w:eastAsia="en-US"/>
        </w:rPr>
        <w:br w:type="page"/>
      </w:r>
    </w:p>
    <w:p w14:paraId="702F3E6E" w14:textId="77777777" w:rsidR="005F444C" w:rsidRPr="005F444C" w:rsidRDefault="005F444C" w:rsidP="005F444C">
      <w:pPr>
        <w:suppressAutoHyphens w:val="0"/>
        <w:spacing w:after="200" w:line="276" w:lineRule="auto"/>
        <w:jc w:val="center"/>
        <w:rPr>
          <w:rFonts w:ascii="Calibri" w:eastAsia="Calibri" w:hAnsi="Calibri"/>
          <w:sz w:val="28"/>
          <w:szCs w:val="28"/>
          <w:lang w:eastAsia="en-US"/>
        </w:rPr>
      </w:pPr>
      <w:r w:rsidRPr="005F444C">
        <w:rPr>
          <w:rFonts w:ascii="Calibri" w:eastAsia="Calibri" w:hAnsi="Calibri"/>
          <w:sz w:val="28"/>
          <w:szCs w:val="28"/>
          <w:lang w:eastAsia="en-US"/>
        </w:rPr>
        <w:lastRenderedPageBreak/>
        <w:t>Priedas — KMK schema, įrengimo darbų nuotraukos</w:t>
      </w:r>
    </w:p>
    <w:tbl>
      <w:tblPr>
        <w:tblStyle w:val="TableGrid2"/>
        <w:tblW w:w="9860" w:type="dxa"/>
        <w:jc w:val="center"/>
        <w:tblLook w:val="04A0" w:firstRow="1" w:lastRow="0" w:firstColumn="1" w:lastColumn="0" w:noHBand="0" w:noVBand="1"/>
      </w:tblPr>
      <w:tblGrid>
        <w:gridCol w:w="2991"/>
        <w:gridCol w:w="568"/>
        <w:gridCol w:w="849"/>
        <w:gridCol w:w="427"/>
        <w:gridCol w:w="992"/>
        <w:gridCol w:w="1699"/>
        <w:gridCol w:w="1984"/>
        <w:gridCol w:w="350"/>
      </w:tblGrid>
      <w:tr w:rsidR="005F444C" w:rsidRPr="005F444C" w14:paraId="08B668FC" w14:textId="77777777">
        <w:trPr>
          <w:trHeight w:val="6111"/>
          <w:jc w:val="center"/>
        </w:trPr>
        <w:tc>
          <w:tcPr>
            <w:tcW w:w="9860" w:type="dxa"/>
            <w:gridSpan w:val="8"/>
            <w:vAlign w:val="center"/>
          </w:tcPr>
          <w:p w14:paraId="5F7AE52A" w14:textId="77777777" w:rsidR="005F444C" w:rsidRPr="004C7512" w:rsidRDefault="005F444C" w:rsidP="005F444C">
            <w:pPr>
              <w:tabs>
                <w:tab w:val="left" w:pos="3795"/>
              </w:tabs>
              <w:suppressAutoHyphens w:val="0"/>
              <w:jc w:val="center"/>
              <w:rPr>
                <w:rFonts w:ascii="Calibri" w:eastAsia="Calibri" w:hAnsi="Calibri"/>
                <w:sz w:val="22"/>
                <w:szCs w:val="22"/>
                <w:lang w:eastAsia="en-US"/>
              </w:rPr>
            </w:pPr>
          </w:p>
        </w:tc>
      </w:tr>
      <w:tr w:rsidR="005F444C" w:rsidRPr="005F444C" w14:paraId="47C8A918" w14:textId="77777777">
        <w:trPr>
          <w:trHeight w:val="118"/>
          <w:jc w:val="center"/>
        </w:trPr>
        <w:tc>
          <w:tcPr>
            <w:tcW w:w="3559" w:type="dxa"/>
            <w:gridSpan w:val="2"/>
            <w:vMerge w:val="restart"/>
            <w:tcBorders>
              <w:right w:val="nil"/>
            </w:tcBorders>
            <w:vAlign w:val="center"/>
          </w:tcPr>
          <w:p w14:paraId="58E62E2A" w14:textId="77777777" w:rsidR="005F444C" w:rsidRPr="005F444C" w:rsidRDefault="005F444C" w:rsidP="005F444C">
            <w:pPr>
              <w:tabs>
                <w:tab w:val="left" w:pos="3795"/>
              </w:tabs>
              <w:suppressAutoHyphens w:val="0"/>
              <w:jc w:val="right"/>
              <w:rPr>
                <w:rFonts w:ascii="Calibri" w:eastAsia="Calibri" w:hAnsi="Calibri"/>
                <w:sz w:val="20"/>
                <w:szCs w:val="20"/>
                <w:lang w:val="en-US" w:eastAsia="en-US"/>
              </w:rPr>
            </w:pPr>
            <w:r w:rsidRPr="005F444C">
              <w:rPr>
                <w:rFonts w:ascii="Calibri" w:eastAsia="Calibri" w:hAnsi="Calibri"/>
                <w:sz w:val="20"/>
                <w:szCs w:val="20"/>
                <w:lang w:val="en-US" w:eastAsia="en-US"/>
              </w:rPr>
              <w:t>KMK Nr.</w:t>
            </w:r>
          </w:p>
        </w:tc>
        <w:tc>
          <w:tcPr>
            <w:tcW w:w="2268" w:type="dxa"/>
            <w:gridSpan w:val="3"/>
            <w:tcBorders>
              <w:top w:val="nil"/>
              <w:left w:val="nil"/>
              <w:bottom w:val="single" w:sz="4" w:space="0" w:color="auto"/>
              <w:right w:val="nil"/>
            </w:tcBorders>
            <w:vAlign w:val="center"/>
          </w:tcPr>
          <w:p w14:paraId="1185D7F4"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c>
          <w:tcPr>
            <w:tcW w:w="4033" w:type="dxa"/>
            <w:gridSpan w:val="3"/>
            <w:vMerge w:val="restart"/>
            <w:tcBorders>
              <w:left w:val="nil"/>
            </w:tcBorders>
            <w:vAlign w:val="center"/>
          </w:tcPr>
          <w:p w14:paraId="56BA652F" w14:textId="77777777" w:rsidR="005F444C" w:rsidRPr="005F444C" w:rsidRDefault="005F444C" w:rsidP="005F444C">
            <w:pPr>
              <w:tabs>
                <w:tab w:val="left" w:pos="3795"/>
              </w:tabs>
              <w:suppressAutoHyphens w:val="0"/>
              <w:rPr>
                <w:rFonts w:ascii="Calibri" w:eastAsia="Calibri" w:hAnsi="Calibri"/>
                <w:sz w:val="20"/>
                <w:szCs w:val="20"/>
                <w:lang w:val="en-US" w:eastAsia="en-US"/>
              </w:rPr>
            </w:pPr>
            <w:r w:rsidRPr="005F444C">
              <w:rPr>
                <w:rFonts w:ascii="Calibri" w:eastAsia="Calibri" w:hAnsi="Calibri"/>
                <w:sz w:val="20"/>
                <w:szCs w:val="20"/>
                <w:lang w:val="en-US" w:eastAsia="en-US"/>
              </w:rPr>
              <w:t>SCHEMA</w:t>
            </w:r>
          </w:p>
        </w:tc>
      </w:tr>
      <w:tr w:rsidR="005F444C" w:rsidRPr="005F444C" w14:paraId="32821726" w14:textId="77777777">
        <w:trPr>
          <w:trHeight w:val="60"/>
          <w:jc w:val="center"/>
        </w:trPr>
        <w:tc>
          <w:tcPr>
            <w:tcW w:w="3559" w:type="dxa"/>
            <w:gridSpan w:val="2"/>
            <w:vMerge/>
            <w:tcBorders>
              <w:right w:val="nil"/>
            </w:tcBorders>
            <w:vAlign w:val="center"/>
          </w:tcPr>
          <w:p w14:paraId="780BE292" w14:textId="77777777" w:rsidR="005F444C" w:rsidRPr="005F444C" w:rsidRDefault="005F444C" w:rsidP="005F444C">
            <w:pPr>
              <w:tabs>
                <w:tab w:val="left" w:pos="3795"/>
              </w:tabs>
              <w:suppressAutoHyphens w:val="0"/>
              <w:jc w:val="right"/>
              <w:rPr>
                <w:rFonts w:ascii="Calibri" w:eastAsia="Calibri" w:hAnsi="Calibri"/>
                <w:b/>
                <w:sz w:val="22"/>
                <w:szCs w:val="22"/>
                <w:lang w:val="en-US" w:eastAsia="en-US"/>
              </w:rPr>
            </w:pPr>
          </w:p>
        </w:tc>
        <w:tc>
          <w:tcPr>
            <w:tcW w:w="2268" w:type="dxa"/>
            <w:gridSpan w:val="3"/>
            <w:tcBorders>
              <w:top w:val="nil"/>
              <w:left w:val="nil"/>
              <w:bottom w:val="nil"/>
              <w:right w:val="nil"/>
            </w:tcBorders>
            <w:vAlign w:val="center"/>
          </w:tcPr>
          <w:p w14:paraId="7AFFE79B" w14:textId="77777777" w:rsidR="005F444C" w:rsidRPr="005F444C" w:rsidRDefault="005F444C" w:rsidP="005F444C">
            <w:pPr>
              <w:tabs>
                <w:tab w:val="left" w:pos="3795"/>
              </w:tabs>
              <w:suppressAutoHyphens w:val="0"/>
              <w:jc w:val="center"/>
              <w:rPr>
                <w:rFonts w:ascii="Calibri" w:eastAsia="Calibri" w:hAnsi="Calibri"/>
                <w:sz w:val="2"/>
                <w:szCs w:val="22"/>
                <w:lang w:val="en-US" w:eastAsia="en-US"/>
              </w:rPr>
            </w:pPr>
          </w:p>
        </w:tc>
        <w:tc>
          <w:tcPr>
            <w:tcW w:w="4033" w:type="dxa"/>
            <w:gridSpan w:val="3"/>
            <w:vMerge/>
            <w:tcBorders>
              <w:left w:val="nil"/>
            </w:tcBorders>
            <w:vAlign w:val="center"/>
          </w:tcPr>
          <w:p w14:paraId="46652D27"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r>
      <w:tr w:rsidR="005F444C" w:rsidRPr="005F444C" w14:paraId="2C41C37D" w14:textId="77777777">
        <w:trPr>
          <w:trHeight w:val="5816"/>
          <w:jc w:val="center"/>
        </w:trPr>
        <w:tc>
          <w:tcPr>
            <w:tcW w:w="4835" w:type="dxa"/>
            <w:gridSpan w:val="4"/>
            <w:tcBorders>
              <w:bottom w:val="single" w:sz="4" w:space="0" w:color="auto"/>
            </w:tcBorders>
            <w:vAlign w:val="center"/>
          </w:tcPr>
          <w:p w14:paraId="43BEC873"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c>
          <w:tcPr>
            <w:tcW w:w="5025" w:type="dxa"/>
            <w:gridSpan w:val="4"/>
            <w:tcBorders>
              <w:bottom w:val="single" w:sz="4" w:space="0" w:color="auto"/>
            </w:tcBorders>
            <w:vAlign w:val="center"/>
          </w:tcPr>
          <w:p w14:paraId="091CADBC"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r>
      <w:tr w:rsidR="005F444C" w:rsidRPr="005F444C" w14:paraId="3BB0A19E" w14:textId="77777777">
        <w:trPr>
          <w:trHeight w:val="118"/>
          <w:jc w:val="center"/>
        </w:trPr>
        <w:tc>
          <w:tcPr>
            <w:tcW w:w="2991" w:type="dxa"/>
            <w:vMerge w:val="restart"/>
            <w:tcBorders>
              <w:top w:val="single" w:sz="4" w:space="0" w:color="auto"/>
              <w:left w:val="single" w:sz="4" w:space="0" w:color="auto"/>
              <w:bottom w:val="nil"/>
              <w:right w:val="nil"/>
            </w:tcBorders>
            <w:vAlign w:val="center"/>
          </w:tcPr>
          <w:p w14:paraId="71F5631B" w14:textId="77777777" w:rsidR="005F444C" w:rsidRPr="005F444C" w:rsidRDefault="005F444C" w:rsidP="005F444C">
            <w:pPr>
              <w:tabs>
                <w:tab w:val="left" w:pos="3795"/>
              </w:tabs>
              <w:suppressAutoHyphens w:val="0"/>
              <w:jc w:val="right"/>
              <w:rPr>
                <w:rFonts w:ascii="Calibri" w:eastAsia="Calibri" w:hAnsi="Calibri"/>
                <w:sz w:val="20"/>
                <w:szCs w:val="20"/>
                <w:lang w:val="en-US" w:eastAsia="en-US"/>
              </w:rPr>
            </w:pPr>
            <w:proofErr w:type="spellStart"/>
            <w:r w:rsidRPr="005F444C">
              <w:rPr>
                <w:rFonts w:ascii="Calibri" w:eastAsia="Calibri" w:hAnsi="Calibri"/>
                <w:b/>
                <w:sz w:val="20"/>
                <w:szCs w:val="20"/>
                <w:lang w:val="en-US" w:eastAsia="en-US"/>
              </w:rPr>
              <w:t>Nuotrauka</w:t>
            </w:r>
            <w:proofErr w:type="spellEnd"/>
            <w:r w:rsidRPr="005F444C">
              <w:rPr>
                <w:rFonts w:ascii="Calibri" w:eastAsia="Calibri" w:hAnsi="Calibri"/>
                <w:b/>
                <w:sz w:val="20"/>
                <w:szCs w:val="20"/>
                <w:lang w:val="en-US" w:eastAsia="en-US"/>
              </w:rPr>
              <w:t xml:space="preserve"> 1</w:t>
            </w:r>
            <w:r w:rsidRPr="005F444C">
              <w:rPr>
                <w:rFonts w:ascii="Calibri" w:eastAsia="Calibri" w:hAnsi="Calibri"/>
                <w:sz w:val="20"/>
                <w:szCs w:val="20"/>
                <w:lang w:val="en-US" w:eastAsia="en-US"/>
              </w:rPr>
              <w:t xml:space="preserve"> — KMK Nr.</w:t>
            </w:r>
          </w:p>
        </w:tc>
        <w:tc>
          <w:tcPr>
            <w:tcW w:w="1417" w:type="dxa"/>
            <w:gridSpan w:val="2"/>
            <w:tcBorders>
              <w:top w:val="single" w:sz="4" w:space="0" w:color="auto"/>
              <w:left w:val="nil"/>
              <w:bottom w:val="single" w:sz="4" w:space="0" w:color="auto"/>
              <w:right w:val="nil"/>
            </w:tcBorders>
            <w:vAlign w:val="center"/>
          </w:tcPr>
          <w:p w14:paraId="6DE7F4B2"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427" w:type="dxa"/>
            <w:vMerge w:val="restart"/>
            <w:tcBorders>
              <w:top w:val="single" w:sz="4" w:space="0" w:color="auto"/>
              <w:left w:val="nil"/>
              <w:bottom w:val="nil"/>
              <w:right w:val="single" w:sz="4" w:space="0" w:color="auto"/>
            </w:tcBorders>
            <w:vAlign w:val="center"/>
          </w:tcPr>
          <w:p w14:paraId="76A35476"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2691" w:type="dxa"/>
            <w:gridSpan w:val="2"/>
            <w:vMerge w:val="restart"/>
            <w:tcBorders>
              <w:top w:val="single" w:sz="4" w:space="0" w:color="auto"/>
              <w:left w:val="single" w:sz="4" w:space="0" w:color="auto"/>
              <w:right w:val="nil"/>
            </w:tcBorders>
            <w:vAlign w:val="center"/>
          </w:tcPr>
          <w:p w14:paraId="72EC202F"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roofErr w:type="spellStart"/>
            <w:proofErr w:type="gramStart"/>
            <w:r w:rsidRPr="005F444C">
              <w:rPr>
                <w:rFonts w:ascii="Calibri" w:eastAsia="Calibri" w:hAnsi="Calibri"/>
                <w:b/>
                <w:sz w:val="20"/>
                <w:szCs w:val="20"/>
                <w:lang w:val="en-US" w:eastAsia="en-US"/>
              </w:rPr>
              <w:t>Nuotrauka</w:t>
            </w:r>
            <w:proofErr w:type="spellEnd"/>
            <w:r w:rsidRPr="005F444C">
              <w:rPr>
                <w:rFonts w:ascii="Calibri" w:eastAsia="Calibri" w:hAnsi="Calibri"/>
                <w:b/>
                <w:sz w:val="20"/>
                <w:szCs w:val="20"/>
                <w:lang w:val="en-US" w:eastAsia="en-US"/>
              </w:rPr>
              <w:t xml:space="preserve">  2</w:t>
            </w:r>
            <w:proofErr w:type="gramEnd"/>
            <w:r w:rsidRPr="005F444C">
              <w:rPr>
                <w:rFonts w:ascii="Calibri" w:eastAsia="Calibri" w:hAnsi="Calibri"/>
                <w:sz w:val="20"/>
                <w:szCs w:val="20"/>
                <w:lang w:val="en-US" w:eastAsia="en-US"/>
              </w:rPr>
              <w:t xml:space="preserve"> — KMK Nr.</w:t>
            </w:r>
          </w:p>
        </w:tc>
        <w:tc>
          <w:tcPr>
            <w:tcW w:w="1984" w:type="dxa"/>
            <w:tcBorders>
              <w:top w:val="single" w:sz="4" w:space="0" w:color="auto"/>
              <w:left w:val="nil"/>
              <w:bottom w:val="single" w:sz="4" w:space="0" w:color="auto"/>
              <w:right w:val="nil"/>
            </w:tcBorders>
            <w:vAlign w:val="center"/>
          </w:tcPr>
          <w:p w14:paraId="679BABE0"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350" w:type="dxa"/>
            <w:vMerge w:val="restart"/>
            <w:tcBorders>
              <w:top w:val="single" w:sz="4" w:space="0" w:color="auto"/>
              <w:left w:val="nil"/>
              <w:right w:val="single" w:sz="4" w:space="0" w:color="auto"/>
            </w:tcBorders>
            <w:vAlign w:val="center"/>
          </w:tcPr>
          <w:p w14:paraId="5A1D9381"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r>
      <w:tr w:rsidR="005F444C" w:rsidRPr="005F444C" w14:paraId="7EDF9631" w14:textId="77777777">
        <w:trPr>
          <w:trHeight w:val="60"/>
          <w:jc w:val="center"/>
        </w:trPr>
        <w:tc>
          <w:tcPr>
            <w:tcW w:w="2991" w:type="dxa"/>
            <w:vMerge/>
            <w:tcBorders>
              <w:top w:val="nil"/>
              <w:left w:val="single" w:sz="4" w:space="0" w:color="auto"/>
              <w:bottom w:val="nil"/>
              <w:right w:val="nil"/>
            </w:tcBorders>
            <w:vAlign w:val="center"/>
          </w:tcPr>
          <w:p w14:paraId="0234F781" w14:textId="77777777" w:rsidR="005F444C" w:rsidRPr="005F444C" w:rsidRDefault="005F444C" w:rsidP="005F444C">
            <w:pPr>
              <w:tabs>
                <w:tab w:val="left" w:pos="3795"/>
              </w:tabs>
              <w:suppressAutoHyphens w:val="0"/>
              <w:jc w:val="right"/>
              <w:rPr>
                <w:rFonts w:ascii="Calibri" w:eastAsia="Calibri" w:hAnsi="Calibri"/>
                <w:b/>
                <w:sz w:val="20"/>
                <w:szCs w:val="20"/>
                <w:lang w:val="en-US" w:eastAsia="en-US"/>
              </w:rPr>
            </w:pPr>
          </w:p>
        </w:tc>
        <w:tc>
          <w:tcPr>
            <w:tcW w:w="1417" w:type="dxa"/>
            <w:gridSpan w:val="2"/>
            <w:tcBorders>
              <w:top w:val="nil"/>
              <w:left w:val="nil"/>
              <w:bottom w:val="nil"/>
              <w:right w:val="nil"/>
            </w:tcBorders>
            <w:vAlign w:val="center"/>
          </w:tcPr>
          <w:p w14:paraId="4507BFD1" w14:textId="77777777" w:rsidR="005F444C" w:rsidRPr="005F444C" w:rsidRDefault="005F444C" w:rsidP="005F444C">
            <w:pPr>
              <w:tabs>
                <w:tab w:val="left" w:pos="3795"/>
              </w:tabs>
              <w:suppressAutoHyphens w:val="0"/>
              <w:jc w:val="center"/>
              <w:rPr>
                <w:rFonts w:ascii="Calibri" w:eastAsia="Calibri" w:hAnsi="Calibri"/>
                <w:sz w:val="2"/>
                <w:szCs w:val="20"/>
                <w:lang w:val="en-US" w:eastAsia="en-US"/>
              </w:rPr>
            </w:pPr>
          </w:p>
        </w:tc>
        <w:tc>
          <w:tcPr>
            <w:tcW w:w="427" w:type="dxa"/>
            <w:vMerge/>
            <w:tcBorders>
              <w:top w:val="nil"/>
              <w:left w:val="nil"/>
              <w:bottom w:val="nil"/>
              <w:right w:val="single" w:sz="4" w:space="0" w:color="auto"/>
            </w:tcBorders>
            <w:vAlign w:val="center"/>
          </w:tcPr>
          <w:p w14:paraId="5556985B"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2691" w:type="dxa"/>
            <w:gridSpan w:val="2"/>
            <w:vMerge/>
            <w:tcBorders>
              <w:left w:val="single" w:sz="4" w:space="0" w:color="auto"/>
              <w:bottom w:val="nil"/>
              <w:right w:val="nil"/>
            </w:tcBorders>
            <w:vAlign w:val="center"/>
          </w:tcPr>
          <w:p w14:paraId="761FCD52"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1984" w:type="dxa"/>
            <w:tcBorders>
              <w:top w:val="nil"/>
              <w:left w:val="nil"/>
              <w:bottom w:val="nil"/>
              <w:right w:val="nil"/>
            </w:tcBorders>
            <w:vAlign w:val="center"/>
          </w:tcPr>
          <w:p w14:paraId="3D14C311" w14:textId="77777777" w:rsidR="005F444C" w:rsidRPr="005F444C" w:rsidRDefault="005F444C" w:rsidP="005F444C">
            <w:pPr>
              <w:tabs>
                <w:tab w:val="left" w:pos="3795"/>
              </w:tabs>
              <w:suppressAutoHyphens w:val="0"/>
              <w:jc w:val="center"/>
              <w:rPr>
                <w:rFonts w:ascii="Calibri" w:eastAsia="Calibri" w:hAnsi="Calibri"/>
                <w:sz w:val="2"/>
                <w:szCs w:val="20"/>
                <w:lang w:val="en-US" w:eastAsia="en-US"/>
              </w:rPr>
            </w:pPr>
          </w:p>
        </w:tc>
        <w:tc>
          <w:tcPr>
            <w:tcW w:w="350" w:type="dxa"/>
            <w:vMerge/>
            <w:tcBorders>
              <w:left w:val="nil"/>
              <w:bottom w:val="nil"/>
              <w:right w:val="single" w:sz="4" w:space="0" w:color="auto"/>
            </w:tcBorders>
            <w:vAlign w:val="center"/>
          </w:tcPr>
          <w:p w14:paraId="608C3BD0"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r>
      <w:tr w:rsidR="005F444C" w:rsidRPr="005F444C" w14:paraId="77D424ED" w14:textId="77777777">
        <w:trPr>
          <w:trHeight w:val="60"/>
          <w:jc w:val="center"/>
        </w:trPr>
        <w:tc>
          <w:tcPr>
            <w:tcW w:w="4835" w:type="dxa"/>
            <w:gridSpan w:val="4"/>
            <w:tcBorders>
              <w:top w:val="nil"/>
              <w:left w:val="single" w:sz="4" w:space="0" w:color="auto"/>
              <w:bottom w:val="single" w:sz="4" w:space="0" w:color="auto"/>
              <w:right w:val="single" w:sz="4" w:space="0" w:color="auto"/>
            </w:tcBorders>
            <w:vAlign w:val="center"/>
          </w:tcPr>
          <w:p w14:paraId="6291CAC3"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roofErr w:type="spellStart"/>
            <w:r w:rsidRPr="005F444C">
              <w:rPr>
                <w:rFonts w:ascii="Calibri" w:eastAsia="Calibri" w:hAnsi="Calibri"/>
                <w:sz w:val="20"/>
                <w:szCs w:val="20"/>
                <w:lang w:val="en-US" w:eastAsia="en-US"/>
              </w:rPr>
              <w:t>kontrolinio</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laidininko</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prijungimas</w:t>
            </w:r>
            <w:proofErr w:type="spellEnd"/>
          </w:p>
        </w:tc>
        <w:tc>
          <w:tcPr>
            <w:tcW w:w="5025" w:type="dxa"/>
            <w:gridSpan w:val="4"/>
            <w:tcBorders>
              <w:top w:val="nil"/>
              <w:left w:val="single" w:sz="4" w:space="0" w:color="auto"/>
              <w:bottom w:val="single" w:sz="4" w:space="0" w:color="auto"/>
              <w:right w:val="single" w:sz="4" w:space="0" w:color="auto"/>
            </w:tcBorders>
            <w:vAlign w:val="center"/>
          </w:tcPr>
          <w:p w14:paraId="0E1C8983"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roofErr w:type="spellStart"/>
            <w:r w:rsidRPr="005F444C">
              <w:rPr>
                <w:rFonts w:ascii="Calibri" w:eastAsia="Calibri" w:hAnsi="Calibri"/>
                <w:sz w:val="20"/>
                <w:szCs w:val="20"/>
                <w:lang w:val="en-US" w:eastAsia="en-US"/>
              </w:rPr>
              <w:t>kontrolinio</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laidininko</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prijungimas</w:t>
            </w:r>
            <w:proofErr w:type="spellEnd"/>
          </w:p>
        </w:tc>
      </w:tr>
    </w:tbl>
    <w:p w14:paraId="20999D19" w14:textId="77777777" w:rsidR="005F444C" w:rsidRPr="005F444C" w:rsidRDefault="005F444C" w:rsidP="005F444C">
      <w:pPr>
        <w:suppressAutoHyphens w:val="0"/>
        <w:spacing w:after="200" w:line="276" w:lineRule="auto"/>
        <w:rPr>
          <w:rFonts w:ascii="Calibri" w:eastAsia="Calibri" w:hAnsi="Calibri"/>
          <w:sz w:val="22"/>
          <w:szCs w:val="22"/>
          <w:lang w:val="en-US" w:eastAsia="en-US"/>
        </w:rPr>
      </w:pPr>
      <w:r w:rsidRPr="005F444C">
        <w:rPr>
          <w:rFonts w:ascii="Calibri" w:eastAsia="Calibri" w:hAnsi="Calibri"/>
          <w:sz w:val="22"/>
          <w:szCs w:val="22"/>
          <w:lang w:val="en-US" w:eastAsia="en-US"/>
        </w:rPr>
        <w:br w:type="page"/>
      </w:r>
    </w:p>
    <w:tbl>
      <w:tblPr>
        <w:tblStyle w:val="TableGrid2"/>
        <w:tblW w:w="9923" w:type="dxa"/>
        <w:jc w:val="center"/>
        <w:tblLook w:val="04A0" w:firstRow="1" w:lastRow="0" w:firstColumn="1" w:lastColumn="0" w:noHBand="0" w:noVBand="1"/>
      </w:tblPr>
      <w:tblGrid>
        <w:gridCol w:w="3133"/>
        <w:gridCol w:w="1417"/>
        <w:gridCol w:w="427"/>
        <w:gridCol w:w="2691"/>
        <w:gridCol w:w="1984"/>
        <w:gridCol w:w="271"/>
      </w:tblGrid>
      <w:tr w:rsidR="005F444C" w:rsidRPr="005F444C" w14:paraId="5CFAD3F8" w14:textId="77777777">
        <w:trPr>
          <w:trHeight w:val="5816"/>
          <w:jc w:val="center"/>
        </w:trPr>
        <w:tc>
          <w:tcPr>
            <w:tcW w:w="4977" w:type="dxa"/>
            <w:gridSpan w:val="3"/>
            <w:tcBorders>
              <w:bottom w:val="single" w:sz="4" w:space="0" w:color="auto"/>
            </w:tcBorders>
            <w:vAlign w:val="center"/>
          </w:tcPr>
          <w:p w14:paraId="402C8B71"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c>
          <w:tcPr>
            <w:tcW w:w="4946" w:type="dxa"/>
            <w:gridSpan w:val="3"/>
            <w:tcBorders>
              <w:bottom w:val="single" w:sz="4" w:space="0" w:color="auto"/>
            </w:tcBorders>
            <w:vAlign w:val="center"/>
          </w:tcPr>
          <w:p w14:paraId="07EE5335" w14:textId="77777777" w:rsidR="005F444C" w:rsidRPr="005F444C" w:rsidRDefault="005F444C" w:rsidP="005F444C">
            <w:pPr>
              <w:tabs>
                <w:tab w:val="left" w:pos="3795"/>
              </w:tabs>
              <w:suppressAutoHyphens w:val="0"/>
              <w:jc w:val="center"/>
              <w:rPr>
                <w:rFonts w:ascii="Calibri" w:eastAsia="Calibri" w:hAnsi="Calibri"/>
                <w:sz w:val="22"/>
                <w:szCs w:val="22"/>
                <w:lang w:val="en-US" w:eastAsia="en-US"/>
              </w:rPr>
            </w:pPr>
          </w:p>
        </w:tc>
      </w:tr>
      <w:tr w:rsidR="005F444C" w:rsidRPr="005F444C" w14:paraId="709DE649" w14:textId="77777777">
        <w:trPr>
          <w:trHeight w:val="118"/>
          <w:jc w:val="center"/>
        </w:trPr>
        <w:tc>
          <w:tcPr>
            <w:tcW w:w="3133" w:type="dxa"/>
            <w:vMerge w:val="restart"/>
            <w:tcBorders>
              <w:top w:val="single" w:sz="4" w:space="0" w:color="auto"/>
              <w:left w:val="single" w:sz="4" w:space="0" w:color="auto"/>
              <w:bottom w:val="nil"/>
              <w:right w:val="nil"/>
            </w:tcBorders>
            <w:vAlign w:val="center"/>
          </w:tcPr>
          <w:p w14:paraId="1DA2C862" w14:textId="77777777" w:rsidR="005F444C" w:rsidRPr="005F444C" w:rsidRDefault="005F444C" w:rsidP="005F444C">
            <w:pPr>
              <w:tabs>
                <w:tab w:val="left" w:pos="3795"/>
              </w:tabs>
              <w:suppressAutoHyphens w:val="0"/>
              <w:jc w:val="right"/>
              <w:rPr>
                <w:rFonts w:ascii="Calibri" w:eastAsia="Calibri" w:hAnsi="Calibri"/>
                <w:sz w:val="20"/>
                <w:szCs w:val="20"/>
                <w:lang w:val="en-US" w:eastAsia="en-US"/>
              </w:rPr>
            </w:pPr>
            <w:proofErr w:type="spellStart"/>
            <w:r w:rsidRPr="005F444C">
              <w:rPr>
                <w:rFonts w:ascii="Calibri" w:eastAsia="Calibri" w:hAnsi="Calibri"/>
                <w:b/>
                <w:sz w:val="20"/>
                <w:szCs w:val="20"/>
                <w:lang w:val="en-US" w:eastAsia="en-US"/>
              </w:rPr>
              <w:t>Nuotrauka</w:t>
            </w:r>
            <w:proofErr w:type="spellEnd"/>
            <w:r w:rsidRPr="005F444C">
              <w:rPr>
                <w:rFonts w:ascii="Calibri" w:eastAsia="Calibri" w:hAnsi="Calibri"/>
                <w:b/>
                <w:sz w:val="20"/>
                <w:szCs w:val="20"/>
                <w:lang w:val="en-US" w:eastAsia="en-US"/>
              </w:rPr>
              <w:t xml:space="preserve"> 3</w:t>
            </w:r>
            <w:r w:rsidRPr="005F444C">
              <w:rPr>
                <w:rFonts w:ascii="Calibri" w:eastAsia="Calibri" w:hAnsi="Calibri"/>
                <w:sz w:val="20"/>
                <w:szCs w:val="20"/>
                <w:lang w:val="en-US" w:eastAsia="en-US"/>
              </w:rPr>
              <w:t xml:space="preserve"> — KMK Nr.</w:t>
            </w:r>
          </w:p>
        </w:tc>
        <w:tc>
          <w:tcPr>
            <w:tcW w:w="1417" w:type="dxa"/>
            <w:tcBorders>
              <w:top w:val="single" w:sz="4" w:space="0" w:color="auto"/>
              <w:left w:val="nil"/>
              <w:bottom w:val="single" w:sz="4" w:space="0" w:color="auto"/>
              <w:right w:val="nil"/>
            </w:tcBorders>
            <w:vAlign w:val="center"/>
          </w:tcPr>
          <w:p w14:paraId="08EE11AD"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427" w:type="dxa"/>
            <w:vMerge w:val="restart"/>
            <w:tcBorders>
              <w:top w:val="single" w:sz="4" w:space="0" w:color="auto"/>
              <w:left w:val="nil"/>
              <w:bottom w:val="nil"/>
              <w:right w:val="single" w:sz="4" w:space="0" w:color="auto"/>
            </w:tcBorders>
            <w:vAlign w:val="center"/>
          </w:tcPr>
          <w:p w14:paraId="3028C48F"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2691" w:type="dxa"/>
            <w:vMerge w:val="restart"/>
            <w:tcBorders>
              <w:top w:val="single" w:sz="4" w:space="0" w:color="auto"/>
              <w:left w:val="single" w:sz="4" w:space="0" w:color="auto"/>
              <w:right w:val="nil"/>
            </w:tcBorders>
            <w:vAlign w:val="center"/>
          </w:tcPr>
          <w:p w14:paraId="270969F5"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roofErr w:type="spellStart"/>
            <w:r w:rsidRPr="005F444C">
              <w:rPr>
                <w:rFonts w:ascii="Calibri" w:eastAsia="Calibri" w:hAnsi="Calibri"/>
                <w:b/>
                <w:sz w:val="20"/>
                <w:szCs w:val="20"/>
                <w:lang w:val="en-US" w:eastAsia="en-US"/>
              </w:rPr>
              <w:t>Nuotrauka</w:t>
            </w:r>
            <w:proofErr w:type="spellEnd"/>
            <w:r w:rsidRPr="005F444C">
              <w:rPr>
                <w:rFonts w:ascii="Calibri" w:eastAsia="Calibri" w:hAnsi="Calibri"/>
                <w:b/>
                <w:sz w:val="20"/>
                <w:szCs w:val="20"/>
                <w:lang w:val="en-US" w:eastAsia="en-US"/>
              </w:rPr>
              <w:t xml:space="preserve"> 4</w:t>
            </w:r>
            <w:r w:rsidRPr="005F444C">
              <w:rPr>
                <w:rFonts w:ascii="Calibri" w:eastAsia="Calibri" w:hAnsi="Calibri"/>
                <w:sz w:val="20"/>
                <w:szCs w:val="20"/>
                <w:lang w:val="en-US" w:eastAsia="en-US"/>
              </w:rPr>
              <w:t xml:space="preserve"> — KMK Nr.</w:t>
            </w:r>
          </w:p>
        </w:tc>
        <w:tc>
          <w:tcPr>
            <w:tcW w:w="1984" w:type="dxa"/>
            <w:tcBorders>
              <w:top w:val="single" w:sz="4" w:space="0" w:color="auto"/>
              <w:left w:val="nil"/>
              <w:bottom w:val="single" w:sz="4" w:space="0" w:color="auto"/>
              <w:right w:val="nil"/>
            </w:tcBorders>
            <w:vAlign w:val="center"/>
          </w:tcPr>
          <w:p w14:paraId="2F32A4D6"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271" w:type="dxa"/>
            <w:vMerge w:val="restart"/>
            <w:tcBorders>
              <w:top w:val="single" w:sz="4" w:space="0" w:color="auto"/>
              <w:left w:val="nil"/>
              <w:right w:val="single" w:sz="4" w:space="0" w:color="auto"/>
            </w:tcBorders>
            <w:vAlign w:val="center"/>
          </w:tcPr>
          <w:p w14:paraId="44EA6E7F"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r>
      <w:tr w:rsidR="005F444C" w:rsidRPr="005F444C" w14:paraId="23422981" w14:textId="77777777">
        <w:trPr>
          <w:trHeight w:val="60"/>
          <w:jc w:val="center"/>
        </w:trPr>
        <w:tc>
          <w:tcPr>
            <w:tcW w:w="3133" w:type="dxa"/>
            <w:vMerge/>
            <w:tcBorders>
              <w:top w:val="nil"/>
              <w:left w:val="single" w:sz="4" w:space="0" w:color="auto"/>
              <w:bottom w:val="nil"/>
              <w:right w:val="nil"/>
            </w:tcBorders>
            <w:vAlign w:val="center"/>
          </w:tcPr>
          <w:p w14:paraId="74986ACA" w14:textId="77777777" w:rsidR="005F444C" w:rsidRPr="005F444C" w:rsidRDefault="005F444C" w:rsidP="005F444C">
            <w:pPr>
              <w:tabs>
                <w:tab w:val="left" w:pos="3795"/>
              </w:tabs>
              <w:suppressAutoHyphens w:val="0"/>
              <w:jc w:val="right"/>
              <w:rPr>
                <w:rFonts w:ascii="Calibri" w:eastAsia="Calibri" w:hAnsi="Calibri"/>
                <w:b/>
                <w:sz w:val="20"/>
                <w:szCs w:val="20"/>
                <w:lang w:val="en-US" w:eastAsia="en-US"/>
              </w:rPr>
            </w:pPr>
          </w:p>
        </w:tc>
        <w:tc>
          <w:tcPr>
            <w:tcW w:w="1417" w:type="dxa"/>
            <w:tcBorders>
              <w:top w:val="nil"/>
              <w:left w:val="nil"/>
              <w:bottom w:val="nil"/>
              <w:right w:val="nil"/>
            </w:tcBorders>
            <w:vAlign w:val="center"/>
          </w:tcPr>
          <w:p w14:paraId="1645B35B" w14:textId="77777777" w:rsidR="005F444C" w:rsidRPr="005F444C" w:rsidRDefault="005F444C" w:rsidP="005F444C">
            <w:pPr>
              <w:tabs>
                <w:tab w:val="left" w:pos="3795"/>
              </w:tabs>
              <w:suppressAutoHyphens w:val="0"/>
              <w:jc w:val="center"/>
              <w:rPr>
                <w:rFonts w:ascii="Calibri" w:eastAsia="Calibri" w:hAnsi="Calibri"/>
                <w:sz w:val="2"/>
                <w:szCs w:val="20"/>
                <w:lang w:val="en-US" w:eastAsia="en-US"/>
              </w:rPr>
            </w:pPr>
          </w:p>
        </w:tc>
        <w:tc>
          <w:tcPr>
            <w:tcW w:w="427" w:type="dxa"/>
            <w:vMerge/>
            <w:tcBorders>
              <w:top w:val="nil"/>
              <w:left w:val="nil"/>
              <w:bottom w:val="nil"/>
              <w:right w:val="single" w:sz="4" w:space="0" w:color="auto"/>
            </w:tcBorders>
            <w:vAlign w:val="center"/>
          </w:tcPr>
          <w:p w14:paraId="0AFE7A29"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2691" w:type="dxa"/>
            <w:vMerge/>
            <w:tcBorders>
              <w:left w:val="single" w:sz="4" w:space="0" w:color="auto"/>
              <w:bottom w:val="nil"/>
              <w:right w:val="nil"/>
            </w:tcBorders>
            <w:vAlign w:val="center"/>
          </w:tcPr>
          <w:p w14:paraId="5FA1310A"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c>
          <w:tcPr>
            <w:tcW w:w="1984" w:type="dxa"/>
            <w:tcBorders>
              <w:top w:val="nil"/>
              <w:left w:val="nil"/>
              <w:bottom w:val="nil"/>
              <w:right w:val="nil"/>
            </w:tcBorders>
            <w:vAlign w:val="center"/>
          </w:tcPr>
          <w:p w14:paraId="45E324AC" w14:textId="77777777" w:rsidR="005F444C" w:rsidRPr="005F444C" w:rsidRDefault="005F444C" w:rsidP="005F444C">
            <w:pPr>
              <w:tabs>
                <w:tab w:val="left" w:pos="3795"/>
              </w:tabs>
              <w:suppressAutoHyphens w:val="0"/>
              <w:jc w:val="center"/>
              <w:rPr>
                <w:rFonts w:ascii="Calibri" w:eastAsia="Calibri" w:hAnsi="Calibri"/>
                <w:sz w:val="2"/>
                <w:szCs w:val="20"/>
                <w:lang w:val="en-US" w:eastAsia="en-US"/>
              </w:rPr>
            </w:pPr>
          </w:p>
        </w:tc>
        <w:tc>
          <w:tcPr>
            <w:tcW w:w="271" w:type="dxa"/>
            <w:vMerge/>
            <w:tcBorders>
              <w:left w:val="nil"/>
              <w:bottom w:val="nil"/>
              <w:right w:val="single" w:sz="4" w:space="0" w:color="auto"/>
            </w:tcBorders>
            <w:vAlign w:val="center"/>
          </w:tcPr>
          <w:p w14:paraId="3602C4BC" w14:textId="77777777" w:rsidR="005F444C" w:rsidRPr="005F444C" w:rsidRDefault="005F444C" w:rsidP="005F444C">
            <w:pPr>
              <w:tabs>
                <w:tab w:val="left" w:pos="3795"/>
              </w:tabs>
              <w:suppressAutoHyphens w:val="0"/>
              <w:jc w:val="center"/>
              <w:rPr>
                <w:rFonts w:ascii="Calibri" w:eastAsia="Calibri" w:hAnsi="Calibri"/>
                <w:sz w:val="20"/>
                <w:szCs w:val="20"/>
                <w:lang w:val="en-US" w:eastAsia="en-US"/>
              </w:rPr>
            </w:pPr>
          </w:p>
        </w:tc>
      </w:tr>
      <w:tr w:rsidR="005F444C" w:rsidRPr="005F444C" w14:paraId="768F2944" w14:textId="77777777">
        <w:trPr>
          <w:trHeight w:val="60"/>
          <w:jc w:val="center"/>
        </w:trPr>
        <w:tc>
          <w:tcPr>
            <w:tcW w:w="4977" w:type="dxa"/>
            <w:gridSpan w:val="3"/>
            <w:tcBorders>
              <w:top w:val="nil"/>
              <w:left w:val="single" w:sz="4" w:space="0" w:color="auto"/>
              <w:bottom w:val="single" w:sz="4" w:space="0" w:color="auto"/>
              <w:right w:val="single" w:sz="4" w:space="0" w:color="auto"/>
            </w:tcBorders>
            <w:vAlign w:val="center"/>
          </w:tcPr>
          <w:p w14:paraId="3C3EFF19" w14:textId="77777777" w:rsidR="005F444C" w:rsidRPr="005F444C" w:rsidRDefault="005F444C" w:rsidP="005F444C">
            <w:pPr>
              <w:tabs>
                <w:tab w:val="left" w:pos="3795"/>
              </w:tabs>
              <w:suppressAutoHyphens w:val="0"/>
              <w:jc w:val="center"/>
              <w:rPr>
                <w:rFonts w:ascii="Calibri" w:eastAsia="Calibri" w:hAnsi="Calibri"/>
                <w:sz w:val="20"/>
                <w:szCs w:val="20"/>
                <w:lang w:eastAsia="en-US"/>
              </w:rPr>
            </w:pPr>
            <w:proofErr w:type="spellStart"/>
            <w:r w:rsidRPr="005F444C">
              <w:rPr>
                <w:rFonts w:ascii="Calibri" w:eastAsia="Calibri" w:hAnsi="Calibri"/>
                <w:sz w:val="20"/>
                <w:szCs w:val="20"/>
                <w:lang w:val="en-US" w:eastAsia="en-US"/>
              </w:rPr>
              <w:t>sujungimo</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kontaktai</w:t>
            </w:r>
            <w:proofErr w:type="spellEnd"/>
            <w:r w:rsidRPr="005F444C">
              <w:rPr>
                <w:rFonts w:ascii="Calibri" w:eastAsia="Calibri" w:hAnsi="Calibri"/>
                <w:sz w:val="20"/>
                <w:szCs w:val="20"/>
                <w:lang w:val="en-US" w:eastAsia="en-US"/>
              </w:rPr>
              <w:t xml:space="preserve"> (KMK </w:t>
            </w:r>
            <w:proofErr w:type="spellStart"/>
            <w:r w:rsidRPr="005F444C">
              <w:rPr>
                <w:rFonts w:ascii="Calibri" w:eastAsia="Calibri" w:hAnsi="Calibri"/>
                <w:sz w:val="20"/>
                <w:szCs w:val="20"/>
                <w:lang w:val="en-US" w:eastAsia="en-US"/>
              </w:rPr>
              <w:t>vidus</w:t>
            </w:r>
            <w:proofErr w:type="spellEnd"/>
            <w:r w:rsidRPr="005F444C">
              <w:rPr>
                <w:rFonts w:ascii="Calibri" w:eastAsia="Calibri" w:hAnsi="Calibri"/>
                <w:sz w:val="20"/>
                <w:szCs w:val="20"/>
                <w:lang w:val="en-US" w:eastAsia="en-US"/>
              </w:rPr>
              <w:t>)</w:t>
            </w:r>
          </w:p>
        </w:tc>
        <w:tc>
          <w:tcPr>
            <w:tcW w:w="4946" w:type="dxa"/>
            <w:gridSpan w:val="3"/>
            <w:tcBorders>
              <w:top w:val="nil"/>
              <w:left w:val="single" w:sz="4" w:space="0" w:color="auto"/>
              <w:bottom w:val="single" w:sz="4" w:space="0" w:color="auto"/>
              <w:right w:val="single" w:sz="4" w:space="0" w:color="auto"/>
            </w:tcBorders>
            <w:vAlign w:val="center"/>
          </w:tcPr>
          <w:p w14:paraId="57CD35A0" w14:textId="2818648A" w:rsidR="005F444C" w:rsidRPr="005F444C" w:rsidRDefault="005F444C" w:rsidP="005F444C">
            <w:pPr>
              <w:tabs>
                <w:tab w:val="left" w:pos="3795"/>
              </w:tabs>
              <w:suppressAutoHyphens w:val="0"/>
              <w:jc w:val="center"/>
              <w:rPr>
                <w:rFonts w:ascii="Calibri" w:eastAsia="Calibri" w:hAnsi="Calibri"/>
                <w:sz w:val="20"/>
                <w:szCs w:val="20"/>
                <w:lang w:val="en-US" w:eastAsia="en-US"/>
              </w:rPr>
            </w:pPr>
            <w:proofErr w:type="spellStart"/>
            <w:r w:rsidRPr="005F444C">
              <w:rPr>
                <w:rFonts w:ascii="Calibri" w:eastAsia="Calibri" w:hAnsi="Calibri"/>
                <w:sz w:val="20"/>
                <w:szCs w:val="20"/>
                <w:lang w:val="en-US" w:eastAsia="en-US"/>
              </w:rPr>
              <w:t>bendras</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vaizdas</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antžeminės</w:t>
            </w:r>
            <w:proofErr w:type="spellEnd"/>
            <w:r w:rsidRPr="005F444C">
              <w:rPr>
                <w:rFonts w:ascii="Calibri" w:eastAsia="Calibri" w:hAnsi="Calibri"/>
                <w:sz w:val="20"/>
                <w:szCs w:val="20"/>
                <w:lang w:val="en-US" w:eastAsia="en-US"/>
              </w:rPr>
              <w:t xml:space="preserve"> </w:t>
            </w:r>
            <w:proofErr w:type="spellStart"/>
            <w:r w:rsidRPr="005F444C">
              <w:rPr>
                <w:rFonts w:ascii="Calibri" w:eastAsia="Calibri" w:hAnsi="Calibri"/>
                <w:sz w:val="20"/>
                <w:szCs w:val="20"/>
                <w:lang w:val="en-US" w:eastAsia="en-US"/>
              </w:rPr>
              <w:t>dalies</w:t>
            </w:r>
            <w:proofErr w:type="spellEnd"/>
            <w:r w:rsidRPr="005F444C">
              <w:rPr>
                <w:rFonts w:ascii="Calibri" w:eastAsia="Calibri" w:hAnsi="Calibri"/>
                <w:sz w:val="20"/>
                <w:szCs w:val="20"/>
                <w:lang w:val="en-US" w:eastAsia="en-US"/>
              </w:rPr>
              <w:t xml:space="preserve"> </w:t>
            </w:r>
          </w:p>
        </w:tc>
      </w:tr>
    </w:tbl>
    <w:p w14:paraId="6D2F165A" w14:textId="77777777" w:rsidR="005F444C" w:rsidRPr="005F444C" w:rsidRDefault="005F444C" w:rsidP="005F444C">
      <w:pPr>
        <w:suppressAutoHyphens w:val="0"/>
        <w:spacing w:after="200" w:line="276" w:lineRule="auto"/>
        <w:rPr>
          <w:rFonts w:ascii="Calibri" w:eastAsia="Calibri" w:hAnsi="Calibri"/>
          <w:sz w:val="16"/>
          <w:szCs w:val="22"/>
          <w:lang w:val="en-US" w:eastAsia="en-US"/>
        </w:rPr>
      </w:pPr>
    </w:p>
    <w:p w14:paraId="42797641" w14:textId="77777777" w:rsidR="005F444C" w:rsidRPr="005F444C" w:rsidRDefault="005F444C" w:rsidP="005F444C">
      <w:pPr>
        <w:suppressAutoHyphens w:val="0"/>
        <w:spacing w:after="120"/>
        <w:rPr>
          <w:rFonts w:ascii="Calibri" w:eastAsia="Calibri" w:hAnsi="Calibri"/>
          <w:b/>
          <w:sz w:val="22"/>
          <w:szCs w:val="22"/>
          <w:lang w:val="en-US" w:eastAsia="en-US"/>
        </w:rPr>
      </w:pPr>
      <w:proofErr w:type="spellStart"/>
      <w:r w:rsidRPr="005F444C">
        <w:rPr>
          <w:rFonts w:ascii="Calibri" w:eastAsia="Calibri" w:hAnsi="Calibri"/>
          <w:b/>
          <w:sz w:val="22"/>
          <w:szCs w:val="22"/>
          <w:lang w:val="en-US" w:eastAsia="en-US"/>
        </w:rPr>
        <w:t>Pastabos</w:t>
      </w:r>
      <w:proofErr w:type="spellEnd"/>
      <w:r w:rsidRPr="005F444C">
        <w:rPr>
          <w:rFonts w:ascii="Calibri" w:eastAsia="Calibri" w:hAnsi="Calibri"/>
          <w:b/>
          <w:sz w:val="22"/>
          <w:szCs w:val="22"/>
          <w:lang w:val="en-US" w:eastAsia="en-US"/>
        </w:rPr>
        <w:t>:</w:t>
      </w:r>
    </w:p>
    <w:tbl>
      <w:tblPr>
        <w:tblW w:w="986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69"/>
      </w:tblGrid>
      <w:tr w:rsidR="005F444C" w:rsidRPr="005F444C" w14:paraId="3181141C" w14:textId="77777777">
        <w:trPr>
          <w:trHeight w:val="340"/>
          <w:jc w:val="center"/>
        </w:trPr>
        <w:tc>
          <w:tcPr>
            <w:tcW w:w="9869" w:type="dxa"/>
            <w:noWrap/>
            <w:vAlign w:val="bottom"/>
            <w:hideMark/>
          </w:tcPr>
          <w:p w14:paraId="48BA6352" w14:textId="77777777" w:rsidR="005F444C" w:rsidRPr="005F444C" w:rsidRDefault="005F444C" w:rsidP="005F444C">
            <w:pPr>
              <w:suppressAutoHyphens w:val="0"/>
              <w:spacing w:line="276" w:lineRule="auto"/>
              <w:jc w:val="center"/>
              <w:rPr>
                <w:rFonts w:ascii="Calibri" w:eastAsia="Calibri" w:hAnsi="Calibri" w:cs="Arial"/>
                <w:sz w:val="22"/>
                <w:szCs w:val="22"/>
                <w:lang w:val="en-US" w:eastAsia="lt-LT"/>
              </w:rPr>
            </w:pPr>
          </w:p>
        </w:tc>
      </w:tr>
      <w:tr w:rsidR="005F444C" w:rsidRPr="005F444C" w14:paraId="0E0C55CD" w14:textId="77777777">
        <w:trPr>
          <w:trHeight w:val="340"/>
          <w:jc w:val="center"/>
        </w:trPr>
        <w:tc>
          <w:tcPr>
            <w:tcW w:w="9869" w:type="dxa"/>
            <w:noWrap/>
            <w:vAlign w:val="bottom"/>
          </w:tcPr>
          <w:p w14:paraId="3FED4F69" w14:textId="77777777" w:rsidR="005F444C" w:rsidRPr="005F444C" w:rsidRDefault="005F444C" w:rsidP="005F444C">
            <w:pPr>
              <w:suppressAutoHyphens w:val="0"/>
              <w:spacing w:line="276" w:lineRule="auto"/>
              <w:jc w:val="center"/>
              <w:rPr>
                <w:rFonts w:ascii="Calibri" w:eastAsia="Calibri" w:hAnsi="Calibri" w:cs="Arial"/>
                <w:sz w:val="22"/>
                <w:szCs w:val="22"/>
                <w:lang w:val="en-US" w:eastAsia="lt-LT"/>
              </w:rPr>
            </w:pPr>
          </w:p>
        </w:tc>
      </w:tr>
    </w:tbl>
    <w:p w14:paraId="0A44471C" w14:textId="77777777" w:rsidR="005F444C" w:rsidRPr="005F444C" w:rsidRDefault="005F444C" w:rsidP="005F444C">
      <w:pPr>
        <w:suppressAutoHyphens w:val="0"/>
        <w:spacing w:after="120" w:line="276" w:lineRule="auto"/>
        <w:rPr>
          <w:rFonts w:ascii="Calibri" w:eastAsia="Calibri" w:hAnsi="Calibri"/>
          <w:sz w:val="16"/>
          <w:szCs w:val="22"/>
          <w:lang w:val="en-US" w:eastAsia="en-US"/>
        </w:rPr>
      </w:pPr>
    </w:p>
    <w:p w14:paraId="7868A209" w14:textId="77777777" w:rsidR="005F444C" w:rsidRPr="005F444C" w:rsidRDefault="005F444C" w:rsidP="005F444C">
      <w:pPr>
        <w:suppressAutoHyphens w:val="0"/>
        <w:spacing w:after="120" w:line="276" w:lineRule="auto"/>
        <w:rPr>
          <w:rFonts w:ascii="Calibri" w:eastAsia="Calibri" w:hAnsi="Calibri"/>
          <w:sz w:val="16"/>
          <w:szCs w:val="22"/>
          <w:lang w:val="en-US" w:eastAsia="en-US"/>
        </w:rPr>
      </w:pPr>
    </w:p>
    <w:tbl>
      <w:tblPr>
        <w:tblW w:w="9633" w:type="dxa"/>
        <w:jc w:val="center"/>
        <w:tblCellMar>
          <w:left w:w="0" w:type="dxa"/>
          <w:right w:w="0" w:type="dxa"/>
        </w:tblCellMar>
        <w:tblLook w:val="0000" w:firstRow="0" w:lastRow="0" w:firstColumn="0" w:lastColumn="0" w:noHBand="0" w:noVBand="0"/>
      </w:tblPr>
      <w:tblGrid>
        <w:gridCol w:w="2024"/>
        <w:gridCol w:w="1727"/>
        <w:gridCol w:w="594"/>
        <w:gridCol w:w="5352"/>
      </w:tblGrid>
      <w:tr w:rsidR="005F444C" w:rsidRPr="005F444C" w14:paraId="4C3CC021" w14:textId="77777777">
        <w:trPr>
          <w:trHeight w:val="619"/>
          <w:jc w:val="center"/>
        </w:trPr>
        <w:tc>
          <w:tcPr>
            <w:tcW w:w="2008" w:type="dxa"/>
            <w:noWrap/>
            <w:tcMar>
              <w:left w:w="0" w:type="dxa"/>
              <w:right w:w="0" w:type="dxa"/>
            </w:tcMar>
            <w:vAlign w:val="center"/>
          </w:tcPr>
          <w:p w14:paraId="611D1B32" w14:textId="752686FD" w:rsidR="005F444C" w:rsidRPr="005F444C" w:rsidRDefault="00B63820" w:rsidP="005F444C">
            <w:pPr>
              <w:suppressAutoHyphens w:val="0"/>
              <w:snapToGrid w:val="0"/>
              <w:rPr>
                <w:rFonts w:ascii="Calibri" w:eastAsia="Calibri" w:hAnsi="Calibri"/>
                <w:sz w:val="22"/>
                <w:szCs w:val="22"/>
                <w:lang w:val="en-US" w:eastAsia="en-US"/>
              </w:rPr>
            </w:pPr>
            <w:r>
              <w:rPr>
                <w:rFonts w:asciiTheme="minorHAnsi" w:hAnsiTheme="minorHAnsi"/>
                <w:sz w:val="22"/>
                <w:szCs w:val="22"/>
              </w:rPr>
              <w:t>Specialiųjų statybos darbų</w:t>
            </w:r>
            <w:r w:rsidR="002343A1" w:rsidRPr="00FF15DB">
              <w:rPr>
                <w:rFonts w:asciiTheme="minorHAnsi" w:hAnsiTheme="minorHAnsi"/>
                <w:sz w:val="22"/>
                <w:szCs w:val="22"/>
              </w:rPr>
              <w:t xml:space="preserve"> techninės priežiūros vadov</w:t>
            </w:r>
            <w:r w:rsidR="002343A1">
              <w:rPr>
                <w:rFonts w:asciiTheme="minorHAnsi" w:hAnsiTheme="minorHAnsi"/>
                <w:sz w:val="22"/>
                <w:szCs w:val="22"/>
              </w:rPr>
              <w:t>as</w:t>
            </w:r>
            <w:r w:rsidR="005F444C" w:rsidRPr="005F444C">
              <w:rPr>
                <w:rFonts w:ascii="Calibri" w:eastAsia="Calibri" w:hAnsi="Calibri"/>
                <w:sz w:val="22"/>
                <w:szCs w:val="22"/>
                <w:lang w:val="en-US" w:eastAsia="en-US"/>
              </w:rPr>
              <w:t>:</w:t>
            </w:r>
          </w:p>
        </w:tc>
        <w:tc>
          <w:tcPr>
            <w:tcW w:w="1711" w:type="dxa"/>
            <w:tcBorders>
              <w:bottom w:val="single" w:sz="4" w:space="0" w:color="auto"/>
            </w:tcBorders>
            <w:noWrap/>
            <w:tcMar>
              <w:left w:w="0" w:type="dxa"/>
              <w:right w:w="0" w:type="dxa"/>
            </w:tcMar>
            <w:vAlign w:val="center"/>
          </w:tcPr>
          <w:p w14:paraId="34A9249B" w14:textId="77777777" w:rsidR="005F444C" w:rsidRPr="005F444C" w:rsidRDefault="005F444C" w:rsidP="005F444C">
            <w:pPr>
              <w:suppressAutoHyphens w:val="0"/>
              <w:jc w:val="center"/>
              <w:rPr>
                <w:rFonts w:ascii="Calibri" w:eastAsia="Calibri" w:hAnsi="Calibri"/>
                <w:sz w:val="22"/>
                <w:szCs w:val="22"/>
                <w:lang w:val="en-US" w:eastAsia="en-US"/>
              </w:rPr>
            </w:pPr>
          </w:p>
        </w:tc>
        <w:tc>
          <w:tcPr>
            <w:tcW w:w="578" w:type="dxa"/>
            <w:noWrap/>
            <w:tcMar>
              <w:left w:w="0" w:type="dxa"/>
              <w:right w:w="0" w:type="dxa"/>
            </w:tcMar>
            <w:vAlign w:val="center"/>
          </w:tcPr>
          <w:p w14:paraId="57EE272C" w14:textId="77777777" w:rsidR="005F444C" w:rsidRPr="005F444C" w:rsidRDefault="005F444C" w:rsidP="005F444C">
            <w:pPr>
              <w:suppressAutoHyphens w:val="0"/>
              <w:jc w:val="center"/>
              <w:rPr>
                <w:rFonts w:ascii="Calibri" w:eastAsia="Calibri" w:hAnsi="Calibri"/>
                <w:sz w:val="22"/>
                <w:szCs w:val="22"/>
                <w:lang w:val="en-US" w:eastAsia="en-US"/>
              </w:rPr>
            </w:pPr>
          </w:p>
        </w:tc>
        <w:tc>
          <w:tcPr>
            <w:tcW w:w="5336" w:type="dxa"/>
            <w:tcBorders>
              <w:bottom w:val="single" w:sz="4" w:space="0" w:color="auto"/>
            </w:tcBorders>
            <w:noWrap/>
            <w:tcMar>
              <w:left w:w="0" w:type="dxa"/>
              <w:right w:w="0" w:type="dxa"/>
            </w:tcMar>
            <w:vAlign w:val="bottom"/>
          </w:tcPr>
          <w:p w14:paraId="6661AD28" w14:textId="77777777" w:rsidR="005F444C" w:rsidRPr="005F444C" w:rsidRDefault="005F444C" w:rsidP="005F444C">
            <w:pPr>
              <w:suppressAutoHyphens w:val="0"/>
              <w:jc w:val="center"/>
              <w:rPr>
                <w:rFonts w:ascii="Calibri" w:eastAsia="Calibri" w:hAnsi="Calibri"/>
                <w:sz w:val="22"/>
                <w:szCs w:val="22"/>
                <w:lang w:val="en-US" w:eastAsia="en-US"/>
              </w:rPr>
            </w:pPr>
          </w:p>
        </w:tc>
      </w:tr>
      <w:tr w:rsidR="005F444C" w:rsidRPr="005F444C" w14:paraId="68116A85" w14:textId="77777777">
        <w:trPr>
          <w:trHeight w:val="184"/>
          <w:jc w:val="center"/>
        </w:trPr>
        <w:tc>
          <w:tcPr>
            <w:tcW w:w="2008" w:type="dxa"/>
            <w:noWrap/>
            <w:tcMar>
              <w:left w:w="0" w:type="dxa"/>
              <w:right w:w="0" w:type="dxa"/>
            </w:tcMar>
            <w:vAlign w:val="center"/>
          </w:tcPr>
          <w:p w14:paraId="51A3A1B5" w14:textId="77777777" w:rsidR="005F444C" w:rsidRPr="005F444C" w:rsidRDefault="005F444C" w:rsidP="005F444C">
            <w:pPr>
              <w:suppressAutoHyphens w:val="0"/>
              <w:rPr>
                <w:rFonts w:ascii="Calibri" w:eastAsia="Calibri" w:hAnsi="Calibri"/>
                <w:sz w:val="16"/>
                <w:szCs w:val="16"/>
                <w:lang w:val="en-US" w:eastAsia="en-US"/>
              </w:rPr>
            </w:pPr>
          </w:p>
        </w:tc>
        <w:tc>
          <w:tcPr>
            <w:tcW w:w="1711" w:type="dxa"/>
            <w:tcBorders>
              <w:top w:val="single" w:sz="4" w:space="0" w:color="auto"/>
            </w:tcBorders>
            <w:noWrap/>
            <w:tcMar>
              <w:left w:w="0" w:type="dxa"/>
              <w:right w:w="0" w:type="dxa"/>
            </w:tcMar>
            <w:vAlign w:val="center"/>
          </w:tcPr>
          <w:p w14:paraId="0D7F6FED" w14:textId="77777777" w:rsidR="005F444C" w:rsidRPr="005F444C" w:rsidRDefault="005F444C" w:rsidP="005F444C">
            <w:pPr>
              <w:suppressAutoHyphens w:val="0"/>
              <w:jc w:val="center"/>
              <w:rPr>
                <w:rFonts w:ascii="Calibri" w:eastAsia="Calibri" w:hAnsi="Calibri"/>
                <w:sz w:val="16"/>
                <w:szCs w:val="16"/>
                <w:lang w:val="en-US" w:eastAsia="en-US"/>
              </w:rPr>
            </w:pPr>
            <w:r w:rsidRPr="005F444C">
              <w:rPr>
                <w:rFonts w:ascii="Calibri" w:eastAsia="Calibri" w:hAnsi="Calibri"/>
                <w:sz w:val="16"/>
                <w:szCs w:val="16"/>
                <w:lang w:val="en-US" w:eastAsia="en-US"/>
              </w:rPr>
              <w:t>(</w:t>
            </w:r>
            <w:proofErr w:type="spellStart"/>
            <w:r w:rsidRPr="005F444C">
              <w:rPr>
                <w:rFonts w:ascii="Calibri" w:eastAsia="Calibri" w:hAnsi="Calibri"/>
                <w:sz w:val="16"/>
                <w:szCs w:val="16"/>
                <w:lang w:val="en-US" w:eastAsia="en-US"/>
              </w:rPr>
              <w:t>parašas</w:t>
            </w:r>
            <w:proofErr w:type="spellEnd"/>
            <w:r w:rsidRPr="005F444C">
              <w:rPr>
                <w:rFonts w:ascii="Calibri" w:eastAsia="Calibri" w:hAnsi="Calibri"/>
                <w:sz w:val="16"/>
                <w:szCs w:val="16"/>
                <w:lang w:val="en-US" w:eastAsia="en-US"/>
              </w:rPr>
              <w:t>)</w:t>
            </w:r>
          </w:p>
        </w:tc>
        <w:tc>
          <w:tcPr>
            <w:tcW w:w="578" w:type="dxa"/>
            <w:noWrap/>
            <w:tcMar>
              <w:left w:w="0" w:type="dxa"/>
              <w:right w:w="0" w:type="dxa"/>
            </w:tcMar>
            <w:vAlign w:val="center"/>
          </w:tcPr>
          <w:p w14:paraId="6CF5A266" w14:textId="77777777" w:rsidR="005F444C" w:rsidRPr="005F444C" w:rsidRDefault="005F444C" w:rsidP="005F444C">
            <w:pPr>
              <w:suppressAutoHyphens w:val="0"/>
              <w:jc w:val="center"/>
              <w:rPr>
                <w:rFonts w:ascii="Calibri" w:eastAsia="Calibri" w:hAnsi="Calibri"/>
                <w:sz w:val="16"/>
                <w:szCs w:val="16"/>
                <w:lang w:val="en-US" w:eastAsia="en-US"/>
              </w:rPr>
            </w:pPr>
          </w:p>
        </w:tc>
        <w:tc>
          <w:tcPr>
            <w:tcW w:w="5336" w:type="dxa"/>
            <w:tcBorders>
              <w:top w:val="single" w:sz="4" w:space="0" w:color="auto"/>
            </w:tcBorders>
            <w:noWrap/>
            <w:tcMar>
              <w:left w:w="0" w:type="dxa"/>
              <w:right w:w="0" w:type="dxa"/>
            </w:tcMar>
            <w:vAlign w:val="center"/>
          </w:tcPr>
          <w:p w14:paraId="266411F3" w14:textId="77777777" w:rsidR="005F444C" w:rsidRPr="004C7512" w:rsidRDefault="005F444C" w:rsidP="005F444C">
            <w:pPr>
              <w:suppressAutoHyphens w:val="0"/>
              <w:jc w:val="center"/>
              <w:rPr>
                <w:rFonts w:ascii="Calibri" w:eastAsia="Calibri" w:hAnsi="Calibri"/>
                <w:sz w:val="16"/>
                <w:szCs w:val="16"/>
                <w:lang w:val="it-IT" w:eastAsia="en-US"/>
              </w:rPr>
            </w:pPr>
            <w:r w:rsidRPr="004C7512">
              <w:rPr>
                <w:rFonts w:ascii="Calibri" w:eastAsia="Calibri" w:hAnsi="Calibri"/>
                <w:sz w:val="16"/>
                <w:szCs w:val="16"/>
                <w:lang w:val="it-IT" w:eastAsia="en-US"/>
              </w:rPr>
              <w:t>(įmonės pavadinimas, pareigos, vardas, pavardė)</w:t>
            </w:r>
          </w:p>
        </w:tc>
      </w:tr>
      <w:tr w:rsidR="005F444C" w:rsidRPr="005F444C" w14:paraId="1019FFC7" w14:textId="77777777">
        <w:trPr>
          <w:trHeight w:val="645"/>
          <w:jc w:val="center"/>
        </w:trPr>
        <w:tc>
          <w:tcPr>
            <w:tcW w:w="2008" w:type="dxa"/>
            <w:noWrap/>
            <w:tcMar>
              <w:left w:w="0" w:type="dxa"/>
              <w:right w:w="0" w:type="dxa"/>
            </w:tcMar>
            <w:vAlign w:val="center"/>
          </w:tcPr>
          <w:p w14:paraId="7F3068F3" w14:textId="7BFA02FF" w:rsidR="005F444C" w:rsidRPr="005F444C" w:rsidRDefault="00AF48E9" w:rsidP="005F444C">
            <w:pPr>
              <w:suppressAutoHyphens w:val="0"/>
              <w:snapToGrid w:val="0"/>
              <w:rPr>
                <w:rFonts w:ascii="Calibri" w:eastAsia="Calibri" w:hAnsi="Calibri"/>
                <w:sz w:val="22"/>
                <w:szCs w:val="22"/>
                <w:lang w:val="en-US" w:eastAsia="en-US"/>
              </w:rPr>
            </w:pPr>
            <w:r>
              <w:rPr>
                <w:rFonts w:ascii="Calibri" w:hAnsi="Calibri"/>
                <w:sz w:val="22"/>
                <w:szCs w:val="22"/>
              </w:rPr>
              <w:t>Specialiųjų statybos darbų vadovas</w:t>
            </w:r>
            <w:r w:rsidR="005F444C" w:rsidRPr="005F444C">
              <w:rPr>
                <w:rFonts w:ascii="Calibri" w:eastAsia="Calibri" w:hAnsi="Calibri"/>
                <w:sz w:val="22"/>
                <w:szCs w:val="22"/>
                <w:lang w:val="en-US" w:eastAsia="en-US"/>
              </w:rPr>
              <w:t>:</w:t>
            </w:r>
          </w:p>
        </w:tc>
        <w:tc>
          <w:tcPr>
            <w:tcW w:w="1711" w:type="dxa"/>
            <w:tcBorders>
              <w:bottom w:val="single" w:sz="4" w:space="0" w:color="auto"/>
            </w:tcBorders>
            <w:noWrap/>
            <w:tcMar>
              <w:left w:w="0" w:type="dxa"/>
              <w:right w:w="0" w:type="dxa"/>
            </w:tcMar>
            <w:vAlign w:val="center"/>
          </w:tcPr>
          <w:p w14:paraId="7F371D0C" w14:textId="77777777" w:rsidR="005F444C" w:rsidRPr="005F444C" w:rsidRDefault="005F444C" w:rsidP="005F444C">
            <w:pPr>
              <w:suppressAutoHyphens w:val="0"/>
              <w:jc w:val="center"/>
              <w:rPr>
                <w:rFonts w:ascii="Calibri" w:eastAsia="Calibri" w:hAnsi="Calibri"/>
                <w:sz w:val="22"/>
                <w:szCs w:val="22"/>
                <w:lang w:val="en-US" w:eastAsia="en-US"/>
              </w:rPr>
            </w:pPr>
          </w:p>
        </w:tc>
        <w:tc>
          <w:tcPr>
            <w:tcW w:w="578" w:type="dxa"/>
            <w:noWrap/>
            <w:tcMar>
              <w:left w:w="0" w:type="dxa"/>
              <w:right w:w="0" w:type="dxa"/>
            </w:tcMar>
            <w:vAlign w:val="center"/>
          </w:tcPr>
          <w:p w14:paraId="00624F6C" w14:textId="77777777" w:rsidR="005F444C" w:rsidRPr="005F444C" w:rsidRDefault="005F444C" w:rsidP="005F444C">
            <w:pPr>
              <w:suppressAutoHyphens w:val="0"/>
              <w:jc w:val="center"/>
              <w:rPr>
                <w:rFonts w:ascii="Calibri" w:eastAsia="Calibri" w:hAnsi="Calibri"/>
                <w:sz w:val="22"/>
                <w:szCs w:val="22"/>
                <w:lang w:val="en-US" w:eastAsia="en-US"/>
              </w:rPr>
            </w:pPr>
          </w:p>
        </w:tc>
        <w:tc>
          <w:tcPr>
            <w:tcW w:w="5336" w:type="dxa"/>
            <w:tcBorders>
              <w:bottom w:val="single" w:sz="4" w:space="0" w:color="auto"/>
            </w:tcBorders>
            <w:noWrap/>
            <w:tcMar>
              <w:left w:w="0" w:type="dxa"/>
              <w:right w:w="0" w:type="dxa"/>
            </w:tcMar>
            <w:vAlign w:val="bottom"/>
          </w:tcPr>
          <w:p w14:paraId="568D91AA" w14:textId="77777777" w:rsidR="005F444C" w:rsidRPr="005F444C" w:rsidRDefault="005F444C" w:rsidP="005F444C">
            <w:pPr>
              <w:suppressAutoHyphens w:val="0"/>
              <w:snapToGrid w:val="0"/>
              <w:jc w:val="center"/>
              <w:rPr>
                <w:rFonts w:ascii="Calibri" w:eastAsia="Calibri" w:hAnsi="Calibri"/>
                <w:sz w:val="22"/>
                <w:szCs w:val="22"/>
                <w:lang w:val="en-US" w:eastAsia="en-US"/>
              </w:rPr>
            </w:pPr>
          </w:p>
        </w:tc>
      </w:tr>
      <w:tr w:rsidR="005F444C" w:rsidRPr="005F444C" w14:paraId="7B198586" w14:textId="77777777">
        <w:trPr>
          <w:trHeight w:val="124"/>
          <w:jc w:val="center"/>
        </w:trPr>
        <w:tc>
          <w:tcPr>
            <w:tcW w:w="2008" w:type="dxa"/>
            <w:noWrap/>
            <w:tcMar>
              <w:left w:w="0" w:type="dxa"/>
              <w:right w:w="0" w:type="dxa"/>
            </w:tcMar>
            <w:vAlign w:val="center"/>
          </w:tcPr>
          <w:p w14:paraId="50762F10" w14:textId="77777777" w:rsidR="005F444C" w:rsidRPr="005F444C" w:rsidRDefault="005F444C" w:rsidP="005F444C">
            <w:pPr>
              <w:suppressAutoHyphens w:val="0"/>
              <w:snapToGrid w:val="0"/>
              <w:rPr>
                <w:rFonts w:ascii="Calibri" w:eastAsia="Calibri" w:hAnsi="Calibri"/>
                <w:sz w:val="16"/>
                <w:szCs w:val="16"/>
                <w:lang w:val="en-US" w:eastAsia="en-US"/>
              </w:rPr>
            </w:pPr>
          </w:p>
        </w:tc>
        <w:tc>
          <w:tcPr>
            <w:tcW w:w="1711" w:type="dxa"/>
            <w:tcBorders>
              <w:top w:val="single" w:sz="4" w:space="0" w:color="auto"/>
            </w:tcBorders>
            <w:noWrap/>
            <w:tcMar>
              <w:left w:w="0" w:type="dxa"/>
              <w:right w:w="0" w:type="dxa"/>
            </w:tcMar>
            <w:vAlign w:val="center"/>
          </w:tcPr>
          <w:p w14:paraId="60F85460" w14:textId="77777777" w:rsidR="005F444C" w:rsidRPr="005F444C" w:rsidRDefault="005F444C" w:rsidP="005F444C">
            <w:pPr>
              <w:suppressAutoHyphens w:val="0"/>
              <w:jc w:val="center"/>
              <w:rPr>
                <w:rFonts w:ascii="Calibri" w:eastAsia="Calibri" w:hAnsi="Calibri"/>
                <w:sz w:val="16"/>
                <w:szCs w:val="16"/>
                <w:lang w:val="en-US" w:eastAsia="en-US"/>
              </w:rPr>
            </w:pPr>
            <w:r w:rsidRPr="005F444C">
              <w:rPr>
                <w:rFonts w:ascii="Calibri" w:eastAsia="Calibri" w:hAnsi="Calibri"/>
                <w:sz w:val="16"/>
                <w:szCs w:val="16"/>
                <w:lang w:val="en-US" w:eastAsia="en-US"/>
              </w:rPr>
              <w:t>(</w:t>
            </w:r>
            <w:proofErr w:type="spellStart"/>
            <w:r w:rsidRPr="005F444C">
              <w:rPr>
                <w:rFonts w:ascii="Calibri" w:eastAsia="Calibri" w:hAnsi="Calibri"/>
                <w:sz w:val="16"/>
                <w:szCs w:val="16"/>
                <w:lang w:val="en-US" w:eastAsia="en-US"/>
              </w:rPr>
              <w:t>parašas</w:t>
            </w:r>
            <w:proofErr w:type="spellEnd"/>
            <w:r w:rsidRPr="005F444C">
              <w:rPr>
                <w:rFonts w:ascii="Calibri" w:eastAsia="Calibri" w:hAnsi="Calibri"/>
                <w:sz w:val="16"/>
                <w:szCs w:val="16"/>
                <w:lang w:val="en-US" w:eastAsia="en-US"/>
              </w:rPr>
              <w:t>)</w:t>
            </w:r>
          </w:p>
        </w:tc>
        <w:tc>
          <w:tcPr>
            <w:tcW w:w="578" w:type="dxa"/>
            <w:noWrap/>
            <w:tcMar>
              <w:left w:w="0" w:type="dxa"/>
              <w:right w:w="0" w:type="dxa"/>
            </w:tcMar>
            <w:vAlign w:val="center"/>
          </w:tcPr>
          <w:p w14:paraId="31C9BF5E" w14:textId="77777777" w:rsidR="005F444C" w:rsidRPr="005F444C" w:rsidRDefault="005F444C" w:rsidP="005F444C">
            <w:pPr>
              <w:suppressAutoHyphens w:val="0"/>
              <w:jc w:val="center"/>
              <w:rPr>
                <w:rFonts w:ascii="Calibri" w:eastAsia="Calibri" w:hAnsi="Calibri"/>
                <w:sz w:val="16"/>
                <w:szCs w:val="16"/>
                <w:lang w:val="en-US" w:eastAsia="en-US"/>
              </w:rPr>
            </w:pPr>
          </w:p>
        </w:tc>
        <w:tc>
          <w:tcPr>
            <w:tcW w:w="5336" w:type="dxa"/>
            <w:tcBorders>
              <w:top w:val="single" w:sz="4" w:space="0" w:color="auto"/>
            </w:tcBorders>
            <w:noWrap/>
            <w:tcMar>
              <w:left w:w="0" w:type="dxa"/>
              <w:right w:w="0" w:type="dxa"/>
            </w:tcMar>
            <w:vAlign w:val="center"/>
          </w:tcPr>
          <w:p w14:paraId="23BF407B" w14:textId="77777777" w:rsidR="005F444C" w:rsidRPr="004C7512" w:rsidRDefault="005F444C" w:rsidP="005F444C">
            <w:pPr>
              <w:suppressAutoHyphens w:val="0"/>
              <w:jc w:val="center"/>
              <w:rPr>
                <w:rFonts w:ascii="Calibri" w:eastAsia="Calibri" w:hAnsi="Calibri"/>
                <w:sz w:val="16"/>
                <w:szCs w:val="16"/>
                <w:lang w:val="it-IT" w:eastAsia="en-US"/>
              </w:rPr>
            </w:pPr>
            <w:r w:rsidRPr="004C7512">
              <w:rPr>
                <w:rFonts w:ascii="Calibri" w:eastAsia="Calibri" w:hAnsi="Calibri"/>
                <w:sz w:val="16"/>
                <w:szCs w:val="16"/>
                <w:lang w:val="it-IT" w:eastAsia="en-US"/>
              </w:rPr>
              <w:t>(įmonės pavadinimas, pareigos, vardas, pavardė)</w:t>
            </w:r>
          </w:p>
        </w:tc>
      </w:tr>
    </w:tbl>
    <w:p w14:paraId="1D245387" w14:textId="77777777" w:rsidR="005F444C" w:rsidRPr="004C7512" w:rsidRDefault="005F444C" w:rsidP="005F444C">
      <w:pPr>
        <w:suppressAutoHyphens w:val="0"/>
        <w:spacing w:after="160" w:line="259" w:lineRule="auto"/>
        <w:rPr>
          <w:rFonts w:ascii="Calibri" w:eastAsia="Calibri" w:hAnsi="Calibri"/>
          <w:sz w:val="22"/>
          <w:szCs w:val="22"/>
          <w:lang w:val="it-IT" w:eastAsia="en-US"/>
        </w:rPr>
      </w:pPr>
    </w:p>
    <w:p w14:paraId="15A5209C" w14:textId="77777777" w:rsidR="005F444C" w:rsidRPr="005F444C" w:rsidRDefault="005F444C" w:rsidP="005F444C">
      <w:pPr>
        <w:suppressAutoHyphens w:val="0"/>
        <w:spacing w:after="200" w:line="276" w:lineRule="auto"/>
        <w:rPr>
          <w:rFonts w:ascii="Calibri" w:eastAsia="Calibri" w:hAnsi="Calibri"/>
          <w:sz w:val="22"/>
          <w:szCs w:val="22"/>
          <w:lang w:eastAsia="en-US"/>
        </w:rPr>
      </w:pPr>
    </w:p>
    <w:p w14:paraId="72B85339" w14:textId="77777777" w:rsidR="00036DEF" w:rsidRDefault="00036DEF">
      <w:pPr>
        <w:suppressAutoHyphens w:val="0"/>
        <w:spacing w:after="160" w:line="259" w:lineRule="auto"/>
        <w:rPr>
          <w:rFonts w:asciiTheme="minorHAnsi" w:hAnsiTheme="minorHAnsi" w:cs="Arial"/>
          <w:sz w:val="20"/>
          <w:szCs w:val="20"/>
        </w:rPr>
      </w:pPr>
      <w:r>
        <w:rPr>
          <w:rFonts w:asciiTheme="minorHAnsi" w:hAnsiTheme="minorHAnsi" w:cs="Arial"/>
          <w:sz w:val="20"/>
          <w:szCs w:val="20"/>
        </w:rPr>
        <w:br w:type="page"/>
      </w:r>
    </w:p>
    <w:p w14:paraId="46B486B5" w14:textId="74F1AF6F" w:rsidR="00592614" w:rsidRPr="00F457F2" w:rsidRDefault="00036DEF" w:rsidP="00592614">
      <w:pPr>
        <w:tabs>
          <w:tab w:val="left" w:pos="1095"/>
        </w:tabs>
        <w:jc w:val="right"/>
        <w:rPr>
          <w:rFonts w:asciiTheme="minorHAnsi" w:hAnsiTheme="minorHAnsi" w:cs="Arial"/>
          <w:sz w:val="20"/>
          <w:szCs w:val="20"/>
        </w:rPr>
      </w:pPr>
      <w:r>
        <w:rPr>
          <w:rFonts w:asciiTheme="minorHAnsi" w:hAnsiTheme="minorHAnsi" w:cs="Arial"/>
          <w:sz w:val="20"/>
          <w:szCs w:val="20"/>
        </w:rPr>
        <w:lastRenderedPageBreak/>
        <w:t xml:space="preserve">SDP </w:t>
      </w:r>
      <w:r w:rsidR="00D6061F">
        <w:rPr>
          <w:rFonts w:asciiTheme="minorHAnsi" w:hAnsiTheme="minorHAnsi" w:cs="Arial"/>
          <w:sz w:val="20"/>
          <w:szCs w:val="20"/>
        </w:rPr>
        <w:t>18</w:t>
      </w:r>
    </w:p>
    <w:p w14:paraId="16A0971D" w14:textId="77777777" w:rsidR="00592614" w:rsidRPr="00807A25" w:rsidRDefault="00592614" w:rsidP="00592614">
      <w:pPr>
        <w:tabs>
          <w:tab w:val="left" w:pos="1095"/>
        </w:tabs>
        <w:jc w:val="center"/>
        <w:rPr>
          <w:rFonts w:asciiTheme="minorHAnsi" w:hAnsiTheme="minorHAnsi" w:cs="Arial"/>
          <w:b/>
          <w:sz w:val="22"/>
          <w:szCs w:val="22"/>
        </w:rPr>
      </w:pPr>
    </w:p>
    <w:p w14:paraId="29D1E058" w14:textId="77777777" w:rsidR="00592614" w:rsidRPr="00807A25" w:rsidRDefault="00592614" w:rsidP="004C7512">
      <w:pPr>
        <w:pStyle w:val="Heading1"/>
      </w:pPr>
      <w:bookmarkStart w:id="53" w:name="_Toc194408625"/>
      <w:bookmarkStart w:id="54" w:name="_Toc211407998"/>
      <w:r w:rsidRPr="00807A25">
        <w:t>DUJOTIEKIO VAMZDYNO VIDAUS ERTMĖS PRAPLOVIMO-IŠVALYMO</w:t>
      </w:r>
      <w:bookmarkEnd w:id="53"/>
      <w:bookmarkEnd w:id="54"/>
    </w:p>
    <w:p w14:paraId="73985B45" w14:textId="77777777" w:rsidR="00592614" w:rsidRPr="00807A25" w:rsidRDefault="00592614" w:rsidP="00592614">
      <w:pPr>
        <w:tabs>
          <w:tab w:val="left" w:pos="1095"/>
        </w:tabs>
        <w:jc w:val="center"/>
        <w:rPr>
          <w:rFonts w:asciiTheme="minorHAnsi" w:hAnsiTheme="minorHAnsi" w:cs="Arial"/>
          <w:b/>
          <w:sz w:val="22"/>
          <w:szCs w:val="22"/>
        </w:rPr>
      </w:pPr>
      <w:r w:rsidRPr="00807A25">
        <w:rPr>
          <w:rFonts w:asciiTheme="minorHAnsi" w:hAnsiTheme="minorHAnsi" w:cs="Arial"/>
          <w:b/>
          <w:sz w:val="22"/>
          <w:szCs w:val="22"/>
        </w:rPr>
        <w:t>AKTAS Nr. _____</w:t>
      </w:r>
    </w:p>
    <w:p w14:paraId="36F254F6" w14:textId="77777777" w:rsidR="00592614" w:rsidRPr="00F457F2" w:rsidRDefault="00592614" w:rsidP="00592614">
      <w:pPr>
        <w:tabs>
          <w:tab w:val="left" w:pos="1095"/>
        </w:tabs>
        <w:jc w:val="center"/>
        <w:rPr>
          <w:rFonts w:asciiTheme="minorHAnsi" w:hAnsiTheme="minorHAnsi" w:cs="Arial"/>
          <w:b/>
          <w:sz w:val="20"/>
          <w:szCs w:val="20"/>
        </w:rPr>
      </w:pPr>
    </w:p>
    <w:p w14:paraId="09B2349E" w14:textId="77777777" w:rsidR="00592614" w:rsidRPr="00F457F2" w:rsidRDefault="00592614" w:rsidP="00592614">
      <w:pPr>
        <w:autoSpaceDE w:val="0"/>
        <w:jc w:val="both"/>
        <w:rPr>
          <w:rFonts w:asciiTheme="minorHAnsi" w:hAnsiTheme="minorHAnsi" w:cs="Arial"/>
          <w:b/>
          <w:sz w:val="20"/>
          <w:szCs w:val="20"/>
        </w:rPr>
      </w:pPr>
    </w:p>
    <w:tbl>
      <w:tblPr>
        <w:tblW w:w="0" w:type="auto"/>
        <w:tblLayout w:type="fixed"/>
        <w:tblLook w:val="04A0" w:firstRow="1" w:lastRow="0" w:firstColumn="1" w:lastColumn="0" w:noHBand="0" w:noVBand="1"/>
      </w:tblPr>
      <w:tblGrid>
        <w:gridCol w:w="6048"/>
        <w:gridCol w:w="3806"/>
      </w:tblGrid>
      <w:tr w:rsidR="00592614" w:rsidRPr="00DE5180" w14:paraId="727EEF7E" w14:textId="77777777" w:rsidTr="004311CA">
        <w:tc>
          <w:tcPr>
            <w:tcW w:w="6048" w:type="dxa"/>
            <w:hideMark/>
          </w:tcPr>
          <w:p w14:paraId="55D1C41C" w14:textId="1DF8765D" w:rsidR="00592614" w:rsidRPr="00F457F2" w:rsidRDefault="00592614" w:rsidP="00933A9A">
            <w:pPr>
              <w:snapToGrid w:val="0"/>
              <w:rPr>
                <w:rFonts w:asciiTheme="minorHAnsi" w:hAnsiTheme="minorHAnsi" w:cs="Arial"/>
                <w:sz w:val="20"/>
                <w:szCs w:val="20"/>
              </w:rPr>
            </w:pPr>
          </w:p>
        </w:tc>
        <w:tc>
          <w:tcPr>
            <w:tcW w:w="3806" w:type="dxa"/>
            <w:vAlign w:val="center"/>
            <w:hideMark/>
          </w:tcPr>
          <w:p w14:paraId="6B5D39CA" w14:textId="24D0CEEC" w:rsidR="00592614" w:rsidRPr="00F457F2" w:rsidRDefault="00592614" w:rsidP="00C16488">
            <w:pPr>
              <w:snapToGrid w:val="0"/>
              <w:rPr>
                <w:rFonts w:asciiTheme="minorHAnsi" w:hAnsiTheme="minorHAnsi" w:cs="Arial"/>
                <w:sz w:val="20"/>
                <w:szCs w:val="20"/>
              </w:rPr>
            </w:pP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____ m. ______________</w:t>
            </w:r>
            <w:r w:rsidRPr="00F457F2">
              <w:rPr>
                <w:rFonts w:asciiTheme="minorHAnsi" w:hAnsiTheme="minorHAnsi" w:cs="Arial"/>
                <w:i/>
                <w:sz w:val="20"/>
                <w:szCs w:val="20"/>
              </w:rPr>
              <w:t xml:space="preserve"> </w:t>
            </w:r>
            <w:r w:rsidRPr="00F457F2">
              <w:rPr>
                <w:rFonts w:asciiTheme="minorHAnsi" w:hAnsiTheme="minorHAnsi" w:cs="Arial"/>
                <w:sz w:val="20"/>
                <w:szCs w:val="20"/>
              </w:rPr>
              <w:t>d.</w:t>
            </w:r>
          </w:p>
        </w:tc>
      </w:tr>
    </w:tbl>
    <w:p w14:paraId="0AB6B162" w14:textId="77777777" w:rsidR="00592614" w:rsidRPr="00F457F2" w:rsidRDefault="00592614" w:rsidP="00592614">
      <w:pPr>
        <w:autoSpaceDE w:val="0"/>
        <w:jc w:val="both"/>
        <w:rPr>
          <w:rFonts w:asciiTheme="minorHAnsi" w:hAnsiTheme="minorHAnsi" w:cs="Arial"/>
          <w:sz w:val="20"/>
          <w:szCs w:val="20"/>
        </w:rPr>
      </w:pPr>
    </w:p>
    <w:p w14:paraId="1DBFB2C7" w14:textId="77777777" w:rsidR="00592614" w:rsidRPr="00F457F2" w:rsidRDefault="00F6676B" w:rsidP="00F6676B">
      <w:pPr>
        <w:tabs>
          <w:tab w:val="left" w:pos="1095"/>
        </w:tabs>
        <w:rPr>
          <w:rFonts w:asciiTheme="minorHAnsi" w:hAnsiTheme="minorHAnsi" w:cs="Arial"/>
          <w:sz w:val="20"/>
          <w:szCs w:val="20"/>
        </w:rPr>
      </w:pPr>
      <w:r w:rsidRPr="00F457F2">
        <w:rPr>
          <w:rFonts w:asciiTheme="minorHAnsi" w:hAnsiTheme="minorHAnsi" w:cs="Arial"/>
          <w:sz w:val="20"/>
          <w:szCs w:val="20"/>
        </w:rPr>
        <w:t>Procedūroje</w:t>
      </w:r>
      <w:r w:rsidR="00B725EA" w:rsidRPr="00F457F2">
        <w:rPr>
          <w:rFonts w:asciiTheme="minorHAnsi" w:hAnsiTheme="minorHAnsi" w:cs="Arial"/>
          <w:sz w:val="20"/>
          <w:szCs w:val="20"/>
        </w:rPr>
        <w:t xml:space="preserve"> dalyvavę nariai</w:t>
      </w:r>
      <w:r w:rsidR="00592614" w:rsidRPr="00F457F2">
        <w:rPr>
          <w:rFonts w:asciiTheme="minorHAnsi" w:hAnsiTheme="minorHAnsi" w:cs="Arial"/>
          <w:sz w:val="20"/>
          <w:szCs w:val="20"/>
        </w:rPr>
        <w:t>:</w:t>
      </w:r>
    </w:p>
    <w:p w14:paraId="5E3A3C48" w14:textId="77777777" w:rsidR="00592614" w:rsidRPr="00F457F2" w:rsidRDefault="00592614" w:rsidP="00592614">
      <w:pPr>
        <w:tabs>
          <w:tab w:val="left" w:pos="1095"/>
        </w:tabs>
        <w:ind w:firstLine="720"/>
        <w:rPr>
          <w:rFonts w:asciiTheme="minorHAnsi" w:hAnsiTheme="minorHAnsi" w:cs="Arial"/>
          <w:sz w:val="20"/>
          <w:szCs w:val="20"/>
        </w:rPr>
      </w:pPr>
    </w:p>
    <w:tbl>
      <w:tblPr>
        <w:tblW w:w="10058" w:type="dxa"/>
        <w:tblInd w:w="828" w:type="dxa"/>
        <w:tblLayout w:type="fixed"/>
        <w:tblLook w:val="04A0" w:firstRow="1" w:lastRow="0" w:firstColumn="1" w:lastColumn="0" w:noHBand="0" w:noVBand="1"/>
      </w:tblPr>
      <w:tblGrid>
        <w:gridCol w:w="2858"/>
        <w:gridCol w:w="7200"/>
      </w:tblGrid>
      <w:tr w:rsidR="00592614" w:rsidRPr="005252DE" w14:paraId="0BEA7FC3" w14:textId="77777777" w:rsidTr="006F0E84">
        <w:tc>
          <w:tcPr>
            <w:tcW w:w="2858" w:type="dxa"/>
          </w:tcPr>
          <w:p w14:paraId="4B21FFD3" w14:textId="77777777" w:rsidR="00592614" w:rsidRDefault="005E3BFC" w:rsidP="00D20F9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R</w:t>
            </w:r>
            <w:r w:rsidRPr="005E3BFC">
              <w:rPr>
                <w:rFonts w:asciiTheme="minorHAnsi" w:hAnsiTheme="minorHAnsi" w:cs="Arial"/>
                <w:b/>
                <w:sz w:val="20"/>
                <w:szCs w:val="20"/>
                <w:u w:val="single"/>
              </w:rPr>
              <w:t>angovo/subrangovo statybos vadovas</w:t>
            </w:r>
            <w:r w:rsidR="009908CD">
              <w:rPr>
                <w:rFonts w:asciiTheme="minorHAnsi" w:hAnsiTheme="minorHAnsi" w:cs="Arial"/>
                <w:b/>
                <w:sz w:val="20"/>
                <w:szCs w:val="20"/>
                <w:u w:val="single"/>
              </w:rPr>
              <w:t>:</w:t>
            </w:r>
          </w:p>
          <w:p w14:paraId="7B2774A3" w14:textId="4F3E4060" w:rsidR="009908CD" w:rsidRPr="005252DE" w:rsidRDefault="009908CD" w:rsidP="004C7512">
            <w:pPr>
              <w:tabs>
                <w:tab w:val="left" w:pos="1095"/>
              </w:tabs>
              <w:snapToGrid w:val="0"/>
              <w:ind w:left="-89"/>
              <w:rPr>
                <w:rFonts w:asciiTheme="minorHAnsi" w:hAnsiTheme="minorHAnsi" w:cs="Arial"/>
                <w:b/>
                <w:sz w:val="20"/>
                <w:szCs w:val="20"/>
                <w:u w:val="single"/>
              </w:rPr>
            </w:pPr>
          </w:p>
        </w:tc>
        <w:tc>
          <w:tcPr>
            <w:tcW w:w="7200" w:type="dxa"/>
            <w:hideMark/>
          </w:tcPr>
          <w:p w14:paraId="33B2934B" w14:textId="77777777" w:rsidR="00592614" w:rsidRPr="005252DE" w:rsidRDefault="00592614" w:rsidP="004311CA">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 xml:space="preserve">____________________________________________________________ </w:t>
            </w:r>
            <w:r w:rsidRPr="005252DE">
              <w:rPr>
                <w:rFonts w:asciiTheme="minorHAnsi" w:hAnsiTheme="minorHAnsi" w:cs="Arial"/>
                <w:i/>
                <w:sz w:val="20"/>
                <w:szCs w:val="20"/>
                <w:u w:val="single"/>
              </w:rPr>
              <w:t xml:space="preserve">                                                                                                             </w:t>
            </w:r>
          </w:p>
          <w:p w14:paraId="64C9644F" w14:textId="766B685A" w:rsidR="00592614" w:rsidRPr="005252DE" w:rsidRDefault="003172D5" w:rsidP="003172D5">
            <w:pPr>
              <w:tabs>
                <w:tab w:val="left" w:pos="1095"/>
              </w:tabs>
              <w:snapToGrid w:val="0"/>
              <w:jc w:val="center"/>
              <w:rPr>
                <w:rFonts w:asciiTheme="minorHAnsi" w:hAnsiTheme="minorHAnsi" w:cs="Arial"/>
                <w:sz w:val="20"/>
                <w:szCs w:val="20"/>
              </w:rPr>
            </w:pPr>
            <w:r w:rsidRPr="005252DE">
              <w:rPr>
                <w:rFonts w:asciiTheme="minorHAnsi" w:hAnsiTheme="minorHAnsi" w:cs="Arial"/>
                <w:sz w:val="20"/>
                <w:szCs w:val="20"/>
              </w:rPr>
              <w:t xml:space="preserve">(įmonės pavadinimas, 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1D1A1028" w14:textId="77777777" w:rsidR="008D2214" w:rsidRPr="005252DE" w:rsidRDefault="008D2214" w:rsidP="003172D5">
            <w:pPr>
              <w:tabs>
                <w:tab w:val="left" w:pos="1095"/>
              </w:tabs>
              <w:snapToGrid w:val="0"/>
              <w:jc w:val="center"/>
              <w:rPr>
                <w:rFonts w:asciiTheme="minorHAnsi" w:hAnsiTheme="minorHAnsi" w:cs="Arial"/>
                <w:i/>
                <w:sz w:val="20"/>
                <w:szCs w:val="20"/>
              </w:rPr>
            </w:pPr>
          </w:p>
        </w:tc>
      </w:tr>
      <w:tr w:rsidR="00592614" w:rsidRPr="005252DE" w14:paraId="0055B169" w14:textId="77777777" w:rsidTr="006F0E84">
        <w:tc>
          <w:tcPr>
            <w:tcW w:w="2858" w:type="dxa"/>
            <w:hideMark/>
          </w:tcPr>
          <w:p w14:paraId="440E0A5F" w14:textId="7F9419A5" w:rsidR="00592614" w:rsidRDefault="00AF48E9" w:rsidP="00D20F9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 vadovas</w:t>
            </w:r>
            <w:r w:rsidR="009908CD">
              <w:rPr>
                <w:rFonts w:asciiTheme="minorHAnsi" w:hAnsiTheme="minorHAnsi" w:cs="Arial"/>
                <w:b/>
                <w:sz w:val="20"/>
                <w:szCs w:val="20"/>
                <w:u w:val="single"/>
              </w:rPr>
              <w:t>:</w:t>
            </w:r>
          </w:p>
          <w:p w14:paraId="703F3A80" w14:textId="77777777" w:rsidR="009908CD" w:rsidRDefault="009908CD" w:rsidP="00D20F9D">
            <w:pPr>
              <w:tabs>
                <w:tab w:val="left" w:pos="1095"/>
              </w:tabs>
              <w:snapToGrid w:val="0"/>
              <w:ind w:left="-89"/>
              <w:rPr>
                <w:rFonts w:asciiTheme="minorHAnsi" w:hAnsiTheme="minorHAnsi" w:cs="Arial"/>
                <w:b/>
                <w:sz w:val="20"/>
                <w:szCs w:val="20"/>
                <w:u w:val="single"/>
              </w:rPr>
            </w:pPr>
          </w:p>
          <w:p w14:paraId="3E341C47" w14:textId="266180DF" w:rsidR="009908CD" w:rsidRPr="005252DE" w:rsidRDefault="009908CD" w:rsidP="004C7512">
            <w:pPr>
              <w:tabs>
                <w:tab w:val="left" w:pos="1095"/>
              </w:tabs>
              <w:snapToGrid w:val="0"/>
              <w:ind w:left="-89"/>
              <w:rPr>
                <w:rFonts w:asciiTheme="minorHAnsi" w:hAnsiTheme="minorHAnsi" w:cs="Arial"/>
                <w:b/>
                <w:sz w:val="20"/>
                <w:szCs w:val="20"/>
                <w:u w:val="single"/>
              </w:rPr>
            </w:pPr>
          </w:p>
        </w:tc>
        <w:tc>
          <w:tcPr>
            <w:tcW w:w="7200" w:type="dxa"/>
            <w:hideMark/>
          </w:tcPr>
          <w:p w14:paraId="702DB1B9" w14:textId="77777777" w:rsidR="00592614" w:rsidRPr="005252DE" w:rsidRDefault="00592614" w:rsidP="004311CA">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______________________________________________________________</w:t>
            </w:r>
          </w:p>
          <w:p w14:paraId="2407EF8F" w14:textId="118F4DAB" w:rsidR="00592614" w:rsidRPr="005252DE" w:rsidRDefault="003172D5" w:rsidP="003172D5">
            <w:pPr>
              <w:tabs>
                <w:tab w:val="left" w:pos="1095"/>
              </w:tabs>
              <w:jc w:val="center"/>
              <w:rPr>
                <w:rFonts w:asciiTheme="minorHAnsi" w:hAnsiTheme="minorHAnsi" w:cs="Arial"/>
                <w:sz w:val="20"/>
                <w:szCs w:val="20"/>
              </w:rPr>
            </w:pPr>
            <w:r w:rsidRPr="005252DE">
              <w:rPr>
                <w:rFonts w:asciiTheme="minorHAnsi" w:hAnsiTheme="minorHAnsi" w:cs="Arial"/>
                <w:sz w:val="20"/>
                <w:szCs w:val="20"/>
              </w:rPr>
              <w:t xml:space="preserve">(įmonės pavadinimas, 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5F7E0369" w14:textId="77777777" w:rsidR="008D2214" w:rsidRPr="005252DE" w:rsidRDefault="008D2214" w:rsidP="003172D5">
            <w:pPr>
              <w:tabs>
                <w:tab w:val="left" w:pos="1095"/>
              </w:tabs>
              <w:jc w:val="center"/>
              <w:rPr>
                <w:rFonts w:asciiTheme="minorHAnsi" w:hAnsiTheme="minorHAnsi" w:cs="Arial"/>
                <w:sz w:val="20"/>
                <w:szCs w:val="20"/>
              </w:rPr>
            </w:pPr>
          </w:p>
        </w:tc>
      </w:tr>
      <w:tr w:rsidR="00592614" w:rsidRPr="005252DE" w14:paraId="0B5F00F1" w14:textId="77777777" w:rsidTr="006F0E84">
        <w:tc>
          <w:tcPr>
            <w:tcW w:w="2858" w:type="dxa"/>
          </w:tcPr>
          <w:p w14:paraId="475AEB1E" w14:textId="77777777" w:rsidR="00592614" w:rsidRDefault="007226EC" w:rsidP="00D20F9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B</w:t>
            </w:r>
            <w:r w:rsidRPr="007226EC">
              <w:rPr>
                <w:rFonts w:asciiTheme="minorHAnsi" w:hAnsiTheme="minorHAnsi" w:cs="Arial"/>
                <w:b/>
                <w:sz w:val="20"/>
                <w:szCs w:val="20"/>
                <w:u w:val="single"/>
              </w:rPr>
              <w:t>endrosios statybos techninės priežiūros vadov</w:t>
            </w:r>
            <w:r>
              <w:rPr>
                <w:rFonts w:asciiTheme="minorHAnsi" w:hAnsiTheme="minorHAnsi" w:cs="Arial"/>
                <w:b/>
                <w:sz w:val="20"/>
                <w:szCs w:val="20"/>
                <w:u w:val="single"/>
              </w:rPr>
              <w:t>as</w:t>
            </w:r>
            <w:r w:rsidR="009908CD">
              <w:rPr>
                <w:rFonts w:asciiTheme="minorHAnsi" w:hAnsiTheme="minorHAnsi" w:cs="Arial"/>
                <w:b/>
                <w:sz w:val="20"/>
                <w:szCs w:val="20"/>
                <w:u w:val="single"/>
              </w:rPr>
              <w:t>:</w:t>
            </w:r>
          </w:p>
          <w:p w14:paraId="7283A996" w14:textId="7FB9FD83" w:rsidR="009908CD" w:rsidRPr="005252DE" w:rsidRDefault="009908CD" w:rsidP="004C7512">
            <w:pPr>
              <w:tabs>
                <w:tab w:val="left" w:pos="1095"/>
              </w:tabs>
              <w:snapToGrid w:val="0"/>
              <w:ind w:left="-89"/>
              <w:rPr>
                <w:rFonts w:asciiTheme="minorHAnsi" w:hAnsiTheme="minorHAnsi" w:cs="Arial"/>
                <w:b/>
                <w:sz w:val="20"/>
                <w:szCs w:val="20"/>
                <w:u w:val="single"/>
              </w:rPr>
            </w:pPr>
          </w:p>
        </w:tc>
        <w:tc>
          <w:tcPr>
            <w:tcW w:w="7200" w:type="dxa"/>
            <w:hideMark/>
          </w:tcPr>
          <w:p w14:paraId="400DD249" w14:textId="5CBE2FB0" w:rsidR="00592614" w:rsidRPr="005252DE" w:rsidRDefault="00592614" w:rsidP="004311CA">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w:t>
            </w:r>
          </w:p>
          <w:p w14:paraId="6D4906DE" w14:textId="41A34E18" w:rsidR="00592614" w:rsidRPr="005252DE" w:rsidRDefault="003172D5" w:rsidP="003172D5">
            <w:pPr>
              <w:tabs>
                <w:tab w:val="left" w:pos="1095"/>
              </w:tabs>
              <w:jc w:val="center"/>
              <w:rPr>
                <w:rFonts w:asciiTheme="minorHAnsi" w:hAnsiTheme="minorHAnsi" w:cs="Arial"/>
                <w:sz w:val="20"/>
                <w:szCs w:val="20"/>
              </w:rPr>
            </w:pPr>
            <w:r w:rsidRPr="005252DE">
              <w:rPr>
                <w:rFonts w:asciiTheme="minorHAnsi" w:hAnsiTheme="minorHAnsi" w:cs="Arial"/>
                <w:sz w:val="20"/>
                <w:szCs w:val="20"/>
              </w:rPr>
              <w:t xml:space="preserve">(įmonės pavadinimas, 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25997660" w14:textId="77777777" w:rsidR="008D2214" w:rsidRPr="005252DE" w:rsidRDefault="008D2214" w:rsidP="003172D5">
            <w:pPr>
              <w:tabs>
                <w:tab w:val="left" w:pos="1095"/>
              </w:tabs>
              <w:jc w:val="center"/>
              <w:rPr>
                <w:rFonts w:asciiTheme="minorHAnsi" w:hAnsiTheme="minorHAnsi" w:cs="Arial"/>
                <w:sz w:val="20"/>
                <w:szCs w:val="20"/>
              </w:rPr>
            </w:pPr>
          </w:p>
        </w:tc>
      </w:tr>
      <w:tr w:rsidR="00592614" w:rsidRPr="005252DE" w14:paraId="11FE2C9C" w14:textId="77777777" w:rsidTr="006F0E84">
        <w:tc>
          <w:tcPr>
            <w:tcW w:w="2858" w:type="dxa"/>
          </w:tcPr>
          <w:p w14:paraId="56B3DCA4" w14:textId="6E182948" w:rsidR="00592614" w:rsidRPr="005252DE" w:rsidRDefault="00B63820" w:rsidP="004C7512">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w:t>
            </w:r>
            <w:r w:rsidR="00D20F9D" w:rsidRPr="00D20F9D">
              <w:rPr>
                <w:rFonts w:asciiTheme="minorHAnsi" w:hAnsiTheme="minorHAnsi" w:cs="Arial"/>
                <w:b/>
                <w:sz w:val="20"/>
                <w:szCs w:val="20"/>
                <w:u w:val="single"/>
              </w:rPr>
              <w:t xml:space="preserve"> techninės priežiūros vadovas</w:t>
            </w:r>
            <w:r w:rsidR="009908CD">
              <w:rPr>
                <w:rFonts w:asciiTheme="minorHAnsi" w:hAnsiTheme="minorHAnsi" w:cs="Arial"/>
                <w:b/>
                <w:sz w:val="20"/>
                <w:szCs w:val="20"/>
                <w:u w:val="single"/>
              </w:rPr>
              <w:t>:</w:t>
            </w:r>
          </w:p>
        </w:tc>
        <w:tc>
          <w:tcPr>
            <w:tcW w:w="7200" w:type="dxa"/>
            <w:hideMark/>
          </w:tcPr>
          <w:p w14:paraId="4D24572B" w14:textId="07386C2D" w:rsidR="00592614" w:rsidRPr="005252DE" w:rsidRDefault="00592614" w:rsidP="004311CA">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w:t>
            </w:r>
            <w:r w:rsidRPr="005252DE">
              <w:rPr>
                <w:rFonts w:asciiTheme="minorHAnsi" w:hAnsiTheme="minorHAnsi" w:cs="Arial"/>
                <w:i/>
                <w:sz w:val="20"/>
                <w:szCs w:val="20"/>
                <w:u w:val="single"/>
              </w:rPr>
              <w:t>__</w:t>
            </w:r>
            <w:r w:rsidRPr="005252DE">
              <w:rPr>
                <w:rFonts w:asciiTheme="minorHAnsi" w:hAnsiTheme="minorHAnsi" w:cs="Arial"/>
                <w:i/>
                <w:sz w:val="20"/>
                <w:szCs w:val="20"/>
              </w:rPr>
              <w:t>___________________________________</w:t>
            </w:r>
          </w:p>
          <w:p w14:paraId="0630F36D" w14:textId="30F7D8AB" w:rsidR="00592614" w:rsidRPr="005252DE" w:rsidRDefault="003172D5" w:rsidP="003172D5">
            <w:pPr>
              <w:tabs>
                <w:tab w:val="left" w:pos="1095"/>
              </w:tabs>
              <w:jc w:val="center"/>
              <w:rPr>
                <w:rFonts w:asciiTheme="minorHAnsi" w:hAnsiTheme="minorHAnsi" w:cs="Arial"/>
                <w:sz w:val="20"/>
                <w:szCs w:val="20"/>
              </w:rPr>
            </w:pPr>
            <w:r w:rsidRPr="005252DE">
              <w:rPr>
                <w:rFonts w:asciiTheme="minorHAnsi" w:hAnsiTheme="minorHAnsi" w:cs="Arial"/>
                <w:sz w:val="20"/>
                <w:szCs w:val="20"/>
              </w:rPr>
              <w:t xml:space="preserve">(įmonės pavadinimas, 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1EF7582B" w14:textId="77777777" w:rsidR="008D2214" w:rsidRPr="005252DE" w:rsidRDefault="008D2214" w:rsidP="003172D5">
            <w:pPr>
              <w:tabs>
                <w:tab w:val="left" w:pos="1095"/>
              </w:tabs>
              <w:jc w:val="center"/>
              <w:rPr>
                <w:rFonts w:asciiTheme="minorHAnsi" w:hAnsiTheme="minorHAnsi" w:cs="Arial"/>
                <w:sz w:val="20"/>
                <w:szCs w:val="20"/>
              </w:rPr>
            </w:pPr>
          </w:p>
        </w:tc>
      </w:tr>
    </w:tbl>
    <w:p w14:paraId="5F021EFB" w14:textId="77777777" w:rsidR="00592614" w:rsidRPr="00F457F2" w:rsidRDefault="00592614" w:rsidP="00592614">
      <w:pPr>
        <w:jc w:val="both"/>
        <w:rPr>
          <w:rFonts w:asciiTheme="minorHAnsi" w:hAnsiTheme="minorHAnsi" w:cs="Arial"/>
          <w:sz w:val="20"/>
          <w:szCs w:val="20"/>
        </w:rPr>
      </w:pPr>
    </w:p>
    <w:p w14:paraId="6F6B79DE" w14:textId="3C44AEA3" w:rsidR="00F6676B" w:rsidRPr="00F457F2" w:rsidRDefault="00A57D87" w:rsidP="00592614">
      <w:pPr>
        <w:jc w:val="both"/>
        <w:rPr>
          <w:rFonts w:asciiTheme="minorHAnsi" w:hAnsiTheme="minorHAnsi" w:cs="Arial"/>
          <w:sz w:val="20"/>
          <w:szCs w:val="20"/>
        </w:rPr>
      </w:pPr>
      <w:r w:rsidRPr="00F457F2">
        <w:rPr>
          <w:rFonts w:asciiTheme="minorHAnsi" w:hAnsiTheme="minorHAnsi" w:cs="Arial"/>
          <w:sz w:val="20"/>
          <w:szCs w:val="20"/>
        </w:rPr>
        <w:t>D</w:t>
      </w:r>
      <w:r w:rsidR="00592614" w:rsidRPr="00F457F2">
        <w:rPr>
          <w:rFonts w:asciiTheme="minorHAnsi" w:hAnsiTheme="minorHAnsi" w:cs="Arial"/>
          <w:sz w:val="20"/>
          <w:szCs w:val="20"/>
        </w:rPr>
        <w:t>alyvavo</w:t>
      </w:r>
      <w:r>
        <w:rPr>
          <w:rFonts w:asciiTheme="minorHAnsi" w:hAnsiTheme="minorHAnsi" w:cs="Arial"/>
          <w:sz w:val="20"/>
          <w:szCs w:val="20"/>
        </w:rPr>
        <w:t xml:space="preserve"> dujotiekio</w:t>
      </w:r>
      <w:r w:rsidR="00592614" w:rsidRPr="00F457F2">
        <w:rPr>
          <w:rFonts w:asciiTheme="minorHAnsi" w:hAnsiTheme="minorHAnsi" w:cs="Arial"/>
          <w:sz w:val="20"/>
          <w:szCs w:val="20"/>
        </w:rPr>
        <w:t xml:space="preserve"> _____</w:t>
      </w:r>
      <w:r w:rsidR="00F6676B" w:rsidRPr="00F457F2">
        <w:rPr>
          <w:rFonts w:asciiTheme="minorHAnsi" w:hAnsiTheme="minorHAnsi" w:cs="Arial"/>
          <w:sz w:val="20"/>
          <w:szCs w:val="20"/>
        </w:rPr>
        <w:t>______</w:t>
      </w:r>
      <w:r w:rsidR="00592614" w:rsidRPr="00F457F2">
        <w:rPr>
          <w:rFonts w:asciiTheme="minorHAnsi" w:hAnsiTheme="minorHAnsi" w:cs="Arial"/>
          <w:sz w:val="20"/>
          <w:szCs w:val="20"/>
        </w:rPr>
        <w:t>_________vamzdžių ___</w:t>
      </w:r>
      <w:r w:rsidR="00F6676B" w:rsidRPr="00F457F2">
        <w:rPr>
          <w:rFonts w:asciiTheme="minorHAnsi" w:hAnsiTheme="minorHAnsi" w:cs="Arial"/>
          <w:sz w:val="20"/>
          <w:szCs w:val="20"/>
        </w:rPr>
        <w:t>______</w:t>
      </w:r>
      <w:r w:rsidR="00592614" w:rsidRPr="00F457F2">
        <w:rPr>
          <w:rFonts w:asciiTheme="minorHAnsi" w:hAnsiTheme="minorHAnsi" w:cs="Arial"/>
          <w:sz w:val="20"/>
          <w:szCs w:val="20"/>
        </w:rPr>
        <w:t>____ mm atkarpos nuo PK ___</w:t>
      </w:r>
      <w:r w:rsidR="00F6676B" w:rsidRPr="00F457F2">
        <w:rPr>
          <w:rFonts w:asciiTheme="minorHAnsi" w:hAnsiTheme="minorHAnsi" w:cs="Arial"/>
          <w:sz w:val="20"/>
          <w:szCs w:val="20"/>
        </w:rPr>
        <w:t>______</w:t>
      </w:r>
      <w:r w:rsidR="00592614" w:rsidRPr="00F457F2">
        <w:rPr>
          <w:rFonts w:asciiTheme="minorHAnsi" w:hAnsiTheme="minorHAnsi" w:cs="Arial"/>
          <w:sz w:val="20"/>
          <w:szCs w:val="20"/>
        </w:rPr>
        <w:t xml:space="preserve">___iki </w:t>
      </w:r>
    </w:p>
    <w:p w14:paraId="092F2F11" w14:textId="77777777" w:rsidR="00F6676B" w:rsidRPr="00F457F2" w:rsidRDefault="00F6676B" w:rsidP="00592614">
      <w:pPr>
        <w:jc w:val="both"/>
        <w:rPr>
          <w:rFonts w:asciiTheme="minorHAnsi" w:hAnsiTheme="minorHAnsi" w:cs="Arial"/>
          <w:sz w:val="20"/>
          <w:szCs w:val="20"/>
        </w:rPr>
      </w:pPr>
    </w:p>
    <w:p w14:paraId="722D4490" w14:textId="77777777" w:rsidR="00592614" w:rsidRPr="00F457F2" w:rsidRDefault="00592614" w:rsidP="00592614">
      <w:pPr>
        <w:jc w:val="both"/>
        <w:rPr>
          <w:rFonts w:asciiTheme="minorHAnsi" w:hAnsiTheme="minorHAnsi" w:cs="Arial"/>
          <w:sz w:val="20"/>
          <w:szCs w:val="20"/>
        </w:rPr>
      </w:pPr>
      <w:r w:rsidRPr="00F457F2">
        <w:rPr>
          <w:rFonts w:asciiTheme="minorHAnsi" w:hAnsiTheme="minorHAnsi" w:cs="Arial"/>
          <w:sz w:val="20"/>
          <w:szCs w:val="20"/>
        </w:rPr>
        <w:t>PK______</w:t>
      </w:r>
      <w:r w:rsidR="00F6676B" w:rsidRPr="00F457F2">
        <w:rPr>
          <w:rFonts w:asciiTheme="minorHAnsi" w:hAnsiTheme="minorHAnsi" w:cs="Arial"/>
          <w:sz w:val="20"/>
          <w:szCs w:val="20"/>
        </w:rPr>
        <w:t>______</w:t>
      </w:r>
      <w:r w:rsidRPr="00F457F2">
        <w:rPr>
          <w:rFonts w:asciiTheme="minorHAnsi" w:hAnsiTheme="minorHAnsi" w:cs="Arial"/>
          <w:sz w:val="20"/>
          <w:szCs w:val="20"/>
        </w:rPr>
        <w:t>__, bendras ilgis __</w:t>
      </w:r>
      <w:r w:rsidR="00F6676B" w:rsidRPr="00F457F2">
        <w:rPr>
          <w:rFonts w:asciiTheme="minorHAnsi" w:hAnsiTheme="minorHAnsi" w:cs="Arial"/>
          <w:sz w:val="20"/>
          <w:szCs w:val="20"/>
        </w:rPr>
        <w:t>_______________</w:t>
      </w:r>
      <w:r w:rsidRPr="00F457F2">
        <w:rPr>
          <w:rFonts w:asciiTheme="minorHAnsi" w:hAnsiTheme="minorHAnsi" w:cs="Arial"/>
          <w:sz w:val="20"/>
          <w:szCs w:val="20"/>
        </w:rPr>
        <w:t>___m, praplovimo – išvalymo procedūrose.</w:t>
      </w:r>
    </w:p>
    <w:p w14:paraId="4DAC3AA7" w14:textId="77777777" w:rsidR="00F6676B" w:rsidRPr="00F457F2" w:rsidRDefault="00F6676B" w:rsidP="00F6676B">
      <w:pPr>
        <w:pStyle w:val="BodyTextIndent"/>
        <w:ind w:left="0" w:firstLine="0"/>
        <w:jc w:val="both"/>
        <w:rPr>
          <w:rFonts w:asciiTheme="minorHAnsi" w:hAnsiTheme="minorHAnsi" w:cs="Arial"/>
          <w:i w:val="0"/>
          <w:sz w:val="20"/>
          <w:szCs w:val="20"/>
          <w:u w:val="none"/>
        </w:rPr>
      </w:pPr>
    </w:p>
    <w:p w14:paraId="6352F9B3" w14:textId="77777777" w:rsidR="00592614" w:rsidRPr="00F457F2" w:rsidRDefault="00592614" w:rsidP="00F6676B">
      <w:pPr>
        <w:pStyle w:val="BodyTextIndent"/>
        <w:ind w:left="0" w:firstLine="0"/>
        <w:jc w:val="both"/>
        <w:rPr>
          <w:rFonts w:asciiTheme="minorHAnsi" w:hAnsiTheme="minorHAnsi" w:cs="Arial"/>
          <w:i w:val="0"/>
          <w:sz w:val="20"/>
          <w:szCs w:val="20"/>
          <w:u w:val="none"/>
        </w:rPr>
      </w:pPr>
      <w:r w:rsidRPr="00F457F2">
        <w:rPr>
          <w:rFonts w:asciiTheme="minorHAnsi" w:hAnsiTheme="minorHAnsi" w:cs="Arial"/>
          <w:i w:val="0"/>
          <w:sz w:val="20"/>
          <w:szCs w:val="20"/>
          <w:u w:val="none"/>
        </w:rPr>
        <w:t xml:space="preserve">Vamzdžių vidaus praplovimui – išvalymui panaudotas valymo kamštis, kurio judėjimo greitis ne didesnis kaip </w:t>
      </w:r>
      <w:r w:rsidRPr="00F457F2">
        <w:rPr>
          <w:rFonts w:asciiTheme="minorHAnsi" w:hAnsiTheme="minorHAnsi" w:cs="Arial"/>
          <w:iCs w:val="0"/>
          <w:sz w:val="20"/>
          <w:szCs w:val="20"/>
        </w:rPr>
        <w:t>3,0</w:t>
      </w:r>
      <w:r w:rsidRPr="00F457F2">
        <w:rPr>
          <w:rFonts w:asciiTheme="minorHAnsi" w:hAnsiTheme="minorHAnsi" w:cs="Arial"/>
          <w:i w:val="0"/>
          <w:iCs w:val="0"/>
          <w:sz w:val="20"/>
          <w:szCs w:val="20"/>
          <w:u w:val="none"/>
        </w:rPr>
        <w:t xml:space="preserve"> </w:t>
      </w:r>
      <w:r w:rsidRPr="00F457F2">
        <w:rPr>
          <w:rFonts w:asciiTheme="minorHAnsi" w:hAnsiTheme="minorHAnsi" w:cs="Arial"/>
          <w:i w:val="0"/>
          <w:sz w:val="20"/>
          <w:szCs w:val="20"/>
          <w:u w:val="none"/>
        </w:rPr>
        <w:t>km/val.</w:t>
      </w:r>
    </w:p>
    <w:p w14:paraId="01422A7D" w14:textId="77777777" w:rsidR="00F6676B" w:rsidRPr="00F457F2" w:rsidRDefault="00F6676B" w:rsidP="00F6676B">
      <w:pPr>
        <w:jc w:val="both"/>
        <w:rPr>
          <w:rFonts w:asciiTheme="minorHAnsi" w:hAnsiTheme="minorHAnsi" w:cs="Arial"/>
          <w:sz w:val="20"/>
          <w:szCs w:val="20"/>
        </w:rPr>
      </w:pPr>
    </w:p>
    <w:p w14:paraId="6264A472" w14:textId="77777777" w:rsidR="00592614" w:rsidRPr="00F457F2" w:rsidRDefault="00592614" w:rsidP="00F6676B">
      <w:pPr>
        <w:jc w:val="both"/>
        <w:rPr>
          <w:rFonts w:asciiTheme="minorHAnsi" w:hAnsiTheme="minorHAnsi" w:cs="Arial"/>
          <w:sz w:val="20"/>
          <w:szCs w:val="20"/>
        </w:rPr>
      </w:pPr>
      <w:r w:rsidRPr="00F457F2">
        <w:rPr>
          <w:rFonts w:asciiTheme="minorHAnsi" w:hAnsiTheme="minorHAnsi" w:cs="Arial"/>
          <w:sz w:val="20"/>
          <w:szCs w:val="20"/>
        </w:rPr>
        <w:t>Vamzdyno vidaus ertmės patikrinimui panaudotas specialus kalibras. Ant kalibro pažeidimų neaptikta.</w:t>
      </w:r>
    </w:p>
    <w:p w14:paraId="4A059B9B" w14:textId="77777777" w:rsidR="00F6676B" w:rsidRPr="00F457F2" w:rsidRDefault="00F6676B" w:rsidP="00F6676B">
      <w:pPr>
        <w:rPr>
          <w:rFonts w:asciiTheme="minorHAnsi" w:hAnsiTheme="minorHAnsi" w:cs="Arial"/>
          <w:sz w:val="20"/>
        </w:rPr>
      </w:pPr>
    </w:p>
    <w:p w14:paraId="542F67B8" w14:textId="77777777" w:rsidR="00592614" w:rsidRPr="00F457F2" w:rsidRDefault="00592614" w:rsidP="00F6676B">
      <w:pPr>
        <w:rPr>
          <w:rFonts w:asciiTheme="minorHAnsi" w:hAnsiTheme="minorHAnsi" w:cs="Arial"/>
          <w:sz w:val="20"/>
        </w:rPr>
      </w:pPr>
      <w:r w:rsidRPr="00F457F2">
        <w:rPr>
          <w:rFonts w:asciiTheme="minorHAnsi" w:hAnsiTheme="minorHAnsi" w:cs="Arial"/>
          <w:sz w:val="20"/>
        </w:rPr>
        <w:t>Procedūroms baigiantis iš vamzdyno, PK_____________________ ištekėjo vanduo be mechaninių priemaišų.</w:t>
      </w:r>
    </w:p>
    <w:p w14:paraId="39AAD297" w14:textId="77777777" w:rsidR="00F6676B" w:rsidRPr="00F457F2" w:rsidRDefault="00F6676B" w:rsidP="00F6676B">
      <w:pPr>
        <w:jc w:val="both"/>
        <w:rPr>
          <w:rFonts w:asciiTheme="minorHAnsi" w:hAnsiTheme="minorHAnsi" w:cs="Arial"/>
          <w:sz w:val="20"/>
        </w:rPr>
      </w:pPr>
    </w:p>
    <w:p w14:paraId="695DAF0A" w14:textId="77777777" w:rsidR="00611A0E" w:rsidRPr="00F457F2" w:rsidRDefault="00592614" w:rsidP="00F6676B">
      <w:pPr>
        <w:jc w:val="both"/>
        <w:rPr>
          <w:rFonts w:asciiTheme="minorHAnsi" w:hAnsiTheme="minorHAnsi" w:cs="Arial"/>
          <w:sz w:val="20"/>
        </w:rPr>
      </w:pPr>
      <w:r w:rsidRPr="00F457F2">
        <w:rPr>
          <w:rFonts w:asciiTheme="minorHAnsi" w:hAnsiTheme="minorHAnsi" w:cs="Arial"/>
          <w:sz w:val="20"/>
        </w:rPr>
        <w:t xml:space="preserve">Procedūros atliktos pagal  projekto Nr. _________________ bei statiniui sudarytos instrukcijos reikalavimus. </w:t>
      </w:r>
    </w:p>
    <w:p w14:paraId="4A10F7B6" w14:textId="77777777" w:rsidR="00611A0E" w:rsidRPr="00F457F2" w:rsidRDefault="00611A0E" w:rsidP="00F6676B">
      <w:pPr>
        <w:jc w:val="both"/>
        <w:rPr>
          <w:rFonts w:asciiTheme="minorHAnsi" w:hAnsiTheme="minorHAnsi" w:cs="Arial"/>
          <w:sz w:val="20"/>
        </w:rPr>
      </w:pPr>
    </w:p>
    <w:p w14:paraId="03B26062" w14:textId="3A70104F" w:rsidR="00592614" w:rsidRPr="00F457F2" w:rsidRDefault="00592614" w:rsidP="00F6676B">
      <w:pPr>
        <w:jc w:val="both"/>
        <w:rPr>
          <w:rFonts w:asciiTheme="minorHAnsi" w:hAnsiTheme="minorHAnsi" w:cs="Arial"/>
          <w:sz w:val="20"/>
        </w:rPr>
      </w:pPr>
      <w:r w:rsidRPr="00F457F2">
        <w:rPr>
          <w:rFonts w:asciiTheme="minorHAnsi" w:hAnsiTheme="minorHAnsi" w:cs="Arial"/>
          <w:sz w:val="20"/>
        </w:rPr>
        <w:t>Galima atlikti vamzdyno hidraulinį bandymą.</w:t>
      </w:r>
    </w:p>
    <w:p w14:paraId="6D283DD4" w14:textId="77777777" w:rsidR="00592614" w:rsidRPr="00F457F2" w:rsidRDefault="00592614" w:rsidP="00592614">
      <w:pPr>
        <w:tabs>
          <w:tab w:val="left" w:pos="1095"/>
        </w:tabs>
        <w:rPr>
          <w:rFonts w:asciiTheme="minorHAnsi" w:hAnsiTheme="minorHAnsi" w:cs="Arial"/>
          <w:b/>
          <w:sz w:val="20"/>
          <w:szCs w:val="20"/>
        </w:rPr>
      </w:pPr>
    </w:p>
    <w:tbl>
      <w:tblPr>
        <w:tblW w:w="0" w:type="auto"/>
        <w:tblInd w:w="392" w:type="dxa"/>
        <w:tblLayout w:type="fixed"/>
        <w:tblLook w:val="04A0" w:firstRow="1" w:lastRow="0" w:firstColumn="1" w:lastColumn="0" w:noHBand="0" w:noVBand="1"/>
      </w:tblPr>
      <w:tblGrid>
        <w:gridCol w:w="2088"/>
        <w:gridCol w:w="3285"/>
        <w:gridCol w:w="3285"/>
      </w:tblGrid>
      <w:tr w:rsidR="00592614" w:rsidRPr="005252DE" w14:paraId="6DB53A32" w14:textId="77777777" w:rsidTr="004311CA">
        <w:tc>
          <w:tcPr>
            <w:tcW w:w="2088" w:type="dxa"/>
          </w:tcPr>
          <w:p w14:paraId="3BD8F0FE"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0CA2073C" w14:textId="77777777" w:rsidR="00592614" w:rsidRPr="005252DE" w:rsidRDefault="00592614" w:rsidP="004311CA">
            <w:pPr>
              <w:jc w:val="center"/>
              <w:rPr>
                <w:rFonts w:asciiTheme="minorHAnsi" w:hAnsiTheme="minorHAnsi" w:cs="Arial"/>
                <w:sz w:val="20"/>
                <w:szCs w:val="20"/>
              </w:rPr>
            </w:pPr>
          </w:p>
        </w:tc>
        <w:tc>
          <w:tcPr>
            <w:tcW w:w="3285" w:type="dxa"/>
          </w:tcPr>
          <w:p w14:paraId="3EFC3CCC" w14:textId="77777777" w:rsidR="00592614" w:rsidRPr="005252DE" w:rsidRDefault="00592614" w:rsidP="004311CA">
            <w:pPr>
              <w:jc w:val="center"/>
              <w:rPr>
                <w:rFonts w:asciiTheme="minorHAnsi" w:hAnsiTheme="minorHAnsi" w:cs="Arial"/>
                <w:sz w:val="20"/>
                <w:szCs w:val="20"/>
              </w:rPr>
            </w:pPr>
          </w:p>
        </w:tc>
      </w:tr>
      <w:tr w:rsidR="00592614" w:rsidRPr="005252DE" w14:paraId="41AB537B" w14:textId="77777777" w:rsidTr="004311CA">
        <w:tc>
          <w:tcPr>
            <w:tcW w:w="2088" w:type="dxa"/>
            <w:hideMark/>
          </w:tcPr>
          <w:p w14:paraId="5C867311" w14:textId="77777777" w:rsidR="00592614" w:rsidRPr="005252DE" w:rsidRDefault="00592614" w:rsidP="004311CA">
            <w:pPr>
              <w:snapToGrid w:val="0"/>
              <w:jc w:val="both"/>
              <w:rPr>
                <w:rFonts w:asciiTheme="minorHAnsi" w:hAnsiTheme="minorHAnsi" w:cs="Arial"/>
                <w:sz w:val="20"/>
                <w:szCs w:val="20"/>
              </w:rPr>
            </w:pPr>
            <w:r w:rsidRPr="005252DE">
              <w:rPr>
                <w:rFonts w:asciiTheme="minorHAnsi" w:hAnsiTheme="minorHAnsi" w:cs="Arial"/>
                <w:sz w:val="20"/>
                <w:szCs w:val="20"/>
              </w:rPr>
              <w:t>Nariai</w:t>
            </w:r>
            <w:r w:rsidR="00B725EA" w:rsidRPr="005252DE">
              <w:rPr>
                <w:rFonts w:asciiTheme="minorHAnsi" w:hAnsiTheme="minorHAnsi" w:cs="Arial"/>
                <w:sz w:val="20"/>
                <w:szCs w:val="20"/>
              </w:rPr>
              <w:t>:</w:t>
            </w:r>
          </w:p>
        </w:tc>
        <w:tc>
          <w:tcPr>
            <w:tcW w:w="3285" w:type="dxa"/>
            <w:hideMark/>
          </w:tcPr>
          <w:p w14:paraId="2CF94A63"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72A7916D"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2182FE28"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395D0C3D" w14:textId="327BD71C"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10558A26" w14:textId="77777777" w:rsidTr="004311CA">
        <w:tc>
          <w:tcPr>
            <w:tcW w:w="2088" w:type="dxa"/>
          </w:tcPr>
          <w:p w14:paraId="64AE6EEC"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12E23A64"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0BE6BBF7" w14:textId="77777777" w:rsidR="00592614" w:rsidRPr="005252DE" w:rsidRDefault="00592614" w:rsidP="004311CA">
            <w:pPr>
              <w:snapToGrid w:val="0"/>
              <w:jc w:val="center"/>
              <w:rPr>
                <w:rFonts w:asciiTheme="minorHAnsi" w:hAnsiTheme="minorHAnsi" w:cs="Arial"/>
                <w:sz w:val="20"/>
                <w:szCs w:val="20"/>
              </w:rPr>
            </w:pPr>
          </w:p>
          <w:p w14:paraId="2DC59799"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040072C1" w14:textId="77777777" w:rsidTr="004311CA">
        <w:tc>
          <w:tcPr>
            <w:tcW w:w="2088" w:type="dxa"/>
          </w:tcPr>
          <w:p w14:paraId="3CA184CF"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1B70CB19"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512C4603"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2A86C951"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0FE5F54E" w14:textId="53F821C4"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4B6EA63D" w14:textId="77777777" w:rsidTr="004311CA">
        <w:tc>
          <w:tcPr>
            <w:tcW w:w="2088" w:type="dxa"/>
          </w:tcPr>
          <w:p w14:paraId="203EF92F"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2AEA33DA"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75D3F960" w14:textId="77777777" w:rsidR="00592614" w:rsidRPr="005252DE" w:rsidRDefault="00592614" w:rsidP="004311CA">
            <w:pPr>
              <w:snapToGrid w:val="0"/>
              <w:jc w:val="center"/>
              <w:rPr>
                <w:rFonts w:asciiTheme="minorHAnsi" w:hAnsiTheme="minorHAnsi" w:cs="Arial"/>
                <w:sz w:val="20"/>
                <w:szCs w:val="20"/>
              </w:rPr>
            </w:pPr>
          </w:p>
          <w:p w14:paraId="6012C724"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72FAE4AC" w14:textId="77777777" w:rsidTr="004311CA">
        <w:tc>
          <w:tcPr>
            <w:tcW w:w="2088" w:type="dxa"/>
          </w:tcPr>
          <w:p w14:paraId="6EEC5D28"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7CBEB00E"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3A74F1E9"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337155FB"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DFC4BF6" w14:textId="713438D0"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4261C69F" w14:textId="77777777" w:rsidTr="004311CA">
        <w:tc>
          <w:tcPr>
            <w:tcW w:w="2088" w:type="dxa"/>
          </w:tcPr>
          <w:p w14:paraId="1E237F31"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52D33312"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0B5B2331"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3C1F4737" w14:textId="77777777" w:rsidTr="004311CA">
        <w:tc>
          <w:tcPr>
            <w:tcW w:w="2088" w:type="dxa"/>
          </w:tcPr>
          <w:p w14:paraId="3C0DA7F7"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72F17F47"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35ACAAC0"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55191516" w14:textId="77777777" w:rsidTr="004311CA">
        <w:tc>
          <w:tcPr>
            <w:tcW w:w="2088" w:type="dxa"/>
          </w:tcPr>
          <w:p w14:paraId="16FBDD0E"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575C0DEB"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018ED42E"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5F6E9A16"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311A32BC" w14:textId="7B7470E1"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bl>
    <w:p w14:paraId="57826B15" w14:textId="1D4E0128" w:rsidR="006F0E84" w:rsidRDefault="006F0E84">
      <w:pPr>
        <w:suppressAutoHyphens w:val="0"/>
        <w:spacing w:after="160" w:line="259" w:lineRule="auto"/>
        <w:rPr>
          <w:rFonts w:asciiTheme="minorHAnsi" w:hAnsiTheme="minorHAnsi" w:cs="Arial"/>
          <w:sz w:val="20"/>
          <w:szCs w:val="20"/>
        </w:rPr>
      </w:pPr>
    </w:p>
    <w:p w14:paraId="486672C6" w14:textId="63D04BD8" w:rsidR="00A86B29" w:rsidRPr="00F457F2" w:rsidRDefault="006F0E84">
      <w:pPr>
        <w:suppressAutoHyphens w:val="0"/>
        <w:spacing w:after="160" w:line="259" w:lineRule="auto"/>
        <w:rPr>
          <w:rFonts w:asciiTheme="minorHAnsi" w:hAnsiTheme="minorHAnsi" w:cs="Arial"/>
          <w:sz w:val="20"/>
          <w:szCs w:val="20"/>
        </w:rPr>
      </w:pPr>
      <w:r>
        <w:rPr>
          <w:rFonts w:asciiTheme="minorHAnsi" w:hAnsiTheme="minorHAnsi" w:cs="Arial"/>
          <w:sz w:val="20"/>
          <w:szCs w:val="20"/>
        </w:rPr>
        <w:br w:type="page"/>
      </w:r>
    </w:p>
    <w:p w14:paraId="4152FC11" w14:textId="5C4B2C6B" w:rsidR="00DB2BEE" w:rsidRPr="005252DE" w:rsidRDefault="00807A25" w:rsidP="00DB2BEE">
      <w:pPr>
        <w:tabs>
          <w:tab w:val="left" w:pos="1095"/>
        </w:tabs>
        <w:jc w:val="right"/>
        <w:rPr>
          <w:rFonts w:asciiTheme="minorHAnsi" w:hAnsiTheme="minorHAnsi" w:cs="Arial"/>
          <w:sz w:val="20"/>
          <w:szCs w:val="20"/>
        </w:rPr>
      </w:pPr>
      <w:r>
        <w:rPr>
          <w:rFonts w:asciiTheme="minorHAnsi" w:hAnsiTheme="minorHAnsi" w:cs="Arial"/>
          <w:sz w:val="20"/>
          <w:szCs w:val="20"/>
        </w:rPr>
        <w:lastRenderedPageBreak/>
        <w:t xml:space="preserve">SDP </w:t>
      </w:r>
      <w:r w:rsidR="00D6061F">
        <w:rPr>
          <w:rFonts w:asciiTheme="minorHAnsi" w:hAnsiTheme="minorHAnsi" w:cs="Arial"/>
          <w:sz w:val="20"/>
          <w:szCs w:val="20"/>
        </w:rPr>
        <w:t>19</w:t>
      </w:r>
    </w:p>
    <w:p w14:paraId="485133E8" w14:textId="77777777" w:rsidR="00066262" w:rsidRPr="00807A25" w:rsidRDefault="00066262" w:rsidP="004C7512">
      <w:pPr>
        <w:pStyle w:val="Heading1"/>
      </w:pPr>
      <w:bookmarkStart w:id="55" w:name="_Toc194408626"/>
      <w:bookmarkStart w:id="56" w:name="_Toc211407999"/>
      <w:r w:rsidRPr="00807A25">
        <w:t>DUJOTIEKIO VAMZDYNO MECHANINIO ATSPARUMO IR SANDARUMO BANDYMO</w:t>
      </w:r>
      <w:bookmarkEnd w:id="55"/>
      <w:bookmarkEnd w:id="56"/>
    </w:p>
    <w:p w14:paraId="6E411409" w14:textId="77777777" w:rsidR="00066262" w:rsidRPr="00807A25" w:rsidRDefault="00066262" w:rsidP="00066262">
      <w:pPr>
        <w:tabs>
          <w:tab w:val="left" w:pos="1095"/>
        </w:tabs>
        <w:jc w:val="center"/>
        <w:rPr>
          <w:rFonts w:asciiTheme="minorHAnsi" w:hAnsiTheme="minorHAnsi" w:cs="Arial"/>
          <w:b/>
        </w:rPr>
      </w:pPr>
      <w:r w:rsidRPr="00807A25">
        <w:rPr>
          <w:rFonts w:asciiTheme="minorHAnsi" w:hAnsiTheme="minorHAnsi" w:cs="Arial"/>
          <w:b/>
        </w:rPr>
        <w:t>AKTAS Nr._______</w:t>
      </w:r>
    </w:p>
    <w:p w14:paraId="51AA856B" w14:textId="77777777" w:rsidR="00066262" w:rsidRPr="005252DE" w:rsidRDefault="00066262" w:rsidP="00066262">
      <w:pPr>
        <w:tabs>
          <w:tab w:val="left" w:pos="1095"/>
        </w:tabs>
        <w:jc w:val="center"/>
        <w:rPr>
          <w:rFonts w:asciiTheme="minorHAnsi" w:hAnsiTheme="minorHAnsi" w:cs="Arial"/>
          <w:b/>
          <w:sz w:val="20"/>
          <w:szCs w:val="20"/>
        </w:rPr>
      </w:pPr>
    </w:p>
    <w:tbl>
      <w:tblPr>
        <w:tblW w:w="0" w:type="auto"/>
        <w:tblLayout w:type="fixed"/>
        <w:tblLook w:val="04A0" w:firstRow="1" w:lastRow="0" w:firstColumn="1" w:lastColumn="0" w:noHBand="0" w:noVBand="1"/>
      </w:tblPr>
      <w:tblGrid>
        <w:gridCol w:w="6048"/>
        <w:gridCol w:w="3806"/>
      </w:tblGrid>
      <w:tr w:rsidR="00066262" w:rsidRPr="005252DE" w14:paraId="6C852083" w14:textId="77777777" w:rsidTr="004311CA">
        <w:tc>
          <w:tcPr>
            <w:tcW w:w="6048" w:type="dxa"/>
            <w:hideMark/>
          </w:tcPr>
          <w:p w14:paraId="7F0E7EB6" w14:textId="1A05962C" w:rsidR="00066262" w:rsidRPr="005252DE" w:rsidRDefault="00066262" w:rsidP="004311CA">
            <w:pPr>
              <w:ind w:firstLine="720"/>
              <w:rPr>
                <w:rFonts w:asciiTheme="minorHAnsi" w:hAnsiTheme="minorHAnsi" w:cs="Arial"/>
                <w:sz w:val="20"/>
                <w:szCs w:val="20"/>
              </w:rPr>
            </w:pPr>
          </w:p>
        </w:tc>
        <w:tc>
          <w:tcPr>
            <w:tcW w:w="3806" w:type="dxa"/>
            <w:vAlign w:val="center"/>
            <w:hideMark/>
          </w:tcPr>
          <w:p w14:paraId="6A2019A8" w14:textId="1DE339AF" w:rsidR="00066262" w:rsidRPr="005252DE" w:rsidRDefault="00066262" w:rsidP="004311CA">
            <w:pPr>
              <w:snapToGrid w:val="0"/>
              <w:rPr>
                <w:rFonts w:asciiTheme="minorHAnsi" w:hAnsiTheme="minorHAnsi" w:cs="Arial"/>
                <w:sz w:val="20"/>
                <w:szCs w:val="20"/>
              </w:rPr>
            </w:pPr>
            <w:r w:rsidRPr="005252DE">
              <w:rPr>
                <w:rFonts w:asciiTheme="minorHAnsi" w:hAnsiTheme="minorHAnsi" w:cs="Arial"/>
                <w:sz w:val="20"/>
                <w:szCs w:val="20"/>
              </w:rPr>
              <w:t>20</w:t>
            </w:r>
            <w:r w:rsidR="00C16488">
              <w:rPr>
                <w:rFonts w:asciiTheme="minorHAnsi" w:hAnsiTheme="minorHAnsi" w:cs="Arial"/>
                <w:sz w:val="20"/>
                <w:szCs w:val="20"/>
              </w:rPr>
              <w:t>2</w:t>
            </w:r>
            <w:r w:rsidRPr="005252DE">
              <w:rPr>
                <w:rFonts w:asciiTheme="minorHAnsi" w:hAnsiTheme="minorHAnsi" w:cs="Arial"/>
                <w:sz w:val="20"/>
                <w:szCs w:val="20"/>
              </w:rPr>
              <w:t>____ m. ______________</w:t>
            </w:r>
            <w:r w:rsidRPr="005252DE">
              <w:rPr>
                <w:rFonts w:asciiTheme="minorHAnsi" w:hAnsiTheme="minorHAnsi" w:cs="Arial"/>
                <w:i/>
                <w:sz w:val="20"/>
                <w:szCs w:val="20"/>
              </w:rPr>
              <w:t xml:space="preserve"> </w:t>
            </w:r>
            <w:r w:rsidRPr="005252DE">
              <w:rPr>
                <w:rFonts w:asciiTheme="minorHAnsi" w:hAnsiTheme="minorHAnsi" w:cs="Arial"/>
                <w:sz w:val="20"/>
                <w:szCs w:val="20"/>
              </w:rPr>
              <w:t>d.</w:t>
            </w:r>
          </w:p>
        </w:tc>
      </w:tr>
    </w:tbl>
    <w:p w14:paraId="4A3D43AA" w14:textId="77777777" w:rsidR="00B725EA" w:rsidRPr="005252DE" w:rsidRDefault="00B725EA" w:rsidP="00B725EA">
      <w:pPr>
        <w:tabs>
          <w:tab w:val="left" w:pos="1095"/>
        </w:tabs>
        <w:rPr>
          <w:rFonts w:asciiTheme="minorHAnsi" w:hAnsiTheme="minorHAnsi" w:cs="Arial"/>
          <w:b/>
          <w:sz w:val="16"/>
          <w:szCs w:val="20"/>
        </w:rPr>
      </w:pPr>
    </w:p>
    <w:p w14:paraId="2B59B730" w14:textId="77777777" w:rsidR="00066262" w:rsidRPr="005252DE" w:rsidRDefault="00B725EA" w:rsidP="00B725EA">
      <w:pPr>
        <w:tabs>
          <w:tab w:val="left" w:pos="1095"/>
        </w:tabs>
        <w:rPr>
          <w:rFonts w:asciiTheme="minorHAnsi" w:hAnsiTheme="minorHAnsi" w:cs="Arial"/>
          <w:sz w:val="20"/>
          <w:szCs w:val="20"/>
        </w:rPr>
      </w:pPr>
      <w:r w:rsidRPr="005252DE">
        <w:rPr>
          <w:rFonts w:asciiTheme="minorHAnsi" w:hAnsiTheme="minorHAnsi" w:cs="Arial"/>
          <w:sz w:val="20"/>
          <w:szCs w:val="20"/>
        </w:rPr>
        <w:t>Procedūroje dalyvavę nariai</w:t>
      </w:r>
      <w:r w:rsidR="00066262" w:rsidRPr="005252DE">
        <w:rPr>
          <w:rFonts w:asciiTheme="minorHAnsi" w:hAnsiTheme="minorHAnsi" w:cs="Arial"/>
          <w:sz w:val="20"/>
          <w:szCs w:val="20"/>
        </w:rPr>
        <w:t>:</w:t>
      </w:r>
    </w:p>
    <w:tbl>
      <w:tblPr>
        <w:tblW w:w="10320" w:type="dxa"/>
        <w:tblInd w:w="828" w:type="dxa"/>
        <w:tblLayout w:type="fixed"/>
        <w:tblLook w:val="04A0" w:firstRow="1" w:lastRow="0" w:firstColumn="1" w:lastColumn="0" w:noHBand="0" w:noVBand="1"/>
      </w:tblPr>
      <w:tblGrid>
        <w:gridCol w:w="3120"/>
        <w:gridCol w:w="7200"/>
      </w:tblGrid>
      <w:tr w:rsidR="00A56866" w:rsidRPr="005252DE" w14:paraId="23B9DE0A" w14:textId="77777777" w:rsidTr="00A56866">
        <w:tc>
          <w:tcPr>
            <w:tcW w:w="3120" w:type="dxa"/>
          </w:tcPr>
          <w:p w14:paraId="333C4CFF"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R</w:t>
            </w:r>
            <w:r w:rsidRPr="005E3BFC">
              <w:rPr>
                <w:rFonts w:asciiTheme="minorHAnsi" w:hAnsiTheme="minorHAnsi" w:cs="Arial"/>
                <w:b/>
                <w:sz w:val="20"/>
                <w:szCs w:val="20"/>
                <w:u w:val="single"/>
              </w:rPr>
              <w:t>angovo/subrangovo statybos vadovas</w:t>
            </w:r>
            <w:r>
              <w:rPr>
                <w:rFonts w:asciiTheme="minorHAnsi" w:hAnsiTheme="minorHAnsi" w:cs="Arial"/>
                <w:b/>
                <w:sz w:val="20"/>
                <w:szCs w:val="20"/>
                <w:u w:val="single"/>
              </w:rPr>
              <w:t>:</w:t>
            </w:r>
          </w:p>
          <w:p w14:paraId="358AF1A3" w14:textId="307B6478"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2E64BAA8" w14:textId="77777777" w:rsidR="00A56866" w:rsidRPr="00DE5180" w:rsidRDefault="00A56866" w:rsidP="009908CD">
            <w:pPr>
              <w:tabs>
                <w:tab w:val="left" w:pos="1095"/>
              </w:tabs>
              <w:snapToGrid w:val="0"/>
              <w:rPr>
                <w:rFonts w:asciiTheme="minorHAnsi" w:hAnsiTheme="minorHAnsi" w:cs="Arial"/>
                <w:i/>
                <w:sz w:val="20"/>
                <w:szCs w:val="20"/>
              </w:rPr>
            </w:pPr>
            <w:r w:rsidRPr="00DE5180">
              <w:rPr>
                <w:rFonts w:asciiTheme="minorHAnsi" w:hAnsiTheme="minorHAnsi" w:cs="Arial"/>
                <w:i/>
                <w:sz w:val="20"/>
                <w:szCs w:val="20"/>
              </w:rPr>
              <w:t>______________________________________________________________</w:t>
            </w:r>
          </w:p>
          <w:p w14:paraId="28C128EF" w14:textId="5F865943" w:rsidR="00A56866" w:rsidRPr="005252DE" w:rsidRDefault="00A56866" w:rsidP="009908CD">
            <w:pPr>
              <w:tabs>
                <w:tab w:val="left" w:pos="1095"/>
              </w:tabs>
              <w:snapToGrid w:val="0"/>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154C1B24" w14:textId="77777777" w:rsidR="00A56866" w:rsidRPr="005252DE" w:rsidRDefault="00A56866" w:rsidP="009908CD">
            <w:pPr>
              <w:tabs>
                <w:tab w:val="left" w:pos="1095"/>
              </w:tabs>
              <w:snapToGrid w:val="0"/>
              <w:jc w:val="center"/>
              <w:rPr>
                <w:rFonts w:asciiTheme="minorHAnsi" w:hAnsiTheme="minorHAnsi" w:cs="Arial"/>
                <w:i/>
                <w:sz w:val="20"/>
                <w:szCs w:val="20"/>
              </w:rPr>
            </w:pPr>
          </w:p>
        </w:tc>
      </w:tr>
      <w:tr w:rsidR="00A56866" w:rsidRPr="005252DE" w14:paraId="7C4F4A37" w14:textId="77777777" w:rsidTr="00A56866">
        <w:tc>
          <w:tcPr>
            <w:tcW w:w="3120" w:type="dxa"/>
          </w:tcPr>
          <w:p w14:paraId="4D82C8F3" w14:textId="39703827" w:rsidR="00A56866" w:rsidRDefault="00AF48E9"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 vadovas</w:t>
            </w:r>
            <w:r w:rsidR="00A56866">
              <w:rPr>
                <w:rFonts w:asciiTheme="minorHAnsi" w:hAnsiTheme="minorHAnsi" w:cs="Arial"/>
                <w:b/>
                <w:sz w:val="20"/>
                <w:szCs w:val="20"/>
                <w:u w:val="single"/>
              </w:rPr>
              <w:t>:</w:t>
            </w:r>
          </w:p>
          <w:p w14:paraId="2D63F88E" w14:textId="77777777" w:rsidR="00A56866" w:rsidRDefault="00A56866" w:rsidP="009908CD">
            <w:pPr>
              <w:tabs>
                <w:tab w:val="left" w:pos="1095"/>
              </w:tabs>
              <w:snapToGrid w:val="0"/>
              <w:ind w:left="-89"/>
              <w:rPr>
                <w:rFonts w:asciiTheme="minorHAnsi" w:hAnsiTheme="minorHAnsi" w:cs="Arial"/>
                <w:b/>
                <w:sz w:val="20"/>
                <w:szCs w:val="20"/>
                <w:u w:val="single"/>
              </w:rPr>
            </w:pPr>
          </w:p>
          <w:p w14:paraId="2C87F4AF" w14:textId="2A55290D"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76C2A940"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______________________________________________________________</w:t>
            </w:r>
          </w:p>
          <w:p w14:paraId="24E3E7A0" w14:textId="401B4518"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5639A3D7"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04ECB667" w14:textId="77777777" w:rsidTr="00A56866">
        <w:tc>
          <w:tcPr>
            <w:tcW w:w="3120" w:type="dxa"/>
          </w:tcPr>
          <w:p w14:paraId="4E415539"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B</w:t>
            </w:r>
            <w:r w:rsidRPr="007226EC">
              <w:rPr>
                <w:rFonts w:asciiTheme="minorHAnsi" w:hAnsiTheme="minorHAnsi" w:cs="Arial"/>
                <w:b/>
                <w:sz w:val="20"/>
                <w:szCs w:val="20"/>
                <w:u w:val="single"/>
              </w:rPr>
              <w:t>endrosios statybos techninės priežiūros vadov</w:t>
            </w:r>
            <w:r>
              <w:rPr>
                <w:rFonts w:asciiTheme="minorHAnsi" w:hAnsiTheme="minorHAnsi" w:cs="Arial"/>
                <w:b/>
                <w:sz w:val="20"/>
                <w:szCs w:val="20"/>
                <w:u w:val="single"/>
              </w:rPr>
              <w:t>as:</w:t>
            </w:r>
          </w:p>
          <w:p w14:paraId="08DF1B64" w14:textId="3283EB49"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722A8518" w14:textId="713676D1"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w:t>
            </w:r>
          </w:p>
          <w:p w14:paraId="6440EBA4" w14:textId="51792C9B"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299CF195"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6B7F69A8" w14:textId="77777777" w:rsidTr="00A56866">
        <w:tc>
          <w:tcPr>
            <w:tcW w:w="3120" w:type="dxa"/>
          </w:tcPr>
          <w:p w14:paraId="081E35A9" w14:textId="57296310" w:rsidR="00A56866" w:rsidRPr="005252DE" w:rsidRDefault="00B63820" w:rsidP="00A56866">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w:t>
            </w:r>
            <w:r w:rsidR="00A56866" w:rsidRPr="00D20F9D">
              <w:rPr>
                <w:rFonts w:asciiTheme="minorHAnsi" w:hAnsiTheme="minorHAnsi" w:cs="Arial"/>
                <w:b/>
                <w:sz w:val="20"/>
                <w:szCs w:val="20"/>
                <w:u w:val="single"/>
              </w:rPr>
              <w:t xml:space="preserve"> techninės priežiūros vadovas</w:t>
            </w:r>
            <w:r w:rsidR="00A56866">
              <w:rPr>
                <w:rFonts w:asciiTheme="minorHAnsi" w:hAnsiTheme="minorHAnsi" w:cs="Arial"/>
                <w:b/>
                <w:sz w:val="20"/>
                <w:szCs w:val="20"/>
                <w:u w:val="single"/>
              </w:rPr>
              <w:t>:</w:t>
            </w:r>
          </w:p>
        </w:tc>
        <w:tc>
          <w:tcPr>
            <w:tcW w:w="7200" w:type="dxa"/>
          </w:tcPr>
          <w:p w14:paraId="09FD3644" w14:textId="30B119BD"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w:t>
            </w:r>
            <w:r w:rsidRPr="005252DE">
              <w:rPr>
                <w:rFonts w:asciiTheme="minorHAnsi" w:hAnsiTheme="minorHAnsi" w:cs="Arial"/>
                <w:i/>
                <w:sz w:val="20"/>
                <w:szCs w:val="20"/>
                <w:u w:val="single"/>
              </w:rPr>
              <w:t>__</w:t>
            </w:r>
            <w:r w:rsidRPr="005252DE">
              <w:rPr>
                <w:rFonts w:asciiTheme="minorHAnsi" w:hAnsiTheme="minorHAnsi" w:cs="Arial"/>
                <w:i/>
                <w:sz w:val="20"/>
                <w:szCs w:val="20"/>
              </w:rPr>
              <w:t>___________________________________</w:t>
            </w:r>
          </w:p>
          <w:p w14:paraId="52178613" w14:textId="153542ED"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tc>
      </w:tr>
    </w:tbl>
    <w:p w14:paraId="12053B4F" w14:textId="77777777" w:rsidR="00066262" w:rsidRPr="005252DE" w:rsidRDefault="00066262" w:rsidP="00066262">
      <w:pPr>
        <w:tabs>
          <w:tab w:val="left" w:pos="1095"/>
        </w:tabs>
        <w:ind w:firstLine="720"/>
        <w:rPr>
          <w:rFonts w:asciiTheme="minorHAnsi" w:hAnsiTheme="minorHAnsi" w:cs="Arial"/>
          <w:sz w:val="20"/>
          <w:szCs w:val="20"/>
        </w:rPr>
      </w:pPr>
    </w:p>
    <w:p w14:paraId="6DC1011D" w14:textId="62938EC6" w:rsidR="00B725EA"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 xml:space="preserve">nustatė, kad magistralinio dujotiekio </w:t>
      </w:r>
      <w:r w:rsidR="008F2DCA">
        <w:rPr>
          <w:rFonts w:asciiTheme="minorHAnsi" w:hAnsiTheme="minorHAnsi" w:cs="Arial"/>
          <w:sz w:val="20"/>
          <w:szCs w:val="20"/>
        </w:rPr>
        <w:t>nominalus</w:t>
      </w:r>
      <w:r w:rsidR="008F2DCA" w:rsidRPr="005252DE">
        <w:rPr>
          <w:rFonts w:asciiTheme="minorHAnsi" w:hAnsiTheme="minorHAnsi" w:cs="Arial"/>
          <w:sz w:val="20"/>
          <w:szCs w:val="20"/>
        </w:rPr>
        <w:t xml:space="preserve"> </w:t>
      </w:r>
      <w:r w:rsidRPr="005252DE">
        <w:rPr>
          <w:rFonts w:asciiTheme="minorHAnsi" w:hAnsiTheme="minorHAnsi" w:cs="Arial"/>
          <w:sz w:val="20"/>
          <w:szCs w:val="20"/>
        </w:rPr>
        <w:t>Ø __</w:t>
      </w:r>
      <w:r w:rsidR="00B725EA" w:rsidRPr="005252DE">
        <w:rPr>
          <w:rFonts w:asciiTheme="minorHAnsi" w:hAnsiTheme="minorHAnsi" w:cs="Arial"/>
          <w:sz w:val="20"/>
          <w:szCs w:val="20"/>
        </w:rPr>
        <w:t>_________</w:t>
      </w:r>
      <w:r w:rsidRPr="005252DE">
        <w:rPr>
          <w:rFonts w:asciiTheme="minorHAnsi" w:hAnsiTheme="minorHAnsi" w:cs="Arial"/>
          <w:sz w:val="20"/>
          <w:szCs w:val="20"/>
        </w:rPr>
        <w:t xml:space="preserve"> nuo PK _______________ iki PK ______________, bendras </w:t>
      </w:r>
    </w:p>
    <w:p w14:paraId="2054B750" w14:textId="77777777" w:rsidR="00B725EA" w:rsidRPr="005252DE" w:rsidRDefault="00B725EA" w:rsidP="00B725EA">
      <w:pPr>
        <w:jc w:val="both"/>
        <w:rPr>
          <w:rFonts w:asciiTheme="minorHAnsi" w:hAnsiTheme="minorHAnsi" w:cs="Arial"/>
          <w:sz w:val="20"/>
          <w:szCs w:val="20"/>
        </w:rPr>
      </w:pPr>
    </w:p>
    <w:p w14:paraId="6D09429D" w14:textId="77777777" w:rsidR="00B725EA"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ilgis ____</w:t>
      </w:r>
      <w:r w:rsidR="00B725EA" w:rsidRPr="005252DE">
        <w:rPr>
          <w:rFonts w:asciiTheme="minorHAnsi" w:hAnsiTheme="minorHAnsi" w:cs="Arial"/>
          <w:sz w:val="20"/>
          <w:szCs w:val="20"/>
        </w:rPr>
        <w:t>__________</w:t>
      </w:r>
      <w:r w:rsidRPr="005252DE">
        <w:rPr>
          <w:rFonts w:asciiTheme="minorHAnsi" w:hAnsiTheme="minorHAnsi" w:cs="Arial"/>
          <w:sz w:val="20"/>
          <w:szCs w:val="20"/>
        </w:rPr>
        <w:t xml:space="preserve">__m,  hidraulinis bandymas mechaniniam atsparumui ir sandarumui įvykdytas vadovaujantis </w:t>
      </w:r>
    </w:p>
    <w:p w14:paraId="174D76FA" w14:textId="77777777" w:rsidR="00B725EA" w:rsidRPr="005252DE" w:rsidRDefault="00B725EA" w:rsidP="00B725EA">
      <w:pPr>
        <w:jc w:val="both"/>
        <w:rPr>
          <w:rFonts w:asciiTheme="minorHAnsi" w:hAnsiTheme="minorHAnsi" w:cs="Arial"/>
          <w:sz w:val="20"/>
          <w:szCs w:val="20"/>
        </w:rPr>
      </w:pPr>
    </w:p>
    <w:p w14:paraId="11DA04B4"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projekto Nr. _____</w:t>
      </w:r>
      <w:r w:rsidR="00B725EA" w:rsidRPr="005252DE">
        <w:rPr>
          <w:rFonts w:asciiTheme="minorHAnsi" w:hAnsiTheme="minorHAnsi" w:cs="Arial"/>
          <w:sz w:val="20"/>
          <w:szCs w:val="20"/>
        </w:rPr>
        <w:t>______________</w:t>
      </w:r>
      <w:r w:rsidRPr="005252DE">
        <w:rPr>
          <w:rFonts w:asciiTheme="minorHAnsi" w:hAnsiTheme="minorHAnsi" w:cs="Arial"/>
          <w:sz w:val="20"/>
          <w:szCs w:val="20"/>
        </w:rPr>
        <w:t>__reikalavimais.</w:t>
      </w:r>
    </w:p>
    <w:p w14:paraId="73F3237C" w14:textId="77777777" w:rsidR="00B725EA" w:rsidRPr="005252DE" w:rsidRDefault="00B725EA" w:rsidP="00B725EA">
      <w:pPr>
        <w:jc w:val="both"/>
        <w:rPr>
          <w:rFonts w:asciiTheme="minorHAnsi" w:hAnsiTheme="minorHAnsi" w:cs="Arial"/>
          <w:sz w:val="20"/>
          <w:szCs w:val="20"/>
        </w:rPr>
      </w:pPr>
    </w:p>
    <w:p w14:paraId="51A551CB"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Mechaninio atsparumo bandymo slėgis PK____________ (bar), PK _____________ (bar).</w:t>
      </w:r>
    </w:p>
    <w:p w14:paraId="4E3FBB6D" w14:textId="77777777" w:rsidR="00B725EA" w:rsidRPr="005252DE" w:rsidRDefault="00B725EA" w:rsidP="00B725EA">
      <w:pPr>
        <w:jc w:val="both"/>
        <w:rPr>
          <w:rFonts w:asciiTheme="minorHAnsi" w:hAnsiTheme="minorHAnsi" w:cs="Arial"/>
          <w:sz w:val="20"/>
          <w:szCs w:val="20"/>
        </w:rPr>
      </w:pPr>
    </w:p>
    <w:p w14:paraId="7E0626E6"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Trukmė _________h.</w:t>
      </w:r>
    </w:p>
    <w:p w14:paraId="4D0F51BF" w14:textId="77777777" w:rsidR="00B725EA" w:rsidRPr="005252DE" w:rsidRDefault="00B725EA" w:rsidP="00B725EA">
      <w:pPr>
        <w:jc w:val="both"/>
        <w:rPr>
          <w:rFonts w:asciiTheme="minorHAnsi" w:hAnsiTheme="minorHAnsi" w:cs="Arial"/>
          <w:sz w:val="20"/>
          <w:szCs w:val="20"/>
        </w:rPr>
      </w:pPr>
    </w:p>
    <w:p w14:paraId="5FBFE088"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 xml:space="preserve">Sandarumo bandymo slėgis PK _____________ (bar), PK _____________ (bar). </w:t>
      </w:r>
    </w:p>
    <w:p w14:paraId="5F159A92" w14:textId="77777777" w:rsidR="00B725EA" w:rsidRPr="005252DE" w:rsidRDefault="00B725EA" w:rsidP="00B725EA">
      <w:pPr>
        <w:jc w:val="both"/>
        <w:rPr>
          <w:rFonts w:asciiTheme="minorHAnsi" w:hAnsiTheme="minorHAnsi" w:cs="Arial"/>
          <w:sz w:val="20"/>
          <w:szCs w:val="20"/>
        </w:rPr>
      </w:pPr>
    </w:p>
    <w:p w14:paraId="5AD7B2B9"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Trukmė _________h.</w:t>
      </w:r>
    </w:p>
    <w:p w14:paraId="1FF03B53" w14:textId="77777777" w:rsidR="00B725EA" w:rsidRPr="005252DE" w:rsidRDefault="00B725EA" w:rsidP="00B725EA">
      <w:pPr>
        <w:jc w:val="both"/>
        <w:rPr>
          <w:rFonts w:asciiTheme="minorHAnsi" w:hAnsiTheme="minorHAnsi" w:cs="Arial"/>
          <w:sz w:val="20"/>
          <w:szCs w:val="20"/>
        </w:rPr>
      </w:pPr>
    </w:p>
    <w:p w14:paraId="5E20AA01" w14:textId="77777777" w:rsidR="00B725EA"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 xml:space="preserve">Slėgis bandymo metu buvo matuojamas techniniais manometrais Nr. _________________ arba distanciniais </w:t>
      </w:r>
    </w:p>
    <w:p w14:paraId="2626D3D0" w14:textId="77777777" w:rsidR="00B725EA" w:rsidRPr="005252DE" w:rsidRDefault="00B725EA" w:rsidP="00B725EA">
      <w:pPr>
        <w:jc w:val="both"/>
        <w:rPr>
          <w:rFonts w:asciiTheme="minorHAnsi" w:hAnsiTheme="minorHAnsi" w:cs="Arial"/>
          <w:sz w:val="20"/>
          <w:szCs w:val="20"/>
        </w:rPr>
      </w:pPr>
    </w:p>
    <w:p w14:paraId="3A98982C" w14:textId="77777777" w:rsidR="00B725EA"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 xml:space="preserve">prietaisais Nr. ____________________________________________________ plombuotais, turinčius patikros </w:t>
      </w:r>
    </w:p>
    <w:p w14:paraId="0B12A003" w14:textId="77777777" w:rsidR="00B725EA" w:rsidRPr="005252DE" w:rsidRDefault="00B725EA" w:rsidP="00B725EA">
      <w:pPr>
        <w:jc w:val="both"/>
        <w:rPr>
          <w:rFonts w:asciiTheme="minorHAnsi" w:hAnsiTheme="minorHAnsi" w:cs="Arial"/>
          <w:sz w:val="20"/>
          <w:szCs w:val="20"/>
        </w:rPr>
      </w:pPr>
    </w:p>
    <w:p w14:paraId="64914644"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pasus, tikslumo klasė</w:t>
      </w:r>
      <w:r w:rsidRPr="005252DE">
        <w:rPr>
          <w:rFonts w:asciiTheme="minorHAnsi" w:hAnsiTheme="minorHAnsi" w:cs="Arial"/>
          <w:i/>
          <w:iCs/>
          <w:sz w:val="20"/>
          <w:szCs w:val="20"/>
        </w:rPr>
        <w:t xml:space="preserve"> </w:t>
      </w:r>
      <w:r w:rsidRPr="005252DE">
        <w:rPr>
          <w:rFonts w:asciiTheme="minorHAnsi" w:hAnsiTheme="minorHAnsi" w:cs="Arial"/>
          <w:i/>
          <w:iCs/>
          <w:sz w:val="20"/>
          <w:szCs w:val="20"/>
          <w:u w:val="single"/>
        </w:rPr>
        <w:t>1,5 ir 1,0</w:t>
      </w:r>
      <w:r w:rsidRPr="005252DE">
        <w:rPr>
          <w:rFonts w:asciiTheme="minorHAnsi" w:hAnsiTheme="minorHAnsi" w:cs="Arial"/>
          <w:sz w:val="20"/>
          <w:szCs w:val="20"/>
        </w:rPr>
        <w:t>.</w:t>
      </w:r>
    </w:p>
    <w:p w14:paraId="34417ADE" w14:textId="77777777" w:rsidR="00B725EA" w:rsidRPr="005252DE" w:rsidRDefault="00B725EA" w:rsidP="00B725EA">
      <w:pPr>
        <w:rPr>
          <w:rFonts w:asciiTheme="minorHAnsi" w:hAnsiTheme="minorHAnsi" w:cs="Arial"/>
          <w:sz w:val="20"/>
        </w:rPr>
      </w:pPr>
    </w:p>
    <w:p w14:paraId="4F135A29" w14:textId="399F34D3" w:rsidR="00066262" w:rsidRPr="005252DE" w:rsidRDefault="00066262" w:rsidP="00B725EA">
      <w:pPr>
        <w:rPr>
          <w:rFonts w:asciiTheme="minorHAnsi" w:hAnsiTheme="minorHAnsi" w:cs="Arial"/>
          <w:sz w:val="20"/>
        </w:rPr>
      </w:pPr>
      <w:r w:rsidRPr="005252DE">
        <w:rPr>
          <w:rFonts w:asciiTheme="minorHAnsi" w:hAnsiTheme="minorHAnsi" w:cs="Arial"/>
          <w:sz w:val="20"/>
        </w:rPr>
        <w:t>Manometro patikrinimo data 20</w:t>
      </w:r>
      <w:r w:rsidR="00C16488">
        <w:rPr>
          <w:rFonts w:asciiTheme="minorHAnsi" w:hAnsiTheme="minorHAnsi" w:cs="Arial"/>
          <w:sz w:val="20"/>
        </w:rPr>
        <w:t>2</w:t>
      </w:r>
      <w:r w:rsidRPr="005252DE">
        <w:rPr>
          <w:rFonts w:asciiTheme="minorHAnsi" w:hAnsiTheme="minorHAnsi" w:cs="Arial"/>
          <w:sz w:val="20"/>
        </w:rPr>
        <w:t>___</w:t>
      </w:r>
      <w:r w:rsidRPr="005252DE">
        <w:rPr>
          <w:rFonts w:asciiTheme="minorHAnsi" w:hAnsiTheme="minorHAnsi" w:cs="Arial"/>
          <w:i/>
          <w:iCs/>
          <w:sz w:val="20"/>
        </w:rPr>
        <w:t xml:space="preserve"> </w:t>
      </w:r>
      <w:r w:rsidRPr="005252DE">
        <w:rPr>
          <w:rFonts w:asciiTheme="minorHAnsi" w:hAnsiTheme="minorHAnsi" w:cs="Arial"/>
          <w:sz w:val="20"/>
        </w:rPr>
        <w:t>m. _______________d. ir 20</w:t>
      </w:r>
      <w:r w:rsidR="00C16488">
        <w:rPr>
          <w:rFonts w:asciiTheme="minorHAnsi" w:hAnsiTheme="minorHAnsi" w:cs="Arial"/>
          <w:sz w:val="20"/>
        </w:rPr>
        <w:t>2</w:t>
      </w:r>
      <w:r w:rsidRPr="005252DE">
        <w:rPr>
          <w:rFonts w:asciiTheme="minorHAnsi" w:hAnsiTheme="minorHAnsi" w:cs="Arial"/>
          <w:sz w:val="20"/>
        </w:rPr>
        <w:t>____ m. _____________________ d.</w:t>
      </w:r>
    </w:p>
    <w:p w14:paraId="3476A39F" w14:textId="77777777" w:rsidR="00B725EA" w:rsidRPr="005252DE" w:rsidRDefault="00B725EA" w:rsidP="00B725EA">
      <w:pPr>
        <w:jc w:val="both"/>
        <w:rPr>
          <w:rFonts w:asciiTheme="minorHAnsi" w:hAnsiTheme="minorHAnsi" w:cs="Arial"/>
          <w:sz w:val="20"/>
          <w:szCs w:val="20"/>
        </w:rPr>
      </w:pPr>
    </w:p>
    <w:p w14:paraId="466FE49A" w14:textId="37553AB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Išvada:_____________________________________________________________</w:t>
      </w:r>
      <w:r w:rsidR="00636ACE" w:rsidRPr="00DE5180">
        <w:rPr>
          <w:rFonts w:asciiTheme="minorHAnsi" w:hAnsiTheme="minorHAnsi" w:cs="Arial"/>
          <w:sz w:val="20"/>
          <w:szCs w:val="20"/>
        </w:rPr>
        <w:t>_______________</w:t>
      </w:r>
      <w:r w:rsidRPr="005252DE">
        <w:rPr>
          <w:rFonts w:asciiTheme="minorHAnsi" w:hAnsiTheme="minorHAnsi" w:cs="Arial"/>
          <w:sz w:val="20"/>
          <w:szCs w:val="20"/>
        </w:rPr>
        <w:t>____________</w:t>
      </w:r>
    </w:p>
    <w:p w14:paraId="4DA1B99E" w14:textId="77777777" w:rsidR="00066262" w:rsidRPr="005252DE" w:rsidRDefault="00066262" w:rsidP="00066262">
      <w:pPr>
        <w:ind w:firstLine="720"/>
        <w:jc w:val="both"/>
        <w:rPr>
          <w:rFonts w:asciiTheme="minorHAnsi" w:hAnsiTheme="minorHAnsi" w:cs="Arial"/>
          <w:sz w:val="20"/>
          <w:szCs w:val="20"/>
        </w:rPr>
      </w:pPr>
    </w:p>
    <w:p w14:paraId="505ABBCA" w14:textId="77777777" w:rsidR="00066262" w:rsidRPr="005252DE" w:rsidRDefault="00066262" w:rsidP="00B725EA">
      <w:pPr>
        <w:jc w:val="both"/>
        <w:rPr>
          <w:rFonts w:asciiTheme="minorHAnsi" w:hAnsiTheme="minorHAnsi" w:cs="Arial"/>
          <w:sz w:val="20"/>
          <w:szCs w:val="20"/>
        </w:rPr>
      </w:pPr>
      <w:r w:rsidRPr="005252DE">
        <w:rPr>
          <w:rFonts w:asciiTheme="minorHAnsi" w:hAnsiTheme="minorHAnsi" w:cs="Arial"/>
          <w:sz w:val="20"/>
          <w:szCs w:val="20"/>
        </w:rPr>
        <w:t>_______________________________________________________________________</w:t>
      </w:r>
      <w:r w:rsidR="00636ACE" w:rsidRPr="00DE5180">
        <w:rPr>
          <w:rFonts w:asciiTheme="minorHAnsi" w:hAnsiTheme="minorHAnsi" w:cs="Arial"/>
          <w:sz w:val="20"/>
          <w:szCs w:val="20"/>
        </w:rPr>
        <w:t>__________</w:t>
      </w:r>
      <w:r w:rsidRPr="005252DE">
        <w:rPr>
          <w:rFonts w:asciiTheme="minorHAnsi" w:hAnsiTheme="minorHAnsi" w:cs="Arial"/>
          <w:sz w:val="20"/>
          <w:szCs w:val="20"/>
        </w:rPr>
        <w:t>____________</w:t>
      </w:r>
    </w:p>
    <w:tbl>
      <w:tblPr>
        <w:tblW w:w="0" w:type="auto"/>
        <w:jc w:val="center"/>
        <w:tblLayout w:type="fixed"/>
        <w:tblLook w:val="04A0" w:firstRow="1" w:lastRow="0" w:firstColumn="1" w:lastColumn="0" w:noHBand="0" w:noVBand="1"/>
      </w:tblPr>
      <w:tblGrid>
        <w:gridCol w:w="2660"/>
        <w:gridCol w:w="2713"/>
        <w:gridCol w:w="3285"/>
      </w:tblGrid>
      <w:tr w:rsidR="00066262" w:rsidRPr="005252DE" w14:paraId="727F7B6F" w14:textId="77777777" w:rsidTr="004311CA">
        <w:trPr>
          <w:jc w:val="center"/>
        </w:trPr>
        <w:tc>
          <w:tcPr>
            <w:tcW w:w="2660" w:type="dxa"/>
          </w:tcPr>
          <w:p w14:paraId="43E3029C" w14:textId="77777777" w:rsidR="00066262" w:rsidRPr="005252DE" w:rsidRDefault="00066262" w:rsidP="00DC46BB">
            <w:pPr>
              <w:snapToGrid w:val="0"/>
              <w:jc w:val="both"/>
              <w:rPr>
                <w:rFonts w:asciiTheme="minorHAnsi" w:hAnsiTheme="minorHAnsi" w:cs="Arial"/>
                <w:sz w:val="20"/>
                <w:szCs w:val="20"/>
              </w:rPr>
            </w:pPr>
          </w:p>
        </w:tc>
        <w:tc>
          <w:tcPr>
            <w:tcW w:w="2713" w:type="dxa"/>
          </w:tcPr>
          <w:p w14:paraId="76E7E66C" w14:textId="77777777" w:rsidR="00066262" w:rsidRPr="005252DE" w:rsidRDefault="00066262" w:rsidP="00C536DF">
            <w:pPr>
              <w:snapToGrid w:val="0"/>
              <w:jc w:val="center"/>
              <w:rPr>
                <w:rFonts w:asciiTheme="minorHAnsi" w:hAnsiTheme="minorHAnsi" w:cs="Arial"/>
                <w:sz w:val="20"/>
                <w:szCs w:val="20"/>
              </w:rPr>
            </w:pPr>
          </w:p>
        </w:tc>
        <w:tc>
          <w:tcPr>
            <w:tcW w:w="3285" w:type="dxa"/>
          </w:tcPr>
          <w:p w14:paraId="397FAF93" w14:textId="77777777" w:rsidR="00066262" w:rsidRPr="005252DE" w:rsidRDefault="00066262" w:rsidP="00C536DF">
            <w:pPr>
              <w:snapToGrid w:val="0"/>
              <w:jc w:val="center"/>
              <w:rPr>
                <w:rFonts w:asciiTheme="minorHAnsi" w:hAnsiTheme="minorHAnsi" w:cs="Arial"/>
                <w:sz w:val="20"/>
                <w:szCs w:val="20"/>
              </w:rPr>
            </w:pPr>
          </w:p>
        </w:tc>
      </w:tr>
      <w:tr w:rsidR="00066262" w:rsidRPr="005252DE" w14:paraId="56F136EC" w14:textId="77777777" w:rsidTr="004311CA">
        <w:trPr>
          <w:jc w:val="center"/>
        </w:trPr>
        <w:tc>
          <w:tcPr>
            <w:tcW w:w="2660" w:type="dxa"/>
            <w:hideMark/>
          </w:tcPr>
          <w:p w14:paraId="1FAF33C8" w14:textId="77777777" w:rsidR="00066262" w:rsidRPr="005252DE" w:rsidRDefault="00066262" w:rsidP="00DC46BB">
            <w:pPr>
              <w:snapToGrid w:val="0"/>
              <w:jc w:val="both"/>
              <w:rPr>
                <w:rFonts w:asciiTheme="minorHAnsi" w:hAnsiTheme="minorHAnsi" w:cs="Arial"/>
                <w:sz w:val="20"/>
                <w:szCs w:val="20"/>
              </w:rPr>
            </w:pPr>
            <w:r w:rsidRPr="005252DE">
              <w:rPr>
                <w:rFonts w:asciiTheme="minorHAnsi" w:hAnsiTheme="minorHAnsi" w:cs="Arial"/>
                <w:sz w:val="20"/>
                <w:szCs w:val="20"/>
              </w:rPr>
              <w:t>Nariai</w:t>
            </w:r>
          </w:p>
        </w:tc>
        <w:tc>
          <w:tcPr>
            <w:tcW w:w="2713" w:type="dxa"/>
            <w:hideMark/>
          </w:tcPr>
          <w:p w14:paraId="1F624D36" w14:textId="77777777" w:rsidR="00066262" w:rsidRPr="005252DE" w:rsidRDefault="00066262" w:rsidP="00C536DF">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938C405" w14:textId="77777777" w:rsidR="00066262" w:rsidRPr="005252DE" w:rsidRDefault="00066262" w:rsidP="00C536DF">
            <w:pPr>
              <w:jc w:val="center"/>
              <w:rPr>
                <w:rFonts w:asciiTheme="minorHAnsi" w:hAnsiTheme="minorHAnsi" w:cs="Arial"/>
                <w:sz w:val="20"/>
                <w:szCs w:val="20"/>
              </w:rPr>
            </w:pPr>
            <w:r w:rsidRPr="005252DE">
              <w:rPr>
                <w:rFonts w:asciiTheme="minorHAnsi" w:hAnsiTheme="minorHAnsi" w:cs="Arial"/>
                <w:sz w:val="18"/>
                <w:szCs w:val="20"/>
              </w:rPr>
              <w:t>(parašas)</w:t>
            </w:r>
          </w:p>
        </w:tc>
        <w:tc>
          <w:tcPr>
            <w:tcW w:w="3285" w:type="dxa"/>
            <w:hideMark/>
          </w:tcPr>
          <w:p w14:paraId="31C4BE85" w14:textId="77777777" w:rsidR="00066262" w:rsidRPr="005252DE" w:rsidRDefault="00066262" w:rsidP="00DE5180">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3CDD1D3" w14:textId="5BBA564C" w:rsidR="00066262" w:rsidRPr="005252DE" w:rsidRDefault="00066262" w:rsidP="00DE5180">
            <w:pPr>
              <w:jc w:val="center"/>
              <w:rPr>
                <w:rFonts w:asciiTheme="minorHAnsi" w:hAnsiTheme="minorHAnsi" w:cs="Arial"/>
                <w:sz w:val="18"/>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p w14:paraId="69F77FDD" w14:textId="77777777" w:rsidR="00066262" w:rsidRPr="005252DE" w:rsidRDefault="00066262" w:rsidP="00DE5180">
            <w:pPr>
              <w:jc w:val="center"/>
              <w:rPr>
                <w:rFonts w:asciiTheme="minorHAnsi" w:hAnsiTheme="minorHAnsi" w:cs="Arial"/>
                <w:sz w:val="20"/>
                <w:szCs w:val="20"/>
              </w:rPr>
            </w:pPr>
          </w:p>
        </w:tc>
      </w:tr>
      <w:tr w:rsidR="00066262" w:rsidRPr="005252DE" w14:paraId="061B27AE" w14:textId="77777777" w:rsidTr="004311CA">
        <w:trPr>
          <w:jc w:val="center"/>
        </w:trPr>
        <w:tc>
          <w:tcPr>
            <w:tcW w:w="2660" w:type="dxa"/>
          </w:tcPr>
          <w:p w14:paraId="7ED4DC50" w14:textId="77777777" w:rsidR="00066262" w:rsidRPr="005252DE" w:rsidRDefault="00066262" w:rsidP="00DC46BB">
            <w:pPr>
              <w:snapToGrid w:val="0"/>
              <w:jc w:val="both"/>
              <w:rPr>
                <w:rFonts w:asciiTheme="minorHAnsi" w:hAnsiTheme="minorHAnsi" w:cs="Arial"/>
                <w:sz w:val="20"/>
                <w:szCs w:val="20"/>
              </w:rPr>
            </w:pPr>
          </w:p>
        </w:tc>
        <w:tc>
          <w:tcPr>
            <w:tcW w:w="2713" w:type="dxa"/>
            <w:hideMark/>
          </w:tcPr>
          <w:p w14:paraId="4714EE6F" w14:textId="77777777" w:rsidR="00066262" w:rsidRPr="005252DE" w:rsidRDefault="00066262" w:rsidP="00326C0B">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090BFE75" w14:textId="77777777" w:rsidR="00066262" w:rsidRPr="005252DE" w:rsidRDefault="00066262" w:rsidP="00C536DF">
            <w:pPr>
              <w:jc w:val="center"/>
              <w:rPr>
                <w:rFonts w:asciiTheme="minorHAnsi" w:hAnsiTheme="minorHAnsi" w:cs="Arial"/>
                <w:sz w:val="20"/>
                <w:szCs w:val="20"/>
              </w:rPr>
            </w:pPr>
            <w:r w:rsidRPr="005252DE">
              <w:rPr>
                <w:rFonts w:asciiTheme="minorHAnsi" w:hAnsiTheme="minorHAnsi" w:cs="Arial"/>
                <w:sz w:val="18"/>
                <w:szCs w:val="20"/>
              </w:rPr>
              <w:t>(parašas)</w:t>
            </w:r>
          </w:p>
        </w:tc>
        <w:tc>
          <w:tcPr>
            <w:tcW w:w="3285" w:type="dxa"/>
            <w:hideMark/>
          </w:tcPr>
          <w:p w14:paraId="2C2D71B9" w14:textId="77777777" w:rsidR="00066262" w:rsidRPr="005252DE" w:rsidRDefault="00066262" w:rsidP="00C536DF">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67087EB" w14:textId="168D76F5" w:rsidR="00066262" w:rsidRPr="005252DE" w:rsidRDefault="00066262" w:rsidP="00C536DF">
            <w:pPr>
              <w:jc w:val="center"/>
              <w:rPr>
                <w:rFonts w:asciiTheme="minorHAnsi" w:hAnsiTheme="minorHAnsi" w:cs="Arial"/>
                <w:sz w:val="20"/>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tc>
      </w:tr>
      <w:tr w:rsidR="00066262" w:rsidRPr="005252DE" w14:paraId="2CB0C83E" w14:textId="77777777" w:rsidTr="004311CA">
        <w:trPr>
          <w:jc w:val="center"/>
        </w:trPr>
        <w:tc>
          <w:tcPr>
            <w:tcW w:w="2660" w:type="dxa"/>
          </w:tcPr>
          <w:p w14:paraId="5ACDE180" w14:textId="77777777" w:rsidR="00066262" w:rsidRPr="005252DE" w:rsidRDefault="00066262" w:rsidP="00DC46BB">
            <w:pPr>
              <w:snapToGrid w:val="0"/>
              <w:jc w:val="both"/>
              <w:rPr>
                <w:rFonts w:asciiTheme="minorHAnsi" w:hAnsiTheme="minorHAnsi" w:cs="Arial"/>
                <w:sz w:val="20"/>
                <w:szCs w:val="20"/>
              </w:rPr>
            </w:pPr>
          </w:p>
        </w:tc>
        <w:tc>
          <w:tcPr>
            <w:tcW w:w="2713" w:type="dxa"/>
          </w:tcPr>
          <w:p w14:paraId="2750DA8C" w14:textId="77777777" w:rsidR="00066262" w:rsidRPr="005252DE" w:rsidRDefault="00066262" w:rsidP="00326C0B">
            <w:pPr>
              <w:snapToGrid w:val="0"/>
              <w:jc w:val="center"/>
              <w:rPr>
                <w:rFonts w:asciiTheme="minorHAnsi" w:hAnsiTheme="minorHAnsi" w:cs="Arial"/>
                <w:sz w:val="18"/>
                <w:szCs w:val="20"/>
              </w:rPr>
            </w:pPr>
          </w:p>
        </w:tc>
        <w:tc>
          <w:tcPr>
            <w:tcW w:w="3285" w:type="dxa"/>
          </w:tcPr>
          <w:p w14:paraId="63DCE7AD" w14:textId="77777777" w:rsidR="00066262" w:rsidRPr="005252DE" w:rsidRDefault="00066262" w:rsidP="00C536DF">
            <w:pPr>
              <w:snapToGrid w:val="0"/>
              <w:jc w:val="center"/>
              <w:rPr>
                <w:rFonts w:asciiTheme="minorHAnsi" w:hAnsiTheme="minorHAnsi" w:cs="Arial"/>
                <w:sz w:val="18"/>
                <w:szCs w:val="20"/>
              </w:rPr>
            </w:pPr>
          </w:p>
        </w:tc>
      </w:tr>
      <w:tr w:rsidR="00066262" w:rsidRPr="005252DE" w14:paraId="614950EC" w14:textId="77777777" w:rsidTr="004311CA">
        <w:trPr>
          <w:jc w:val="center"/>
        </w:trPr>
        <w:tc>
          <w:tcPr>
            <w:tcW w:w="2660" w:type="dxa"/>
          </w:tcPr>
          <w:p w14:paraId="14FEB7AF" w14:textId="77777777" w:rsidR="00066262" w:rsidRPr="005252DE" w:rsidRDefault="00066262" w:rsidP="00DC46BB">
            <w:pPr>
              <w:snapToGrid w:val="0"/>
              <w:jc w:val="both"/>
              <w:rPr>
                <w:rFonts w:asciiTheme="minorHAnsi" w:hAnsiTheme="minorHAnsi" w:cs="Arial"/>
                <w:sz w:val="20"/>
                <w:szCs w:val="20"/>
              </w:rPr>
            </w:pPr>
          </w:p>
        </w:tc>
        <w:tc>
          <w:tcPr>
            <w:tcW w:w="2713" w:type="dxa"/>
            <w:hideMark/>
          </w:tcPr>
          <w:p w14:paraId="0AD98128" w14:textId="77777777" w:rsidR="00066262" w:rsidRPr="005252DE" w:rsidRDefault="00066262" w:rsidP="00C536DF">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553C8112" w14:textId="77777777" w:rsidR="00066262" w:rsidRPr="005252DE" w:rsidRDefault="00066262" w:rsidP="00C536DF">
            <w:pPr>
              <w:jc w:val="center"/>
              <w:rPr>
                <w:rFonts w:asciiTheme="minorHAnsi" w:hAnsiTheme="minorHAnsi" w:cs="Arial"/>
                <w:sz w:val="20"/>
                <w:szCs w:val="20"/>
              </w:rPr>
            </w:pPr>
            <w:r w:rsidRPr="005252DE">
              <w:rPr>
                <w:rFonts w:asciiTheme="minorHAnsi" w:hAnsiTheme="minorHAnsi" w:cs="Arial"/>
                <w:sz w:val="18"/>
                <w:szCs w:val="20"/>
              </w:rPr>
              <w:t>(parašas)</w:t>
            </w:r>
          </w:p>
        </w:tc>
        <w:tc>
          <w:tcPr>
            <w:tcW w:w="3285" w:type="dxa"/>
            <w:hideMark/>
          </w:tcPr>
          <w:p w14:paraId="0D306975" w14:textId="77777777" w:rsidR="00066262" w:rsidRPr="005252DE" w:rsidRDefault="00066262" w:rsidP="00DE5180">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54A5FC9" w14:textId="4C194435" w:rsidR="00066262" w:rsidRPr="005252DE" w:rsidRDefault="00066262" w:rsidP="00DE5180">
            <w:pPr>
              <w:jc w:val="center"/>
              <w:rPr>
                <w:rFonts w:asciiTheme="minorHAnsi" w:hAnsiTheme="minorHAnsi" w:cs="Arial"/>
                <w:sz w:val="20"/>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tc>
      </w:tr>
    </w:tbl>
    <w:p w14:paraId="63FD6E49" w14:textId="77777777" w:rsidR="00A86B29" w:rsidRPr="005252DE" w:rsidRDefault="00A86B29" w:rsidP="005252DE">
      <w:pPr>
        <w:suppressAutoHyphens w:val="0"/>
        <w:spacing w:line="259" w:lineRule="auto"/>
        <w:rPr>
          <w:rFonts w:asciiTheme="minorHAnsi" w:hAnsiTheme="minorHAnsi" w:cs="Arial"/>
          <w:sz w:val="20"/>
          <w:szCs w:val="20"/>
        </w:rPr>
      </w:pPr>
      <w:r w:rsidRPr="005252DE">
        <w:rPr>
          <w:rFonts w:asciiTheme="minorHAnsi" w:hAnsiTheme="minorHAnsi" w:cs="Arial"/>
          <w:sz w:val="20"/>
          <w:szCs w:val="20"/>
        </w:rPr>
        <w:br w:type="page"/>
      </w:r>
    </w:p>
    <w:p w14:paraId="0C7CC83B" w14:textId="49C3245A" w:rsidR="00AE2EB9" w:rsidRPr="00353D97" w:rsidRDefault="00E300A5" w:rsidP="00C825DA">
      <w:pPr>
        <w:tabs>
          <w:tab w:val="left" w:pos="1095"/>
        </w:tabs>
        <w:jc w:val="right"/>
        <w:rPr>
          <w:rFonts w:asciiTheme="minorHAnsi" w:hAnsiTheme="minorHAnsi" w:cstheme="minorHAnsi"/>
          <w:sz w:val="20"/>
          <w:szCs w:val="20"/>
        </w:rPr>
      </w:pPr>
      <w:r w:rsidRPr="00353D97">
        <w:rPr>
          <w:rFonts w:asciiTheme="minorHAnsi" w:hAnsiTheme="minorHAnsi" w:cstheme="minorHAnsi"/>
          <w:sz w:val="20"/>
          <w:szCs w:val="20"/>
        </w:rPr>
        <w:lastRenderedPageBreak/>
        <w:t xml:space="preserve">SDP </w:t>
      </w:r>
      <w:r w:rsidR="00AE7F58">
        <w:rPr>
          <w:rFonts w:asciiTheme="minorHAnsi" w:hAnsiTheme="minorHAnsi" w:cstheme="minorHAnsi"/>
          <w:sz w:val="20"/>
          <w:szCs w:val="20"/>
        </w:rPr>
        <w:t>20</w:t>
      </w:r>
    </w:p>
    <w:p w14:paraId="2A1A2D84" w14:textId="77777777" w:rsidR="00AE2EB9" w:rsidRPr="00E36EFE" w:rsidRDefault="00AE2EB9" w:rsidP="00732D19">
      <w:pPr>
        <w:pStyle w:val="Heading1"/>
        <w:rPr>
          <w:rFonts w:cs="Arial"/>
          <w:bCs/>
        </w:rPr>
      </w:pPr>
      <w:bookmarkStart w:id="57" w:name="_Toc194408627"/>
      <w:bookmarkStart w:id="58" w:name="_Toc211408000"/>
      <w:r w:rsidRPr="00E36EFE">
        <w:rPr>
          <w:rStyle w:val="Heading1Char"/>
          <w:rFonts w:cstheme="minorHAnsi"/>
          <w:b/>
          <w:bCs/>
        </w:rPr>
        <w:t xml:space="preserve">ČIAUPŲ </w:t>
      </w:r>
      <w:r w:rsidR="008D2214" w:rsidRPr="00E36EFE">
        <w:rPr>
          <w:rStyle w:val="Heading1Char"/>
          <w:rFonts w:cstheme="minorHAnsi"/>
          <w:b/>
          <w:bCs/>
        </w:rPr>
        <w:t xml:space="preserve">MAZGO </w:t>
      </w:r>
      <w:r w:rsidRPr="00E36EFE">
        <w:rPr>
          <w:rStyle w:val="Heading1Char"/>
          <w:rFonts w:cstheme="minorHAnsi"/>
          <w:b/>
          <w:bCs/>
        </w:rPr>
        <w:t>AIKŠTELĖS VAMZDYNO BEI ĮRENGINIŲ MECHANINIO ATSPARUMO IR SANDARUMO</w:t>
      </w:r>
      <w:r w:rsidR="008D2214" w:rsidRPr="00E36EFE">
        <w:rPr>
          <w:rStyle w:val="Heading1Char"/>
          <w:rFonts w:cstheme="minorHAnsi"/>
          <w:b/>
          <w:bCs/>
        </w:rPr>
        <w:t xml:space="preserve"> </w:t>
      </w:r>
      <w:r w:rsidRPr="00E36EFE">
        <w:rPr>
          <w:rStyle w:val="Heading1Char"/>
          <w:rFonts w:cstheme="minorHAnsi"/>
          <w:b/>
          <w:bCs/>
        </w:rPr>
        <w:t>BANDYMO</w:t>
      </w:r>
      <w:r w:rsidR="008D2214" w:rsidRPr="00E36EFE">
        <w:rPr>
          <w:rStyle w:val="Heading1Char"/>
          <w:rFonts w:cstheme="minorHAnsi"/>
          <w:b/>
          <w:bCs/>
        </w:rPr>
        <w:t xml:space="preserve"> </w:t>
      </w:r>
      <w:r w:rsidRPr="00E36EFE">
        <w:rPr>
          <w:rStyle w:val="Heading1Char"/>
          <w:rFonts w:cstheme="minorHAnsi"/>
          <w:b/>
          <w:bCs/>
        </w:rPr>
        <w:t>AKTAS</w:t>
      </w:r>
      <w:r w:rsidRPr="00E36EFE">
        <w:rPr>
          <w:rFonts w:cs="Arial"/>
          <w:bCs/>
        </w:rPr>
        <w:t xml:space="preserve"> Nr._______</w:t>
      </w:r>
      <w:bookmarkEnd w:id="57"/>
      <w:bookmarkEnd w:id="58"/>
    </w:p>
    <w:p w14:paraId="4950EFA1" w14:textId="77777777" w:rsidR="00AE2EB9" w:rsidRPr="00E36EFE" w:rsidRDefault="00AE2EB9" w:rsidP="00AE2EB9">
      <w:pPr>
        <w:tabs>
          <w:tab w:val="left" w:pos="1095"/>
        </w:tabs>
        <w:jc w:val="center"/>
        <w:rPr>
          <w:rFonts w:asciiTheme="minorHAnsi" w:hAnsiTheme="minorHAnsi" w:cs="Arial"/>
          <w:b/>
          <w:bCs/>
          <w:sz w:val="20"/>
          <w:szCs w:val="20"/>
        </w:rPr>
      </w:pPr>
    </w:p>
    <w:tbl>
      <w:tblPr>
        <w:tblW w:w="0" w:type="auto"/>
        <w:tblLayout w:type="fixed"/>
        <w:tblLook w:val="04A0" w:firstRow="1" w:lastRow="0" w:firstColumn="1" w:lastColumn="0" w:noHBand="0" w:noVBand="1"/>
      </w:tblPr>
      <w:tblGrid>
        <w:gridCol w:w="6048"/>
        <w:gridCol w:w="3806"/>
      </w:tblGrid>
      <w:tr w:rsidR="00AE2EB9" w:rsidRPr="00DE5180" w14:paraId="7B9B6172" w14:textId="77777777" w:rsidTr="00773BF8">
        <w:tc>
          <w:tcPr>
            <w:tcW w:w="6048" w:type="dxa"/>
            <w:hideMark/>
          </w:tcPr>
          <w:p w14:paraId="150AB38E" w14:textId="3D23D1A3" w:rsidR="00AE2EB9" w:rsidRPr="00F457F2" w:rsidRDefault="00AE2EB9" w:rsidP="00773BF8">
            <w:pPr>
              <w:ind w:firstLine="720"/>
              <w:rPr>
                <w:rFonts w:asciiTheme="minorHAnsi" w:hAnsiTheme="minorHAnsi" w:cs="Arial"/>
                <w:sz w:val="20"/>
                <w:szCs w:val="20"/>
              </w:rPr>
            </w:pPr>
          </w:p>
        </w:tc>
        <w:tc>
          <w:tcPr>
            <w:tcW w:w="3806" w:type="dxa"/>
            <w:vAlign w:val="center"/>
            <w:hideMark/>
          </w:tcPr>
          <w:p w14:paraId="56970B5A" w14:textId="28137898" w:rsidR="00AE2EB9" w:rsidRPr="00F457F2" w:rsidRDefault="00AE2EB9" w:rsidP="00773BF8">
            <w:pPr>
              <w:snapToGrid w:val="0"/>
              <w:rPr>
                <w:rFonts w:asciiTheme="minorHAnsi" w:hAnsiTheme="minorHAnsi" w:cs="Arial"/>
                <w:sz w:val="20"/>
                <w:szCs w:val="20"/>
              </w:rPr>
            </w:pP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____ m. ______________</w:t>
            </w:r>
            <w:r w:rsidRPr="00F457F2">
              <w:rPr>
                <w:rFonts w:asciiTheme="minorHAnsi" w:hAnsiTheme="minorHAnsi" w:cs="Arial"/>
                <w:i/>
                <w:sz w:val="20"/>
                <w:szCs w:val="20"/>
              </w:rPr>
              <w:t xml:space="preserve"> </w:t>
            </w:r>
            <w:r w:rsidRPr="00F457F2">
              <w:rPr>
                <w:rFonts w:asciiTheme="minorHAnsi" w:hAnsiTheme="minorHAnsi" w:cs="Arial"/>
                <w:sz w:val="20"/>
                <w:szCs w:val="20"/>
              </w:rPr>
              <w:t>d.</w:t>
            </w:r>
          </w:p>
        </w:tc>
      </w:tr>
    </w:tbl>
    <w:p w14:paraId="12F645E2" w14:textId="77777777" w:rsidR="00AE2EB9" w:rsidRPr="00F457F2" w:rsidRDefault="00AE2EB9" w:rsidP="00AE2EB9">
      <w:pPr>
        <w:tabs>
          <w:tab w:val="left" w:pos="1095"/>
        </w:tabs>
        <w:jc w:val="center"/>
        <w:rPr>
          <w:rFonts w:asciiTheme="minorHAnsi" w:hAnsiTheme="minorHAnsi" w:cs="Arial"/>
          <w:b/>
          <w:sz w:val="16"/>
          <w:szCs w:val="20"/>
        </w:rPr>
      </w:pPr>
    </w:p>
    <w:p w14:paraId="0CE39F22" w14:textId="77777777" w:rsidR="00AE2EB9" w:rsidRPr="005252DE" w:rsidRDefault="00B725EA" w:rsidP="00B725EA">
      <w:pPr>
        <w:tabs>
          <w:tab w:val="left" w:pos="1095"/>
        </w:tabs>
        <w:rPr>
          <w:rFonts w:asciiTheme="minorHAnsi" w:hAnsiTheme="minorHAnsi" w:cs="Arial"/>
          <w:sz w:val="20"/>
          <w:szCs w:val="20"/>
        </w:rPr>
      </w:pPr>
      <w:r w:rsidRPr="00F457F2">
        <w:rPr>
          <w:rFonts w:asciiTheme="minorHAnsi" w:hAnsiTheme="minorHAnsi" w:cs="Arial"/>
          <w:sz w:val="20"/>
          <w:szCs w:val="20"/>
        </w:rPr>
        <w:t>Procedūroje dalyvavę nariai</w:t>
      </w:r>
      <w:r w:rsidR="00AE2EB9" w:rsidRPr="00F457F2">
        <w:rPr>
          <w:rFonts w:asciiTheme="minorHAnsi" w:hAnsiTheme="minorHAnsi" w:cs="Arial"/>
          <w:sz w:val="20"/>
          <w:szCs w:val="20"/>
        </w:rPr>
        <w:t>:</w:t>
      </w:r>
    </w:p>
    <w:tbl>
      <w:tblPr>
        <w:tblW w:w="10320" w:type="dxa"/>
        <w:tblInd w:w="828" w:type="dxa"/>
        <w:tblLayout w:type="fixed"/>
        <w:tblLook w:val="04A0" w:firstRow="1" w:lastRow="0" w:firstColumn="1" w:lastColumn="0" w:noHBand="0" w:noVBand="1"/>
      </w:tblPr>
      <w:tblGrid>
        <w:gridCol w:w="3120"/>
        <w:gridCol w:w="7200"/>
      </w:tblGrid>
      <w:tr w:rsidR="00A56866" w:rsidRPr="005252DE" w14:paraId="09B62254" w14:textId="77777777" w:rsidTr="0068640E">
        <w:tc>
          <w:tcPr>
            <w:tcW w:w="3120" w:type="dxa"/>
          </w:tcPr>
          <w:p w14:paraId="2708D7FD"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R</w:t>
            </w:r>
            <w:r w:rsidRPr="005E3BFC">
              <w:rPr>
                <w:rFonts w:asciiTheme="minorHAnsi" w:hAnsiTheme="minorHAnsi" w:cs="Arial"/>
                <w:b/>
                <w:sz w:val="20"/>
                <w:szCs w:val="20"/>
                <w:u w:val="single"/>
              </w:rPr>
              <w:t>angovo/subrangovo statybos vadovas</w:t>
            </w:r>
            <w:r>
              <w:rPr>
                <w:rFonts w:asciiTheme="minorHAnsi" w:hAnsiTheme="minorHAnsi" w:cs="Arial"/>
                <w:b/>
                <w:sz w:val="20"/>
                <w:szCs w:val="20"/>
                <w:u w:val="single"/>
              </w:rPr>
              <w:t>:</w:t>
            </w:r>
          </w:p>
          <w:p w14:paraId="135C9F64" w14:textId="3DFA457F"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635B701B"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 xml:space="preserve">____________________________________________________________ </w:t>
            </w:r>
            <w:r w:rsidRPr="005252DE">
              <w:rPr>
                <w:rFonts w:asciiTheme="minorHAnsi" w:hAnsiTheme="minorHAnsi" w:cs="Arial"/>
                <w:i/>
                <w:sz w:val="20"/>
                <w:szCs w:val="20"/>
                <w:u w:val="single"/>
              </w:rPr>
              <w:t xml:space="preserve">                                                                                                             </w:t>
            </w:r>
          </w:p>
          <w:p w14:paraId="45E89F2A" w14:textId="005A8FBB" w:rsidR="00A56866" w:rsidRPr="005252DE" w:rsidRDefault="00A56866" w:rsidP="009908CD">
            <w:pPr>
              <w:tabs>
                <w:tab w:val="left" w:pos="1095"/>
              </w:tabs>
              <w:snapToGrid w:val="0"/>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082EE28E" w14:textId="77777777" w:rsidR="00A56866" w:rsidRPr="005252DE" w:rsidRDefault="00A56866" w:rsidP="009908CD">
            <w:pPr>
              <w:tabs>
                <w:tab w:val="left" w:pos="1095"/>
              </w:tabs>
              <w:snapToGrid w:val="0"/>
              <w:jc w:val="center"/>
              <w:rPr>
                <w:rFonts w:asciiTheme="minorHAnsi" w:hAnsiTheme="minorHAnsi" w:cs="Arial"/>
                <w:i/>
                <w:sz w:val="20"/>
                <w:szCs w:val="20"/>
              </w:rPr>
            </w:pPr>
          </w:p>
        </w:tc>
      </w:tr>
      <w:tr w:rsidR="00A56866" w:rsidRPr="005252DE" w14:paraId="01F97743" w14:textId="77777777" w:rsidTr="005D19B0">
        <w:tc>
          <w:tcPr>
            <w:tcW w:w="3120" w:type="dxa"/>
          </w:tcPr>
          <w:p w14:paraId="1DAD48C4" w14:textId="712DC69A" w:rsidR="00A56866" w:rsidRDefault="00AF48E9"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 vadovas</w:t>
            </w:r>
            <w:r w:rsidR="00A56866">
              <w:rPr>
                <w:rFonts w:asciiTheme="minorHAnsi" w:hAnsiTheme="minorHAnsi" w:cs="Arial"/>
                <w:b/>
                <w:sz w:val="20"/>
                <w:szCs w:val="20"/>
                <w:u w:val="single"/>
              </w:rPr>
              <w:t>:</w:t>
            </w:r>
          </w:p>
          <w:p w14:paraId="1BCD3C1B" w14:textId="77777777" w:rsidR="00A56866" w:rsidRDefault="00A56866" w:rsidP="009908CD">
            <w:pPr>
              <w:tabs>
                <w:tab w:val="left" w:pos="1095"/>
              </w:tabs>
              <w:snapToGrid w:val="0"/>
              <w:ind w:left="-89"/>
              <w:rPr>
                <w:rFonts w:asciiTheme="minorHAnsi" w:hAnsiTheme="minorHAnsi" w:cs="Arial"/>
                <w:b/>
                <w:sz w:val="20"/>
                <w:szCs w:val="20"/>
                <w:u w:val="single"/>
              </w:rPr>
            </w:pPr>
          </w:p>
          <w:p w14:paraId="2B4FA198" w14:textId="3AF8DB7F"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28F71D16"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______________________________________________________________</w:t>
            </w:r>
          </w:p>
          <w:p w14:paraId="2B2398CE" w14:textId="2D48B0AF"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0FA9D913"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78C1A4EB" w14:textId="77777777" w:rsidTr="0098619A">
        <w:tc>
          <w:tcPr>
            <w:tcW w:w="3120" w:type="dxa"/>
          </w:tcPr>
          <w:p w14:paraId="18B72769"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B</w:t>
            </w:r>
            <w:r w:rsidRPr="007226EC">
              <w:rPr>
                <w:rFonts w:asciiTheme="minorHAnsi" w:hAnsiTheme="minorHAnsi" w:cs="Arial"/>
                <w:b/>
                <w:sz w:val="20"/>
                <w:szCs w:val="20"/>
                <w:u w:val="single"/>
              </w:rPr>
              <w:t>endrosios statybos techninės priežiūros vadov</w:t>
            </w:r>
            <w:r>
              <w:rPr>
                <w:rFonts w:asciiTheme="minorHAnsi" w:hAnsiTheme="minorHAnsi" w:cs="Arial"/>
                <w:b/>
                <w:sz w:val="20"/>
                <w:szCs w:val="20"/>
                <w:u w:val="single"/>
              </w:rPr>
              <w:t>as:</w:t>
            </w:r>
          </w:p>
          <w:p w14:paraId="5A60F225" w14:textId="0A388267"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tcPr>
          <w:p w14:paraId="5436671C"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 xml:space="preserve"> _____________________________________________________________</w:t>
            </w:r>
          </w:p>
          <w:p w14:paraId="461E7CB5" w14:textId="58AEE272"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1AA2F5EF"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08372348" w14:textId="77777777" w:rsidTr="00831715">
        <w:tc>
          <w:tcPr>
            <w:tcW w:w="3120" w:type="dxa"/>
          </w:tcPr>
          <w:p w14:paraId="37E0B612" w14:textId="1156EB89" w:rsidR="00A56866" w:rsidRPr="005252DE" w:rsidRDefault="00B63820" w:rsidP="00A56866">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w:t>
            </w:r>
            <w:r w:rsidR="00A56866" w:rsidRPr="00D20F9D">
              <w:rPr>
                <w:rFonts w:asciiTheme="minorHAnsi" w:hAnsiTheme="minorHAnsi" w:cs="Arial"/>
                <w:b/>
                <w:sz w:val="20"/>
                <w:szCs w:val="20"/>
                <w:u w:val="single"/>
              </w:rPr>
              <w:t xml:space="preserve"> techninės priežiūros vadovas</w:t>
            </w:r>
            <w:r w:rsidR="00A56866">
              <w:rPr>
                <w:rFonts w:asciiTheme="minorHAnsi" w:hAnsiTheme="minorHAnsi" w:cs="Arial"/>
                <w:b/>
                <w:sz w:val="20"/>
                <w:szCs w:val="20"/>
                <w:u w:val="single"/>
              </w:rPr>
              <w:t>:</w:t>
            </w:r>
          </w:p>
        </w:tc>
        <w:tc>
          <w:tcPr>
            <w:tcW w:w="7200" w:type="dxa"/>
          </w:tcPr>
          <w:p w14:paraId="42B59D31"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______________________________________________________________</w:t>
            </w:r>
          </w:p>
          <w:p w14:paraId="4C5C33AC" w14:textId="48321278"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tc>
      </w:tr>
    </w:tbl>
    <w:p w14:paraId="465133CF" w14:textId="77777777" w:rsidR="00AE2EB9" w:rsidRPr="005252DE" w:rsidRDefault="00AE2EB9" w:rsidP="00B725EA">
      <w:pPr>
        <w:tabs>
          <w:tab w:val="left" w:pos="1095"/>
        </w:tabs>
        <w:rPr>
          <w:rFonts w:asciiTheme="minorHAnsi" w:hAnsiTheme="minorHAnsi" w:cs="Arial"/>
          <w:sz w:val="20"/>
          <w:szCs w:val="20"/>
        </w:rPr>
      </w:pPr>
    </w:p>
    <w:p w14:paraId="343D5DF2" w14:textId="0EE3B8E0"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 xml:space="preserve">nustatė, kad magistralinio dujotiekio </w:t>
      </w:r>
      <w:r w:rsidR="008F2DCA">
        <w:rPr>
          <w:rFonts w:asciiTheme="minorHAnsi" w:hAnsiTheme="minorHAnsi" w:cs="Arial"/>
          <w:sz w:val="20"/>
          <w:szCs w:val="20"/>
        </w:rPr>
        <w:t>nominalus</w:t>
      </w:r>
      <w:r w:rsidR="008F2DCA" w:rsidRPr="005252DE">
        <w:rPr>
          <w:rFonts w:asciiTheme="minorHAnsi" w:hAnsiTheme="minorHAnsi" w:cs="Arial"/>
          <w:sz w:val="20"/>
          <w:szCs w:val="20"/>
        </w:rPr>
        <w:t xml:space="preserve"> </w:t>
      </w:r>
      <w:r w:rsidR="008F2DCA">
        <w:rPr>
          <w:rFonts w:asciiTheme="minorHAnsi" w:hAnsiTheme="minorHAnsi" w:cs="Arial"/>
          <w:sz w:val="20"/>
          <w:szCs w:val="20"/>
        </w:rPr>
        <w:t xml:space="preserve"> </w:t>
      </w:r>
      <w:r w:rsidRPr="005252DE">
        <w:rPr>
          <w:rFonts w:asciiTheme="minorHAnsi" w:hAnsiTheme="minorHAnsi" w:cs="Arial"/>
          <w:sz w:val="20"/>
          <w:szCs w:val="20"/>
        </w:rPr>
        <w:t>Ø ___</w:t>
      </w:r>
      <w:r w:rsidR="00B725EA" w:rsidRPr="005252DE">
        <w:rPr>
          <w:rFonts w:asciiTheme="minorHAnsi" w:hAnsiTheme="minorHAnsi" w:cs="Arial"/>
          <w:sz w:val="20"/>
          <w:szCs w:val="20"/>
        </w:rPr>
        <w:t>______</w:t>
      </w:r>
      <w:r w:rsidRPr="005252DE">
        <w:rPr>
          <w:rFonts w:asciiTheme="minorHAnsi" w:hAnsiTheme="minorHAnsi" w:cs="Arial"/>
          <w:sz w:val="20"/>
          <w:szCs w:val="20"/>
        </w:rPr>
        <w:t>__ nuo PK _</w:t>
      </w:r>
      <w:r w:rsidR="00B725EA" w:rsidRPr="005252DE">
        <w:rPr>
          <w:rFonts w:asciiTheme="minorHAnsi" w:hAnsiTheme="minorHAnsi" w:cs="Arial"/>
          <w:sz w:val="20"/>
          <w:szCs w:val="20"/>
        </w:rPr>
        <w:t>____</w:t>
      </w:r>
      <w:r w:rsidRPr="005252DE">
        <w:rPr>
          <w:rFonts w:asciiTheme="minorHAnsi" w:hAnsiTheme="minorHAnsi" w:cs="Arial"/>
          <w:sz w:val="20"/>
          <w:szCs w:val="20"/>
        </w:rPr>
        <w:t xml:space="preserve">______________ iki PK ______________, </w:t>
      </w:r>
    </w:p>
    <w:p w14:paraId="3149ED46" w14:textId="77777777" w:rsidR="00B725EA" w:rsidRPr="005252DE" w:rsidRDefault="00B725EA" w:rsidP="00B725EA">
      <w:pPr>
        <w:jc w:val="both"/>
        <w:rPr>
          <w:rFonts w:asciiTheme="minorHAnsi" w:hAnsiTheme="minorHAnsi" w:cs="Arial"/>
          <w:sz w:val="20"/>
          <w:szCs w:val="20"/>
        </w:rPr>
      </w:pPr>
    </w:p>
    <w:p w14:paraId="7C206088" w14:textId="77777777"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bendras ilgis _</w:t>
      </w:r>
      <w:r w:rsidR="00B725EA" w:rsidRPr="005252DE">
        <w:rPr>
          <w:rFonts w:asciiTheme="minorHAnsi" w:hAnsiTheme="minorHAnsi" w:cs="Arial"/>
          <w:sz w:val="20"/>
          <w:szCs w:val="20"/>
        </w:rPr>
        <w:t>______</w:t>
      </w:r>
      <w:r w:rsidRPr="005252DE">
        <w:rPr>
          <w:rFonts w:asciiTheme="minorHAnsi" w:hAnsiTheme="minorHAnsi" w:cs="Arial"/>
          <w:sz w:val="20"/>
          <w:szCs w:val="20"/>
        </w:rPr>
        <w:t xml:space="preserve">______m,  hidraulinis bandymas mechaniniam atsparumui ir sandarumui įvykdytas </w:t>
      </w:r>
    </w:p>
    <w:p w14:paraId="012433E7" w14:textId="77777777" w:rsidR="00B725EA" w:rsidRPr="005252DE" w:rsidRDefault="00B725EA" w:rsidP="00B725EA">
      <w:pPr>
        <w:jc w:val="both"/>
        <w:rPr>
          <w:rFonts w:asciiTheme="minorHAnsi" w:hAnsiTheme="minorHAnsi" w:cs="Arial"/>
          <w:sz w:val="20"/>
          <w:szCs w:val="20"/>
        </w:rPr>
      </w:pPr>
    </w:p>
    <w:p w14:paraId="64E7C702" w14:textId="77777777"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 xml:space="preserve">vadovaujantis projekto Nr. </w:t>
      </w:r>
      <w:r w:rsidR="00B725EA" w:rsidRPr="005252DE">
        <w:rPr>
          <w:rFonts w:asciiTheme="minorHAnsi" w:hAnsiTheme="minorHAnsi" w:cs="Arial"/>
          <w:sz w:val="20"/>
          <w:szCs w:val="20"/>
        </w:rPr>
        <w:t>___________________reikalavimais.</w:t>
      </w:r>
    </w:p>
    <w:p w14:paraId="2ACA8A5F" w14:textId="77777777" w:rsidR="00B725EA" w:rsidRPr="005252DE" w:rsidRDefault="00B725EA" w:rsidP="00B725EA">
      <w:pPr>
        <w:jc w:val="both"/>
        <w:rPr>
          <w:rFonts w:asciiTheme="minorHAnsi" w:hAnsiTheme="minorHAnsi" w:cs="Arial"/>
          <w:sz w:val="20"/>
          <w:szCs w:val="20"/>
        </w:rPr>
      </w:pPr>
    </w:p>
    <w:p w14:paraId="372B1A01" w14:textId="77777777" w:rsidR="00AE2EB9"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Mechaninio atsparumo bandymo slėgis PK____________ (bar), PK _____________ (bar).</w:t>
      </w:r>
    </w:p>
    <w:p w14:paraId="0B917ABF" w14:textId="77777777" w:rsidR="00B725EA" w:rsidRPr="005252DE" w:rsidRDefault="00B725EA" w:rsidP="00B725EA">
      <w:pPr>
        <w:jc w:val="both"/>
        <w:rPr>
          <w:rFonts w:asciiTheme="minorHAnsi" w:hAnsiTheme="minorHAnsi" w:cs="Arial"/>
          <w:sz w:val="20"/>
          <w:szCs w:val="20"/>
        </w:rPr>
      </w:pPr>
    </w:p>
    <w:p w14:paraId="671EB7D1" w14:textId="77777777" w:rsidR="00AE2EB9"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Trukmė _________h.</w:t>
      </w:r>
    </w:p>
    <w:p w14:paraId="207EC33D" w14:textId="77777777" w:rsidR="00B725EA" w:rsidRPr="005252DE" w:rsidRDefault="00B725EA" w:rsidP="00B725EA">
      <w:pPr>
        <w:jc w:val="both"/>
        <w:rPr>
          <w:rFonts w:asciiTheme="minorHAnsi" w:hAnsiTheme="minorHAnsi" w:cs="Arial"/>
          <w:sz w:val="20"/>
          <w:szCs w:val="20"/>
        </w:rPr>
      </w:pPr>
    </w:p>
    <w:p w14:paraId="3A14CDBB" w14:textId="77777777"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 xml:space="preserve">Sandarumo bandymo slėgis PK _____________ (bar), PK _____________ (bar). </w:t>
      </w:r>
      <w:r w:rsidR="00B06BC4" w:rsidRPr="005252DE">
        <w:rPr>
          <w:rFonts w:asciiTheme="minorHAnsi" w:hAnsiTheme="minorHAnsi" w:cs="Arial"/>
          <w:sz w:val="20"/>
          <w:szCs w:val="20"/>
        </w:rPr>
        <w:t>Trukmė _________h.</w:t>
      </w:r>
    </w:p>
    <w:p w14:paraId="4B255F37" w14:textId="77777777" w:rsidR="00B725EA" w:rsidRPr="005252DE" w:rsidRDefault="00B725EA" w:rsidP="00B725EA">
      <w:pPr>
        <w:jc w:val="both"/>
        <w:rPr>
          <w:rFonts w:asciiTheme="minorHAnsi" w:hAnsiTheme="minorHAnsi" w:cs="Arial"/>
          <w:sz w:val="20"/>
          <w:szCs w:val="20"/>
        </w:rPr>
      </w:pPr>
    </w:p>
    <w:p w14:paraId="73C2AA7A" w14:textId="77777777"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 xml:space="preserve">Slėgis bandymo metu buvo matuojamas techniniais manometrais Nr. _________________ arba distanciniais </w:t>
      </w:r>
    </w:p>
    <w:p w14:paraId="0E1300EF" w14:textId="77777777" w:rsidR="00B725EA" w:rsidRPr="005252DE" w:rsidRDefault="00B725EA" w:rsidP="00B725EA">
      <w:pPr>
        <w:jc w:val="both"/>
        <w:rPr>
          <w:rFonts w:asciiTheme="minorHAnsi" w:hAnsiTheme="minorHAnsi" w:cs="Arial"/>
          <w:sz w:val="20"/>
          <w:szCs w:val="20"/>
        </w:rPr>
      </w:pPr>
    </w:p>
    <w:p w14:paraId="0A1798FC" w14:textId="77777777" w:rsidR="00B725EA"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 xml:space="preserve">prietaisais Nr. ____________________________________________________ plombuotais, turinčius patikros </w:t>
      </w:r>
    </w:p>
    <w:p w14:paraId="4654ABF3" w14:textId="77777777" w:rsidR="00B725EA" w:rsidRPr="005252DE" w:rsidRDefault="00B725EA" w:rsidP="00B725EA">
      <w:pPr>
        <w:jc w:val="both"/>
        <w:rPr>
          <w:rFonts w:asciiTheme="minorHAnsi" w:hAnsiTheme="minorHAnsi" w:cs="Arial"/>
          <w:sz w:val="20"/>
          <w:szCs w:val="20"/>
        </w:rPr>
      </w:pPr>
    </w:p>
    <w:p w14:paraId="39557028" w14:textId="77777777" w:rsidR="00AE2EB9"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pasus, tikslumo klasė</w:t>
      </w:r>
      <w:r w:rsidRPr="005252DE">
        <w:rPr>
          <w:rFonts w:asciiTheme="minorHAnsi" w:hAnsiTheme="minorHAnsi" w:cs="Arial"/>
          <w:i/>
          <w:iCs/>
          <w:sz w:val="20"/>
          <w:szCs w:val="20"/>
        </w:rPr>
        <w:t xml:space="preserve"> </w:t>
      </w:r>
      <w:r w:rsidRPr="005252DE">
        <w:rPr>
          <w:rFonts w:asciiTheme="minorHAnsi" w:hAnsiTheme="minorHAnsi" w:cs="Arial"/>
          <w:i/>
          <w:iCs/>
          <w:sz w:val="20"/>
          <w:szCs w:val="20"/>
          <w:u w:val="single"/>
        </w:rPr>
        <w:t>1,5 ir 1,0</w:t>
      </w:r>
      <w:r w:rsidRPr="005252DE">
        <w:rPr>
          <w:rFonts w:asciiTheme="minorHAnsi" w:hAnsiTheme="minorHAnsi" w:cs="Arial"/>
          <w:sz w:val="20"/>
          <w:szCs w:val="20"/>
        </w:rPr>
        <w:t>.</w:t>
      </w:r>
    </w:p>
    <w:p w14:paraId="1DBC7112" w14:textId="77777777" w:rsidR="00B725EA" w:rsidRPr="005252DE" w:rsidRDefault="00B725EA" w:rsidP="00B725EA">
      <w:pPr>
        <w:rPr>
          <w:rFonts w:asciiTheme="minorHAnsi" w:hAnsiTheme="minorHAnsi" w:cs="Arial"/>
          <w:sz w:val="20"/>
        </w:rPr>
      </w:pPr>
    </w:p>
    <w:p w14:paraId="614A7E67" w14:textId="6A0372AA" w:rsidR="00AE2EB9" w:rsidRPr="005252DE" w:rsidRDefault="00AE2EB9" w:rsidP="00B725EA">
      <w:pPr>
        <w:rPr>
          <w:rFonts w:asciiTheme="minorHAnsi" w:hAnsiTheme="minorHAnsi" w:cs="Arial"/>
          <w:sz w:val="20"/>
        </w:rPr>
      </w:pPr>
      <w:r w:rsidRPr="005252DE">
        <w:rPr>
          <w:rFonts w:asciiTheme="minorHAnsi" w:hAnsiTheme="minorHAnsi" w:cs="Arial"/>
          <w:sz w:val="20"/>
        </w:rPr>
        <w:t>Manometro patikrinimo data 20</w:t>
      </w:r>
      <w:r w:rsidR="00C16488">
        <w:rPr>
          <w:rFonts w:asciiTheme="minorHAnsi" w:hAnsiTheme="minorHAnsi" w:cs="Arial"/>
          <w:sz w:val="20"/>
        </w:rPr>
        <w:t>2</w:t>
      </w:r>
      <w:r w:rsidRPr="005252DE">
        <w:rPr>
          <w:rFonts w:asciiTheme="minorHAnsi" w:hAnsiTheme="minorHAnsi" w:cs="Arial"/>
          <w:sz w:val="20"/>
        </w:rPr>
        <w:t>___</w:t>
      </w:r>
      <w:r w:rsidRPr="005252DE">
        <w:rPr>
          <w:rFonts w:asciiTheme="minorHAnsi" w:hAnsiTheme="minorHAnsi" w:cs="Arial"/>
          <w:i/>
          <w:iCs/>
          <w:sz w:val="20"/>
        </w:rPr>
        <w:t xml:space="preserve"> </w:t>
      </w:r>
      <w:r w:rsidRPr="005252DE">
        <w:rPr>
          <w:rFonts w:asciiTheme="minorHAnsi" w:hAnsiTheme="minorHAnsi" w:cs="Arial"/>
          <w:sz w:val="20"/>
        </w:rPr>
        <w:t>m. _______________d. ir 20</w:t>
      </w:r>
      <w:r w:rsidR="00C16488">
        <w:rPr>
          <w:rFonts w:asciiTheme="minorHAnsi" w:hAnsiTheme="minorHAnsi" w:cs="Arial"/>
          <w:sz w:val="20"/>
        </w:rPr>
        <w:t>2</w:t>
      </w:r>
      <w:r w:rsidRPr="005252DE">
        <w:rPr>
          <w:rFonts w:asciiTheme="minorHAnsi" w:hAnsiTheme="minorHAnsi" w:cs="Arial"/>
          <w:sz w:val="20"/>
        </w:rPr>
        <w:t>____ m. _____________________ d.</w:t>
      </w:r>
    </w:p>
    <w:p w14:paraId="01E01E79" w14:textId="77777777" w:rsidR="00B725EA" w:rsidRPr="005252DE" w:rsidRDefault="00B725EA" w:rsidP="00B725EA">
      <w:pPr>
        <w:jc w:val="both"/>
        <w:rPr>
          <w:rFonts w:asciiTheme="minorHAnsi" w:hAnsiTheme="minorHAnsi" w:cs="Arial"/>
          <w:sz w:val="20"/>
          <w:szCs w:val="20"/>
        </w:rPr>
      </w:pPr>
    </w:p>
    <w:p w14:paraId="0DFDAE66" w14:textId="77777777" w:rsidR="00AE2EB9"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Išvada:______________________________________________________________________________</w:t>
      </w:r>
    </w:p>
    <w:p w14:paraId="58183980" w14:textId="77777777" w:rsidR="00B725EA" w:rsidRPr="005252DE" w:rsidRDefault="00B725EA" w:rsidP="00B725EA">
      <w:pPr>
        <w:jc w:val="both"/>
        <w:rPr>
          <w:rFonts w:asciiTheme="minorHAnsi" w:hAnsiTheme="minorHAnsi" w:cs="Arial"/>
          <w:sz w:val="20"/>
          <w:szCs w:val="20"/>
        </w:rPr>
      </w:pPr>
    </w:p>
    <w:p w14:paraId="3462C80E" w14:textId="77777777" w:rsidR="00AE2EB9" w:rsidRPr="005252DE" w:rsidRDefault="00AE2EB9" w:rsidP="00B725EA">
      <w:pPr>
        <w:jc w:val="both"/>
        <w:rPr>
          <w:rFonts w:asciiTheme="minorHAnsi" w:hAnsiTheme="minorHAnsi" w:cs="Arial"/>
          <w:sz w:val="20"/>
          <w:szCs w:val="20"/>
        </w:rPr>
      </w:pPr>
      <w:r w:rsidRPr="005252DE">
        <w:rPr>
          <w:rFonts w:asciiTheme="minorHAnsi" w:hAnsiTheme="minorHAnsi" w:cs="Arial"/>
          <w:sz w:val="20"/>
          <w:szCs w:val="20"/>
        </w:rPr>
        <w:t>___________________________________________________________________________________</w:t>
      </w:r>
    </w:p>
    <w:tbl>
      <w:tblPr>
        <w:tblW w:w="0" w:type="auto"/>
        <w:jc w:val="center"/>
        <w:tblLayout w:type="fixed"/>
        <w:tblLook w:val="04A0" w:firstRow="1" w:lastRow="0" w:firstColumn="1" w:lastColumn="0" w:noHBand="0" w:noVBand="1"/>
      </w:tblPr>
      <w:tblGrid>
        <w:gridCol w:w="2660"/>
        <w:gridCol w:w="2713"/>
        <w:gridCol w:w="3285"/>
      </w:tblGrid>
      <w:tr w:rsidR="00AE2EB9" w:rsidRPr="005252DE" w14:paraId="51573191" w14:textId="77777777" w:rsidTr="00773BF8">
        <w:trPr>
          <w:jc w:val="center"/>
        </w:trPr>
        <w:tc>
          <w:tcPr>
            <w:tcW w:w="2660" w:type="dxa"/>
          </w:tcPr>
          <w:p w14:paraId="4CA191C9" w14:textId="77777777" w:rsidR="00AE2EB9" w:rsidRPr="005252DE" w:rsidRDefault="00AE2EB9" w:rsidP="00773BF8">
            <w:pPr>
              <w:snapToGrid w:val="0"/>
              <w:jc w:val="both"/>
              <w:rPr>
                <w:rFonts w:asciiTheme="minorHAnsi" w:hAnsiTheme="minorHAnsi" w:cs="Arial"/>
                <w:sz w:val="20"/>
                <w:szCs w:val="20"/>
              </w:rPr>
            </w:pPr>
          </w:p>
        </w:tc>
        <w:tc>
          <w:tcPr>
            <w:tcW w:w="2713" w:type="dxa"/>
          </w:tcPr>
          <w:p w14:paraId="6D62978B" w14:textId="77777777" w:rsidR="00AE2EB9" w:rsidRPr="005252DE" w:rsidRDefault="00AE2EB9" w:rsidP="00773BF8">
            <w:pPr>
              <w:snapToGrid w:val="0"/>
              <w:jc w:val="center"/>
              <w:rPr>
                <w:rFonts w:asciiTheme="minorHAnsi" w:hAnsiTheme="minorHAnsi" w:cs="Arial"/>
                <w:sz w:val="18"/>
                <w:szCs w:val="20"/>
              </w:rPr>
            </w:pPr>
          </w:p>
        </w:tc>
        <w:tc>
          <w:tcPr>
            <w:tcW w:w="3285" w:type="dxa"/>
          </w:tcPr>
          <w:p w14:paraId="7A5CB34B" w14:textId="77777777" w:rsidR="00AE2EB9" w:rsidRPr="005252DE" w:rsidRDefault="00AE2EB9" w:rsidP="00773BF8">
            <w:pPr>
              <w:snapToGrid w:val="0"/>
              <w:jc w:val="center"/>
              <w:rPr>
                <w:rFonts w:asciiTheme="minorHAnsi" w:hAnsiTheme="minorHAnsi" w:cs="Arial"/>
                <w:sz w:val="18"/>
                <w:szCs w:val="20"/>
              </w:rPr>
            </w:pPr>
          </w:p>
        </w:tc>
      </w:tr>
      <w:tr w:rsidR="00AE2EB9" w:rsidRPr="005252DE" w14:paraId="305ECF60" w14:textId="77777777" w:rsidTr="00773BF8">
        <w:trPr>
          <w:jc w:val="center"/>
        </w:trPr>
        <w:tc>
          <w:tcPr>
            <w:tcW w:w="2660" w:type="dxa"/>
            <w:hideMark/>
          </w:tcPr>
          <w:p w14:paraId="1915621E" w14:textId="77777777" w:rsidR="00AE2EB9" w:rsidRPr="005252DE" w:rsidRDefault="00AE2EB9" w:rsidP="00773BF8">
            <w:pPr>
              <w:snapToGrid w:val="0"/>
              <w:jc w:val="both"/>
              <w:rPr>
                <w:rFonts w:asciiTheme="minorHAnsi" w:hAnsiTheme="minorHAnsi" w:cs="Arial"/>
                <w:sz w:val="20"/>
                <w:szCs w:val="20"/>
              </w:rPr>
            </w:pPr>
            <w:r w:rsidRPr="005252DE">
              <w:rPr>
                <w:rFonts w:asciiTheme="minorHAnsi" w:hAnsiTheme="minorHAnsi" w:cs="Arial"/>
                <w:sz w:val="20"/>
                <w:szCs w:val="20"/>
              </w:rPr>
              <w:t>Nariai</w:t>
            </w:r>
          </w:p>
        </w:tc>
        <w:tc>
          <w:tcPr>
            <w:tcW w:w="2713" w:type="dxa"/>
            <w:hideMark/>
          </w:tcPr>
          <w:p w14:paraId="6461D597"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184BE0A4" w14:textId="77777777"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(parašas)</w:t>
            </w:r>
          </w:p>
        </w:tc>
        <w:tc>
          <w:tcPr>
            <w:tcW w:w="3285" w:type="dxa"/>
            <w:hideMark/>
          </w:tcPr>
          <w:p w14:paraId="31F5C4CD"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3C8BC26A" w14:textId="43FB6461"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p w14:paraId="58AE4375" w14:textId="77777777" w:rsidR="00AE2EB9" w:rsidRPr="005252DE" w:rsidRDefault="00AE2EB9" w:rsidP="00773BF8">
            <w:pPr>
              <w:jc w:val="center"/>
              <w:rPr>
                <w:rFonts w:asciiTheme="minorHAnsi" w:hAnsiTheme="minorHAnsi" w:cs="Arial"/>
                <w:sz w:val="18"/>
                <w:szCs w:val="20"/>
              </w:rPr>
            </w:pPr>
          </w:p>
        </w:tc>
      </w:tr>
      <w:tr w:rsidR="00AE2EB9" w:rsidRPr="005252DE" w14:paraId="203A2F33" w14:textId="77777777" w:rsidTr="00773BF8">
        <w:trPr>
          <w:jc w:val="center"/>
        </w:trPr>
        <w:tc>
          <w:tcPr>
            <w:tcW w:w="2660" w:type="dxa"/>
          </w:tcPr>
          <w:p w14:paraId="4046509E" w14:textId="77777777" w:rsidR="00AE2EB9" w:rsidRPr="005252DE" w:rsidRDefault="00AE2EB9" w:rsidP="00773BF8">
            <w:pPr>
              <w:snapToGrid w:val="0"/>
              <w:jc w:val="both"/>
              <w:rPr>
                <w:rFonts w:asciiTheme="minorHAnsi" w:hAnsiTheme="minorHAnsi" w:cs="Arial"/>
                <w:sz w:val="20"/>
                <w:szCs w:val="20"/>
              </w:rPr>
            </w:pPr>
          </w:p>
        </w:tc>
        <w:tc>
          <w:tcPr>
            <w:tcW w:w="2713" w:type="dxa"/>
            <w:hideMark/>
          </w:tcPr>
          <w:p w14:paraId="648FA6D2"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75FFB5EE" w14:textId="77777777"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(parašas)</w:t>
            </w:r>
          </w:p>
        </w:tc>
        <w:tc>
          <w:tcPr>
            <w:tcW w:w="3285" w:type="dxa"/>
            <w:hideMark/>
          </w:tcPr>
          <w:p w14:paraId="6DF35E06"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2C6B020B" w14:textId="1E46AE77"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tc>
      </w:tr>
      <w:tr w:rsidR="00AE2EB9" w:rsidRPr="005252DE" w14:paraId="65AE09E1" w14:textId="77777777" w:rsidTr="00773BF8">
        <w:trPr>
          <w:jc w:val="center"/>
        </w:trPr>
        <w:tc>
          <w:tcPr>
            <w:tcW w:w="2660" w:type="dxa"/>
          </w:tcPr>
          <w:p w14:paraId="73316AC7" w14:textId="77777777" w:rsidR="00AE2EB9" w:rsidRPr="005252DE" w:rsidRDefault="00AE2EB9" w:rsidP="00773BF8">
            <w:pPr>
              <w:snapToGrid w:val="0"/>
              <w:jc w:val="both"/>
              <w:rPr>
                <w:rFonts w:asciiTheme="minorHAnsi" w:hAnsiTheme="minorHAnsi" w:cs="Arial"/>
                <w:sz w:val="20"/>
                <w:szCs w:val="20"/>
              </w:rPr>
            </w:pPr>
          </w:p>
        </w:tc>
        <w:tc>
          <w:tcPr>
            <w:tcW w:w="2713" w:type="dxa"/>
          </w:tcPr>
          <w:p w14:paraId="49DA376C" w14:textId="77777777" w:rsidR="00AE2EB9" w:rsidRPr="005252DE" w:rsidRDefault="00AE2EB9" w:rsidP="00773BF8">
            <w:pPr>
              <w:snapToGrid w:val="0"/>
              <w:jc w:val="center"/>
              <w:rPr>
                <w:rFonts w:asciiTheme="minorHAnsi" w:hAnsiTheme="minorHAnsi" w:cs="Arial"/>
                <w:sz w:val="18"/>
                <w:szCs w:val="20"/>
              </w:rPr>
            </w:pPr>
          </w:p>
        </w:tc>
        <w:tc>
          <w:tcPr>
            <w:tcW w:w="3285" w:type="dxa"/>
          </w:tcPr>
          <w:p w14:paraId="538D1010" w14:textId="77777777" w:rsidR="00AE2EB9" w:rsidRPr="005252DE" w:rsidRDefault="00AE2EB9" w:rsidP="00773BF8">
            <w:pPr>
              <w:snapToGrid w:val="0"/>
              <w:jc w:val="center"/>
              <w:rPr>
                <w:rFonts w:asciiTheme="minorHAnsi" w:hAnsiTheme="minorHAnsi" w:cs="Arial"/>
                <w:sz w:val="18"/>
                <w:szCs w:val="20"/>
              </w:rPr>
            </w:pPr>
          </w:p>
        </w:tc>
      </w:tr>
      <w:tr w:rsidR="00AE2EB9" w:rsidRPr="005252DE" w14:paraId="6A214C3A" w14:textId="77777777" w:rsidTr="00773BF8">
        <w:trPr>
          <w:jc w:val="center"/>
        </w:trPr>
        <w:tc>
          <w:tcPr>
            <w:tcW w:w="2660" w:type="dxa"/>
          </w:tcPr>
          <w:p w14:paraId="60BDF54C" w14:textId="77777777" w:rsidR="00AE2EB9" w:rsidRPr="005252DE" w:rsidRDefault="00AE2EB9" w:rsidP="00773BF8">
            <w:pPr>
              <w:snapToGrid w:val="0"/>
              <w:jc w:val="both"/>
              <w:rPr>
                <w:rFonts w:asciiTheme="minorHAnsi" w:hAnsiTheme="minorHAnsi" w:cs="Arial"/>
                <w:sz w:val="20"/>
                <w:szCs w:val="20"/>
              </w:rPr>
            </w:pPr>
          </w:p>
        </w:tc>
        <w:tc>
          <w:tcPr>
            <w:tcW w:w="2713" w:type="dxa"/>
            <w:hideMark/>
          </w:tcPr>
          <w:p w14:paraId="72784869"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0B7EE241" w14:textId="77777777"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(parašas)</w:t>
            </w:r>
          </w:p>
        </w:tc>
        <w:tc>
          <w:tcPr>
            <w:tcW w:w="3285" w:type="dxa"/>
            <w:hideMark/>
          </w:tcPr>
          <w:p w14:paraId="1DBA7FB4" w14:textId="77777777" w:rsidR="00AE2EB9" w:rsidRPr="005252DE" w:rsidRDefault="00AE2EB9" w:rsidP="00773BF8">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16C1D6B0" w14:textId="189FBAD0" w:rsidR="00AE2EB9" w:rsidRPr="005252DE" w:rsidRDefault="00AE2EB9" w:rsidP="00773BF8">
            <w:pPr>
              <w:jc w:val="center"/>
              <w:rPr>
                <w:rFonts w:asciiTheme="minorHAnsi" w:hAnsiTheme="minorHAnsi" w:cs="Arial"/>
                <w:sz w:val="18"/>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p w14:paraId="2555DD8E" w14:textId="77777777" w:rsidR="008D2214" w:rsidRPr="005252DE" w:rsidRDefault="008D2214" w:rsidP="00B06BC4">
            <w:pPr>
              <w:rPr>
                <w:rFonts w:asciiTheme="minorHAnsi" w:hAnsiTheme="minorHAnsi" w:cs="Arial"/>
                <w:sz w:val="18"/>
                <w:szCs w:val="20"/>
              </w:rPr>
            </w:pPr>
          </w:p>
        </w:tc>
      </w:tr>
      <w:tr w:rsidR="008D2214" w:rsidRPr="005252DE" w14:paraId="14857EA6" w14:textId="77777777" w:rsidTr="00B725EA">
        <w:trPr>
          <w:jc w:val="center"/>
        </w:trPr>
        <w:tc>
          <w:tcPr>
            <w:tcW w:w="2660" w:type="dxa"/>
          </w:tcPr>
          <w:p w14:paraId="1A763D64" w14:textId="77777777" w:rsidR="008D2214" w:rsidRPr="005252DE" w:rsidRDefault="008D2214" w:rsidP="00B725EA">
            <w:pPr>
              <w:snapToGrid w:val="0"/>
              <w:jc w:val="both"/>
              <w:rPr>
                <w:rFonts w:asciiTheme="minorHAnsi" w:hAnsiTheme="minorHAnsi" w:cs="Arial"/>
                <w:sz w:val="20"/>
                <w:szCs w:val="20"/>
              </w:rPr>
            </w:pPr>
          </w:p>
        </w:tc>
        <w:tc>
          <w:tcPr>
            <w:tcW w:w="2713" w:type="dxa"/>
            <w:hideMark/>
          </w:tcPr>
          <w:p w14:paraId="451DE385" w14:textId="77777777" w:rsidR="008D2214" w:rsidRPr="005252DE" w:rsidRDefault="008D2214" w:rsidP="00B725EA">
            <w:pPr>
              <w:snapToGrid w:val="0"/>
              <w:rPr>
                <w:rFonts w:asciiTheme="minorHAnsi" w:hAnsiTheme="minorHAnsi" w:cs="Arial"/>
                <w:sz w:val="18"/>
                <w:szCs w:val="20"/>
              </w:rPr>
            </w:pPr>
            <w:r w:rsidRPr="005252DE">
              <w:rPr>
                <w:rFonts w:asciiTheme="minorHAnsi" w:hAnsiTheme="minorHAnsi" w:cs="Arial"/>
                <w:sz w:val="18"/>
                <w:szCs w:val="20"/>
              </w:rPr>
              <w:t>______________________</w:t>
            </w:r>
          </w:p>
          <w:p w14:paraId="26AE3604" w14:textId="77777777" w:rsidR="008D2214" w:rsidRPr="005252DE" w:rsidRDefault="008D2214" w:rsidP="00B725EA">
            <w:pPr>
              <w:jc w:val="center"/>
              <w:rPr>
                <w:rFonts w:asciiTheme="minorHAnsi" w:hAnsiTheme="minorHAnsi" w:cs="Arial"/>
                <w:sz w:val="18"/>
                <w:szCs w:val="20"/>
              </w:rPr>
            </w:pPr>
            <w:r w:rsidRPr="005252DE">
              <w:rPr>
                <w:rFonts w:asciiTheme="minorHAnsi" w:hAnsiTheme="minorHAnsi" w:cs="Arial"/>
                <w:sz w:val="18"/>
                <w:szCs w:val="20"/>
              </w:rPr>
              <w:t>(parašas)</w:t>
            </w:r>
          </w:p>
        </w:tc>
        <w:tc>
          <w:tcPr>
            <w:tcW w:w="3285" w:type="dxa"/>
            <w:hideMark/>
          </w:tcPr>
          <w:p w14:paraId="045B02FC" w14:textId="77777777" w:rsidR="008D2214" w:rsidRPr="005252DE" w:rsidRDefault="008D2214" w:rsidP="00B725EA">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328E349F" w14:textId="42CE7E27" w:rsidR="008D2214" w:rsidRPr="005252DE" w:rsidRDefault="008D2214" w:rsidP="001C6001">
            <w:pPr>
              <w:jc w:val="center"/>
              <w:rPr>
                <w:rFonts w:asciiTheme="minorHAnsi" w:hAnsiTheme="minorHAnsi" w:cs="Arial"/>
                <w:sz w:val="18"/>
                <w:szCs w:val="20"/>
              </w:rPr>
            </w:pPr>
            <w:r w:rsidRPr="005252DE">
              <w:rPr>
                <w:rFonts w:asciiTheme="minorHAnsi" w:hAnsiTheme="minorHAnsi" w:cs="Arial"/>
                <w:sz w:val="18"/>
                <w:szCs w:val="20"/>
              </w:rPr>
              <w:t>(</w:t>
            </w:r>
            <w:r w:rsidR="00A20DC5" w:rsidRPr="005252DE">
              <w:rPr>
                <w:rFonts w:asciiTheme="minorHAnsi" w:hAnsiTheme="minorHAnsi" w:cs="Arial"/>
                <w:sz w:val="18"/>
                <w:szCs w:val="20"/>
              </w:rPr>
              <w:t>v. pavardė</w:t>
            </w:r>
            <w:r w:rsidRPr="005252DE">
              <w:rPr>
                <w:rFonts w:asciiTheme="minorHAnsi" w:hAnsiTheme="minorHAnsi" w:cs="Arial"/>
                <w:sz w:val="18"/>
                <w:szCs w:val="20"/>
              </w:rPr>
              <w:t>)</w:t>
            </w:r>
          </w:p>
        </w:tc>
      </w:tr>
    </w:tbl>
    <w:p w14:paraId="60585356" w14:textId="77777777" w:rsidR="00A86B29" w:rsidRPr="005252DE" w:rsidRDefault="00A86B29">
      <w:pPr>
        <w:suppressAutoHyphens w:val="0"/>
        <w:spacing w:after="160" w:line="259" w:lineRule="auto"/>
        <w:rPr>
          <w:rFonts w:asciiTheme="minorHAnsi" w:hAnsiTheme="minorHAnsi" w:cs="Arial"/>
          <w:sz w:val="20"/>
          <w:szCs w:val="20"/>
        </w:rPr>
      </w:pPr>
      <w:r w:rsidRPr="005252DE">
        <w:rPr>
          <w:rFonts w:asciiTheme="minorHAnsi" w:hAnsiTheme="minorHAnsi" w:cs="Arial"/>
          <w:sz w:val="20"/>
          <w:szCs w:val="20"/>
        </w:rPr>
        <w:br w:type="page"/>
      </w:r>
    </w:p>
    <w:p w14:paraId="3781EA73" w14:textId="3752A39A" w:rsidR="00592614" w:rsidRPr="00F457F2" w:rsidRDefault="003263E5" w:rsidP="001C6001">
      <w:pPr>
        <w:pageBreakBefore/>
        <w:tabs>
          <w:tab w:val="left" w:pos="1095"/>
        </w:tabs>
        <w:jc w:val="right"/>
        <w:rPr>
          <w:rFonts w:asciiTheme="minorHAnsi" w:hAnsiTheme="minorHAnsi" w:cs="Arial"/>
          <w:sz w:val="20"/>
          <w:szCs w:val="20"/>
        </w:rPr>
      </w:pPr>
      <w:r>
        <w:rPr>
          <w:rFonts w:asciiTheme="minorHAnsi" w:hAnsiTheme="minorHAnsi" w:cs="Arial"/>
          <w:sz w:val="20"/>
          <w:szCs w:val="20"/>
        </w:rPr>
        <w:lastRenderedPageBreak/>
        <w:t>SDP 2</w:t>
      </w:r>
      <w:r w:rsidR="00AE7F58">
        <w:rPr>
          <w:rFonts w:asciiTheme="minorHAnsi" w:hAnsiTheme="minorHAnsi" w:cs="Arial"/>
          <w:sz w:val="20"/>
          <w:szCs w:val="20"/>
        </w:rPr>
        <w:t>1</w:t>
      </w:r>
    </w:p>
    <w:p w14:paraId="0E0C2050" w14:textId="77777777" w:rsidR="00592614" w:rsidRPr="00F457F2" w:rsidRDefault="00592614" w:rsidP="00592614">
      <w:pPr>
        <w:tabs>
          <w:tab w:val="left" w:pos="1095"/>
        </w:tabs>
        <w:jc w:val="center"/>
        <w:rPr>
          <w:rFonts w:asciiTheme="minorHAnsi" w:hAnsiTheme="minorHAnsi" w:cs="Arial"/>
          <w:b/>
          <w:sz w:val="20"/>
          <w:szCs w:val="20"/>
        </w:rPr>
      </w:pPr>
    </w:p>
    <w:p w14:paraId="6CAB7935" w14:textId="6E886A90" w:rsidR="00592614" w:rsidRPr="003263E5" w:rsidRDefault="00592614" w:rsidP="004C7512">
      <w:pPr>
        <w:pStyle w:val="Heading1"/>
      </w:pPr>
      <w:bookmarkStart w:id="59" w:name="_Toc194408628"/>
      <w:bookmarkStart w:id="60" w:name="_Toc211408001"/>
      <w:r w:rsidRPr="003263E5">
        <w:t>DUJOTIEKIO VAMZDYNO VIDAUS ERTMĖS PRAPŪTIMO - IŠDŽIOVINIMO PO HIDRAULINIO BANDYMO</w:t>
      </w:r>
      <w:r w:rsidR="00353D97">
        <w:t xml:space="preserve"> </w:t>
      </w:r>
      <w:r w:rsidRPr="003263E5">
        <w:t>AKTAS Nr. _____</w:t>
      </w:r>
      <w:bookmarkEnd w:id="59"/>
      <w:bookmarkEnd w:id="60"/>
    </w:p>
    <w:p w14:paraId="0955D693" w14:textId="77777777" w:rsidR="00592614" w:rsidRPr="00F457F2" w:rsidRDefault="00592614" w:rsidP="00592614">
      <w:pPr>
        <w:tabs>
          <w:tab w:val="left" w:pos="1095"/>
        </w:tabs>
        <w:jc w:val="center"/>
        <w:rPr>
          <w:rFonts w:asciiTheme="minorHAnsi" w:hAnsiTheme="minorHAnsi" w:cs="Arial"/>
          <w:b/>
          <w:sz w:val="20"/>
          <w:szCs w:val="20"/>
        </w:rPr>
      </w:pPr>
    </w:p>
    <w:p w14:paraId="3D1583AB" w14:textId="77777777" w:rsidR="00592614" w:rsidRPr="00F457F2" w:rsidRDefault="00592614" w:rsidP="00592614">
      <w:pPr>
        <w:autoSpaceDE w:val="0"/>
        <w:jc w:val="both"/>
        <w:rPr>
          <w:rFonts w:asciiTheme="minorHAnsi" w:hAnsiTheme="minorHAnsi" w:cs="Arial"/>
          <w:b/>
          <w:sz w:val="20"/>
          <w:szCs w:val="20"/>
        </w:rPr>
      </w:pPr>
    </w:p>
    <w:tbl>
      <w:tblPr>
        <w:tblW w:w="0" w:type="auto"/>
        <w:tblLayout w:type="fixed"/>
        <w:tblLook w:val="04A0" w:firstRow="1" w:lastRow="0" w:firstColumn="1" w:lastColumn="0" w:noHBand="0" w:noVBand="1"/>
      </w:tblPr>
      <w:tblGrid>
        <w:gridCol w:w="6048"/>
        <w:gridCol w:w="3806"/>
      </w:tblGrid>
      <w:tr w:rsidR="00592614" w:rsidRPr="00DE5180" w14:paraId="019A8A66" w14:textId="77777777" w:rsidTr="004311CA">
        <w:tc>
          <w:tcPr>
            <w:tcW w:w="6048" w:type="dxa"/>
            <w:hideMark/>
          </w:tcPr>
          <w:p w14:paraId="426922CA" w14:textId="7CA83E61" w:rsidR="00592614" w:rsidRPr="00F457F2" w:rsidRDefault="00592614" w:rsidP="004311CA">
            <w:pPr>
              <w:ind w:firstLine="720"/>
              <w:rPr>
                <w:rFonts w:asciiTheme="minorHAnsi" w:hAnsiTheme="minorHAnsi" w:cs="Arial"/>
                <w:sz w:val="20"/>
                <w:szCs w:val="20"/>
              </w:rPr>
            </w:pPr>
          </w:p>
        </w:tc>
        <w:tc>
          <w:tcPr>
            <w:tcW w:w="3806" w:type="dxa"/>
            <w:vAlign w:val="center"/>
            <w:hideMark/>
          </w:tcPr>
          <w:p w14:paraId="56687D44" w14:textId="3DFAC161" w:rsidR="00592614" w:rsidRPr="00F457F2" w:rsidRDefault="00592614" w:rsidP="004311CA">
            <w:pPr>
              <w:snapToGrid w:val="0"/>
              <w:rPr>
                <w:rFonts w:asciiTheme="minorHAnsi" w:hAnsiTheme="minorHAnsi" w:cs="Arial"/>
                <w:sz w:val="20"/>
                <w:szCs w:val="20"/>
              </w:rPr>
            </w:pP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w:t>
            </w:r>
            <w:r w:rsidR="001C6001" w:rsidRPr="00F457F2">
              <w:rPr>
                <w:rFonts w:asciiTheme="minorHAnsi" w:hAnsiTheme="minorHAnsi" w:cs="Arial"/>
                <w:sz w:val="20"/>
                <w:szCs w:val="20"/>
              </w:rPr>
              <w:t>___</w:t>
            </w:r>
            <w:r w:rsidRPr="00F457F2">
              <w:rPr>
                <w:rFonts w:asciiTheme="minorHAnsi" w:hAnsiTheme="minorHAnsi" w:cs="Arial"/>
                <w:sz w:val="20"/>
                <w:szCs w:val="20"/>
              </w:rPr>
              <w:t>_ m. ______________</w:t>
            </w:r>
            <w:r w:rsidRPr="00F457F2">
              <w:rPr>
                <w:rFonts w:asciiTheme="minorHAnsi" w:hAnsiTheme="minorHAnsi" w:cs="Arial"/>
                <w:i/>
                <w:sz w:val="20"/>
                <w:szCs w:val="20"/>
              </w:rPr>
              <w:t xml:space="preserve"> </w:t>
            </w:r>
            <w:r w:rsidRPr="00F457F2">
              <w:rPr>
                <w:rFonts w:asciiTheme="minorHAnsi" w:hAnsiTheme="minorHAnsi" w:cs="Arial"/>
                <w:sz w:val="20"/>
                <w:szCs w:val="20"/>
              </w:rPr>
              <w:t>d.</w:t>
            </w:r>
          </w:p>
        </w:tc>
      </w:tr>
    </w:tbl>
    <w:p w14:paraId="20BC25BA" w14:textId="77777777" w:rsidR="00592614" w:rsidRPr="00F457F2" w:rsidRDefault="00592614" w:rsidP="00592614">
      <w:pPr>
        <w:autoSpaceDE w:val="0"/>
        <w:jc w:val="both"/>
        <w:rPr>
          <w:rFonts w:asciiTheme="minorHAnsi" w:hAnsiTheme="minorHAnsi" w:cs="Arial"/>
          <w:sz w:val="20"/>
          <w:szCs w:val="20"/>
        </w:rPr>
      </w:pPr>
    </w:p>
    <w:p w14:paraId="6D000CA9" w14:textId="77777777" w:rsidR="00592614" w:rsidRPr="00F457F2" w:rsidRDefault="00B06BC4" w:rsidP="00B06BC4">
      <w:pPr>
        <w:tabs>
          <w:tab w:val="left" w:pos="1095"/>
        </w:tabs>
        <w:rPr>
          <w:rFonts w:asciiTheme="minorHAnsi" w:hAnsiTheme="minorHAnsi" w:cs="Arial"/>
          <w:sz w:val="20"/>
          <w:szCs w:val="20"/>
        </w:rPr>
      </w:pPr>
      <w:r w:rsidRPr="00F457F2">
        <w:rPr>
          <w:rFonts w:asciiTheme="minorHAnsi" w:hAnsiTheme="minorHAnsi" w:cs="Arial"/>
          <w:sz w:val="20"/>
          <w:szCs w:val="20"/>
        </w:rPr>
        <w:t>Procedūroje dalyvavę nariai</w:t>
      </w:r>
      <w:r w:rsidR="00592614" w:rsidRPr="00F457F2">
        <w:rPr>
          <w:rFonts w:asciiTheme="minorHAnsi" w:hAnsiTheme="minorHAnsi" w:cs="Arial"/>
          <w:sz w:val="20"/>
          <w:szCs w:val="20"/>
        </w:rPr>
        <w:t>:</w:t>
      </w:r>
    </w:p>
    <w:tbl>
      <w:tblPr>
        <w:tblW w:w="10320" w:type="dxa"/>
        <w:tblInd w:w="828" w:type="dxa"/>
        <w:tblLayout w:type="fixed"/>
        <w:tblLook w:val="04A0" w:firstRow="1" w:lastRow="0" w:firstColumn="1" w:lastColumn="0" w:noHBand="0" w:noVBand="1"/>
      </w:tblPr>
      <w:tblGrid>
        <w:gridCol w:w="3120"/>
        <w:gridCol w:w="7200"/>
      </w:tblGrid>
      <w:tr w:rsidR="00A56866" w:rsidRPr="005252DE" w14:paraId="59D42DE0" w14:textId="77777777" w:rsidTr="00903E57">
        <w:tc>
          <w:tcPr>
            <w:tcW w:w="3120" w:type="dxa"/>
          </w:tcPr>
          <w:p w14:paraId="5979FC2C"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R</w:t>
            </w:r>
            <w:r w:rsidRPr="005E3BFC">
              <w:rPr>
                <w:rFonts w:asciiTheme="minorHAnsi" w:hAnsiTheme="minorHAnsi" w:cs="Arial"/>
                <w:b/>
                <w:sz w:val="20"/>
                <w:szCs w:val="20"/>
                <w:u w:val="single"/>
              </w:rPr>
              <w:t>angovo/subrangovo statybos vadovas</w:t>
            </w:r>
            <w:r>
              <w:rPr>
                <w:rFonts w:asciiTheme="minorHAnsi" w:hAnsiTheme="minorHAnsi" w:cs="Arial"/>
                <w:b/>
                <w:sz w:val="20"/>
                <w:szCs w:val="20"/>
                <w:u w:val="single"/>
              </w:rPr>
              <w:t>:</w:t>
            </w:r>
          </w:p>
          <w:p w14:paraId="35F2AEA9" w14:textId="5CBC2F48"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hideMark/>
          </w:tcPr>
          <w:p w14:paraId="3A2363FC"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w:t>
            </w:r>
            <w:r w:rsidRPr="005252DE">
              <w:rPr>
                <w:rFonts w:asciiTheme="minorHAnsi" w:hAnsiTheme="minorHAnsi" w:cs="Arial"/>
                <w:i/>
                <w:sz w:val="20"/>
                <w:szCs w:val="20"/>
                <w:u w:val="single"/>
              </w:rPr>
              <w:t xml:space="preserve">                                        </w:t>
            </w:r>
            <w:r w:rsidRPr="005252DE">
              <w:rPr>
                <w:rFonts w:asciiTheme="minorHAnsi" w:hAnsiTheme="minorHAnsi" w:cs="Arial"/>
                <w:i/>
                <w:sz w:val="20"/>
                <w:szCs w:val="20"/>
              </w:rPr>
              <w:t>__________________</w:t>
            </w:r>
            <w:r w:rsidRPr="005252DE">
              <w:rPr>
                <w:rFonts w:asciiTheme="minorHAnsi" w:hAnsiTheme="minorHAnsi" w:cs="Arial"/>
                <w:i/>
                <w:sz w:val="20"/>
                <w:szCs w:val="20"/>
                <w:u w:val="single"/>
              </w:rPr>
              <w:t xml:space="preserve">_ </w:t>
            </w:r>
            <w:r w:rsidRPr="005252DE">
              <w:rPr>
                <w:rFonts w:asciiTheme="minorHAnsi" w:hAnsiTheme="minorHAnsi" w:cs="Arial"/>
                <w:i/>
                <w:sz w:val="20"/>
                <w:szCs w:val="20"/>
              </w:rPr>
              <w:t>__________________</w:t>
            </w:r>
          </w:p>
          <w:p w14:paraId="7ABF852C" w14:textId="06CA67AD"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2064E5E4"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59EA0A0B" w14:textId="77777777" w:rsidTr="00602C59">
        <w:tc>
          <w:tcPr>
            <w:tcW w:w="3120" w:type="dxa"/>
          </w:tcPr>
          <w:p w14:paraId="1EFF3A6D" w14:textId="3518F3FB" w:rsidR="00A56866" w:rsidRDefault="00AF48E9"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Specialiųjų statybos darbų vadovas</w:t>
            </w:r>
            <w:r w:rsidR="00A56866">
              <w:rPr>
                <w:rFonts w:asciiTheme="minorHAnsi" w:hAnsiTheme="minorHAnsi" w:cs="Arial"/>
                <w:b/>
                <w:sz w:val="20"/>
                <w:szCs w:val="20"/>
                <w:u w:val="single"/>
              </w:rPr>
              <w:t>:</w:t>
            </w:r>
          </w:p>
          <w:p w14:paraId="40711A40" w14:textId="77777777" w:rsidR="00A56866" w:rsidRDefault="00A56866" w:rsidP="009908CD">
            <w:pPr>
              <w:tabs>
                <w:tab w:val="left" w:pos="1095"/>
              </w:tabs>
              <w:snapToGrid w:val="0"/>
              <w:ind w:left="-89"/>
              <w:rPr>
                <w:rFonts w:asciiTheme="minorHAnsi" w:hAnsiTheme="minorHAnsi" w:cs="Arial"/>
                <w:b/>
                <w:sz w:val="20"/>
                <w:szCs w:val="20"/>
                <w:u w:val="single"/>
              </w:rPr>
            </w:pPr>
          </w:p>
          <w:p w14:paraId="3BF0C03E" w14:textId="6637780E"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hideMark/>
          </w:tcPr>
          <w:p w14:paraId="1E0BEA82"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rPr>
              <w:t>______________________________________________________________</w:t>
            </w:r>
          </w:p>
          <w:p w14:paraId="4A304ADA" w14:textId="1DF81298"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39B46DEE" w14:textId="77777777" w:rsidR="00A56866" w:rsidRPr="005252DE" w:rsidRDefault="00A56866" w:rsidP="009908CD">
            <w:pPr>
              <w:tabs>
                <w:tab w:val="left" w:pos="1095"/>
              </w:tabs>
              <w:jc w:val="center"/>
              <w:rPr>
                <w:rFonts w:asciiTheme="minorHAnsi" w:hAnsiTheme="minorHAnsi" w:cs="Arial"/>
                <w:sz w:val="20"/>
                <w:szCs w:val="20"/>
              </w:rPr>
            </w:pPr>
          </w:p>
        </w:tc>
      </w:tr>
      <w:tr w:rsidR="00A56866" w:rsidRPr="005252DE" w14:paraId="54BCEEB5" w14:textId="77777777" w:rsidTr="00650EA1">
        <w:tc>
          <w:tcPr>
            <w:tcW w:w="3120" w:type="dxa"/>
          </w:tcPr>
          <w:p w14:paraId="760B0BB8" w14:textId="77777777" w:rsidR="00A56866" w:rsidRDefault="00A56866" w:rsidP="009908CD">
            <w:pPr>
              <w:tabs>
                <w:tab w:val="left" w:pos="1095"/>
              </w:tabs>
              <w:snapToGrid w:val="0"/>
              <w:ind w:left="-89"/>
              <w:rPr>
                <w:rFonts w:asciiTheme="minorHAnsi" w:hAnsiTheme="minorHAnsi" w:cs="Arial"/>
                <w:b/>
                <w:sz w:val="20"/>
                <w:szCs w:val="20"/>
                <w:u w:val="single"/>
              </w:rPr>
            </w:pPr>
            <w:r>
              <w:rPr>
                <w:rFonts w:asciiTheme="minorHAnsi" w:hAnsiTheme="minorHAnsi" w:cs="Arial"/>
                <w:b/>
                <w:sz w:val="20"/>
                <w:szCs w:val="20"/>
                <w:u w:val="single"/>
              </w:rPr>
              <w:t>B</w:t>
            </w:r>
            <w:r w:rsidRPr="007226EC">
              <w:rPr>
                <w:rFonts w:asciiTheme="minorHAnsi" w:hAnsiTheme="minorHAnsi" w:cs="Arial"/>
                <w:b/>
                <w:sz w:val="20"/>
                <w:szCs w:val="20"/>
                <w:u w:val="single"/>
              </w:rPr>
              <w:t>endrosios statybos techninės priežiūros vadov</w:t>
            </w:r>
            <w:r>
              <w:rPr>
                <w:rFonts w:asciiTheme="minorHAnsi" w:hAnsiTheme="minorHAnsi" w:cs="Arial"/>
                <w:b/>
                <w:sz w:val="20"/>
                <w:szCs w:val="20"/>
                <w:u w:val="single"/>
              </w:rPr>
              <w:t>as:</w:t>
            </w:r>
          </w:p>
          <w:p w14:paraId="029025E3" w14:textId="30F4724E" w:rsidR="00A56866" w:rsidRPr="005252DE" w:rsidRDefault="00A56866" w:rsidP="009908CD">
            <w:pPr>
              <w:tabs>
                <w:tab w:val="left" w:pos="1095"/>
              </w:tabs>
              <w:snapToGrid w:val="0"/>
              <w:rPr>
                <w:rFonts w:asciiTheme="minorHAnsi" w:hAnsiTheme="minorHAnsi" w:cs="Arial"/>
                <w:b/>
                <w:sz w:val="20"/>
                <w:szCs w:val="20"/>
                <w:u w:val="single"/>
              </w:rPr>
            </w:pPr>
          </w:p>
        </w:tc>
        <w:tc>
          <w:tcPr>
            <w:tcW w:w="7200" w:type="dxa"/>
            <w:hideMark/>
          </w:tcPr>
          <w:p w14:paraId="6F0A196E" w14:textId="77777777" w:rsidR="00A56866" w:rsidRPr="005252DE" w:rsidRDefault="00A56866" w:rsidP="009908CD">
            <w:pPr>
              <w:tabs>
                <w:tab w:val="left" w:pos="1095"/>
              </w:tabs>
              <w:snapToGrid w:val="0"/>
              <w:rPr>
                <w:rFonts w:asciiTheme="minorHAnsi" w:hAnsiTheme="minorHAnsi" w:cs="Arial"/>
                <w:i/>
                <w:sz w:val="20"/>
                <w:szCs w:val="20"/>
              </w:rPr>
            </w:pPr>
            <w:r w:rsidRPr="005252DE">
              <w:rPr>
                <w:rFonts w:asciiTheme="minorHAnsi" w:hAnsiTheme="minorHAnsi" w:cs="Arial"/>
                <w:i/>
                <w:sz w:val="20"/>
                <w:szCs w:val="20"/>
                <w:u w:val="single"/>
              </w:rPr>
              <w:t xml:space="preserve">                           </w:t>
            </w:r>
            <w:r w:rsidRPr="005252DE">
              <w:rPr>
                <w:rFonts w:asciiTheme="minorHAnsi" w:hAnsiTheme="minorHAnsi" w:cs="Arial"/>
                <w:i/>
                <w:sz w:val="20"/>
                <w:szCs w:val="20"/>
              </w:rPr>
              <w:t>_________________________________________________</w:t>
            </w:r>
          </w:p>
          <w:p w14:paraId="717E71FE" w14:textId="50EE1447"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p w14:paraId="1AE816BC" w14:textId="77777777" w:rsidR="00A56866" w:rsidRPr="005252DE" w:rsidRDefault="00A56866" w:rsidP="009908CD">
            <w:pPr>
              <w:tabs>
                <w:tab w:val="left" w:pos="1095"/>
              </w:tabs>
              <w:rPr>
                <w:rFonts w:asciiTheme="minorHAnsi" w:hAnsiTheme="minorHAnsi" w:cs="Arial"/>
                <w:sz w:val="20"/>
                <w:szCs w:val="20"/>
              </w:rPr>
            </w:pPr>
          </w:p>
        </w:tc>
      </w:tr>
      <w:tr w:rsidR="00A56866" w:rsidRPr="005252DE" w14:paraId="518108AF" w14:textId="77777777" w:rsidTr="00E21FCE">
        <w:trPr>
          <w:trHeight w:val="475"/>
        </w:trPr>
        <w:tc>
          <w:tcPr>
            <w:tcW w:w="3120" w:type="dxa"/>
          </w:tcPr>
          <w:p w14:paraId="6F1E695F" w14:textId="052377FB" w:rsidR="00A56866" w:rsidRPr="005252DE" w:rsidRDefault="00B63820" w:rsidP="009908CD">
            <w:pPr>
              <w:tabs>
                <w:tab w:val="left" w:pos="1095"/>
              </w:tabs>
              <w:snapToGrid w:val="0"/>
              <w:rPr>
                <w:rFonts w:asciiTheme="minorHAnsi" w:hAnsiTheme="minorHAnsi" w:cs="Arial"/>
                <w:b/>
                <w:sz w:val="20"/>
                <w:szCs w:val="20"/>
                <w:u w:val="single"/>
              </w:rPr>
            </w:pPr>
            <w:r>
              <w:rPr>
                <w:rFonts w:asciiTheme="minorHAnsi" w:hAnsiTheme="minorHAnsi" w:cs="Arial"/>
                <w:b/>
                <w:sz w:val="20"/>
                <w:szCs w:val="20"/>
                <w:u w:val="single"/>
              </w:rPr>
              <w:t>Specialiųjų statybos darbų</w:t>
            </w:r>
            <w:r w:rsidR="00A56866" w:rsidRPr="00D20F9D">
              <w:rPr>
                <w:rFonts w:asciiTheme="minorHAnsi" w:hAnsiTheme="minorHAnsi" w:cs="Arial"/>
                <w:b/>
                <w:sz w:val="20"/>
                <w:szCs w:val="20"/>
                <w:u w:val="single"/>
              </w:rPr>
              <w:t xml:space="preserve"> techninės priežiūros vadovas</w:t>
            </w:r>
            <w:r w:rsidR="00A56866">
              <w:rPr>
                <w:rFonts w:asciiTheme="minorHAnsi" w:hAnsiTheme="minorHAnsi" w:cs="Arial"/>
                <w:b/>
                <w:sz w:val="20"/>
                <w:szCs w:val="20"/>
                <w:u w:val="single"/>
              </w:rPr>
              <w:t>:</w:t>
            </w:r>
          </w:p>
        </w:tc>
        <w:tc>
          <w:tcPr>
            <w:tcW w:w="7200" w:type="dxa"/>
            <w:hideMark/>
          </w:tcPr>
          <w:p w14:paraId="7CBD569F" w14:textId="77777777" w:rsidR="00A56866" w:rsidRPr="005252DE" w:rsidRDefault="00A56866" w:rsidP="009908CD">
            <w:pPr>
              <w:tabs>
                <w:tab w:val="left" w:pos="1095"/>
              </w:tabs>
              <w:snapToGrid w:val="0"/>
              <w:jc w:val="both"/>
              <w:rPr>
                <w:rFonts w:asciiTheme="minorHAnsi" w:hAnsiTheme="minorHAnsi" w:cs="Arial"/>
                <w:i/>
                <w:sz w:val="20"/>
                <w:szCs w:val="20"/>
              </w:rPr>
            </w:pPr>
            <w:r w:rsidRPr="005252DE">
              <w:rPr>
                <w:rFonts w:asciiTheme="minorHAnsi" w:hAnsiTheme="minorHAnsi" w:cs="Arial"/>
                <w:i/>
                <w:sz w:val="20"/>
                <w:szCs w:val="20"/>
              </w:rPr>
              <w:t>________________________________________</w:t>
            </w:r>
            <w:r w:rsidRPr="005252DE">
              <w:rPr>
                <w:rFonts w:asciiTheme="minorHAnsi" w:hAnsiTheme="minorHAnsi" w:cs="Arial"/>
                <w:i/>
                <w:sz w:val="20"/>
                <w:szCs w:val="20"/>
                <w:u w:val="single"/>
              </w:rPr>
              <w:t xml:space="preserve">                         </w:t>
            </w:r>
            <w:r w:rsidRPr="005252DE">
              <w:rPr>
                <w:rFonts w:asciiTheme="minorHAnsi" w:hAnsiTheme="minorHAnsi" w:cs="Arial"/>
                <w:i/>
                <w:sz w:val="20"/>
                <w:szCs w:val="20"/>
              </w:rPr>
              <w:t>_________</w:t>
            </w:r>
          </w:p>
          <w:p w14:paraId="06B10E5F" w14:textId="588CD76F" w:rsidR="00A56866" w:rsidRPr="005252DE" w:rsidRDefault="00A56866" w:rsidP="009908CD">
            <w:pPr>
              <w:tabs>
                <w:tab w:val="left" w:pos="1095"/>
              </w:tabs>
              <w:jc w:val="center"/>
              <w:rPr>
                <w:rFonts w:asciiTheme="minorHAnsi" w:hAnsiTheme="minorHAnsi" w:cs="Arial"/>
                <w:sz w:val="20"/>
                <w:szCs w:val="20"/>
              </w:rPr>
            </w:pPr>
            <w:r w:rsidRPr="005252DE">
              <w:rPr>
                <w:rFonts w:asciiTheme="minorHAnsi" w:hAnsiTheme="minorHAnsi" w:cs="Arial"/>
                <w:sz w:val="20"/>
                <w:szCs w:val="20"/>
              </w:rPr>
              <w:t>(įmonės pavadinimas, pareigos, v. pavardė)</w:t>
            </w:r>
          </w:p>
        </w:tc>
      </w:tr>
    </w:tbl>
    <w:p w14:paraId="5E3707ED" w14:textId="77777777" w:rsidR="00592614" w:rsidRPr="005252DE" w:rsidRDefault="00592614" w:rsidP="00592614">
      <w:pPr>
        <w:tabs>
          <w:tab w:val="left" w:pos="1095"/>
        </w:tabs>
        <w:ind w:firstLine="720"/>
        <w:rPr>
          <w:rFonts w:asciiTheme="minorHAnsi" w:hAnsiTheme="minorHAnsi" w:cs="Arial"/>
          <w:sz w:val="20"/>
          <w:szCs w:val="20"/>
        </w:rPr>
      </w:pPr>
    </w:p>
    <w:p w14:paraId="0037ED96" w14:textId="77777777" w:rsidR="00592614" w:rsidRPr="005252DE" w:rsidRDefault="00592614" w:rsidP="00592614">
      <w:pPr>
        <w:tabs>
          <w:tab w:val="left" w:pos="1095"/>
        </w:tabs>
        <w:ind w:firstLine="720"/>
        <w:rPr>
          <w:rFonts w:asciiTheme="minorHAnsi" w:hAnsiTheme="minorHAnsi" w:cs="Arial"/>
          <w:sz w:val="20"/>
          <w:szCs w:val="20"/>
        </w:rPr>
      </w:pPr>
    </w:p>
    <w:p w14:paraId="7CA248D6" w14:textId="712D8390" w:rsidR="00112415" w:rsidRPr="005252DE" w:rsidRDefault="00592614" w:rsidP="00592614">
      <w:pPr>
        <w:jc w:val="both"/>
        <w:rPr>
          <w:rFonts w:asciiTheme="minorHAnsi" w:hAnsiTheme="minorHAnsi" w:cs="Arial"/>
          <w:sz w:val="20"/>
          <w:szCs w:val="20"/>
        </w:rPr>
      </w:pPr>
      <w:r w:rsidRPr="005252DE">
        <w:rPr>
          <w:rFonts w:asciiTheme="minorHAnsi" w:hAnsiTheme="minorHAnsi" w:cs="Arial"/>
          <w:sz w:val="20"/>
          <w:szCs w:val="20"/>
        </w:rPr>
        <w:t xml:space="preserve">dalyvavo ______________ dujotiekio atkarpos, kurios </w:t>
      </w:r>
      <w:r w:rsidR="008F2DCA">
        <w:rPr>
          <w:rFonts w:asciiTheme="minorHAnsi" w:hAnsiTheme="minorHAnsi" w:cs="Arial"/>
          <w:sz w:val="20"/>
          <w:szCs w:val="20"/>
        </w:rPr>
        <w:t>nominalus</w:t>
      </w:r>
      <w:r w:rsidR="008F2DCA" w:rsidRPr="005252DE">
        <w:rPr>
          <w:rFonts w:asciiTheme="minorHAnsi" w:hAnsiTheme="minorHAnsi" w:cs="Arial"/>
          <w:sz w:val="20"/>
          <w:szCs w:val="20"/>
        </w:rPr>
        <w:t xml:space="preserve"> </w:t>
      </w:r>
      <w:r w:rsidRPr="005252DE">
        <w:rPr>
          <w:rFonts w:asciiTheme="minorHAnsi" w:hAnsiTheme="minorHAnsi" w:cs="Arial"/>
          <w:sz w:val="20"/>
          <w:szCs w:val="20"/>
        </w:rPr>
        <w:t>Ø___</w:t>
      </w:r>
      <w:r w:rsidR="00112415" w:rsidRPr="005252DE">
        <w:rPr>
          <w:rFonts w:asciiTheme="minorHAnsi" w:hAnsiTheme="minorHAnsi" w:cs="Arial"/>
          <w:sz w:val="20"/>
          <w:szCs w:val="20"/>
        </w:rPr>
        <w:t>______</w:t>
      </w:r>
      <w:r w:rsidRPr="005252DE">
        <w:rPr>
          <w:rFonts w:asciiTheme="minorHAnsi" w:hAnsiTheme="minorHAnsi" w:cs="Arial"/>
          <w:sz w:val="20"/>
          <w:szCs w:val="20"/>
        </w:rPr>
        <w:t>__ mm. nuo PK __</w:t>
      </w:r>
      <w:r w:rsidR="00112415" w:rsidRPr="005252DE">
        <w:rPr>
          <w:rFonts w:asciiTheme="minorHAnsi" w:hAnsiTheme="minorHAnsi" w:cs="Arial"/>
          <w:sz w:val="20"/>
          <w:szCs w:val="20"/>
        </w:rPr>
        <w:t>___</w:t>
      </w:r>
      <w:r w:rsidRPr="005252DE">
        <w:rPr>
          <w:rFonts w:asciiTheme="minorHAnsi" w:hAnsiTheme="minorHAnsi" w:cs="Arial"/>
          <w:sz w:val="20"/>
          <w:szCs w:val="20"/>
        </w:rPr>
        <w:t xml:space="preserve">______________ iki PK </w:t>
      </w:r>
    </w:p>
    <w:p w14:paraId="78D14688" w14:textId="77777777" w:rsidR="00112415" w:rsidRPr="005252DE" w:rsidRDefault="00112415" w:rsidP="00592614">
      <w:pPr>
        <w:jc w:val="both"/>
        <w:rPr>
          <w:rFonts w:asciiTheme="minorHAnsi" w:hAnsiTheme="minorHAnsi" w:cs="Arial"/>
          <w:sz w:val="20"/>
          <w:szCs w:val="20"/>
        </w:rPr>
      </w:pPr>
    </w:p>
    <w:p w14:paraId="0F8BC353" w14:textId="77777777" w:rsidR="00592614" w:rsidRPr="005252DE" w:rsidRDefault="00592614" w:rsidP="00592614">
      <w:pPr>
        <w:jc w:val="both"/>
        <w:rPr>
          <w:rFonts w:asciiTheme="minorHAnsi" w:hAnsiTheme="minorHAnsi" w:cs="Arial"/>
          <w:sz w:val="20"/>
          <w:szCs w:val="20"/>
        </w:rPr>
      </w:pPr>
      <w:r w:rsidRPr="005252DE">
        <w:rPr>
          <w:rFonts w:asciiTheme="minorHAnsi" w:hAnsiTheme="minorHAnsi" w:cs="Arial"/>
          <w:sz w:val="20"/>
          <w:szCs w:val="20"/>
        </w:rPr>
        <w:t>___</w:t>
      </w:r>
      <w:r w:rsidR="00112415" w:rsidRPr="005252DE">
        <w:rPr>
          <w:rFonts w:asciiTheme="minorHAnsi" w:hAnsiTheme="minorHAnsi" w:cs="Arial"/>
          <w:sz w:val="20"/>
          <w:szCs w:val="20"/>
        </w:rPr>
        <w:t>______</w:t>
      </w:r>
      <w:r w:rsidRPr="005252DE">
        <w:rPr>
          <w:rFonts w:asciiTheme="minorHAnsi" w:hAnsiTheme="minorHAnsi" w:cs="Arial"/>
          <w:sz w:val="20"/>
          <w:szCs w:val="20"/>
        </w:rPr>
        <w:t>___________, bendras ilgis __</w:t>
      </w:r>
      <w:r w:rsidR="00112415" w:rsidRPr="005252DE">
        <w:rPr>
          <w:rFonts w:asciiTheme="minorHAnsi" w:hAnsiTheme="minorHAnsi" w:cs="Arial"/>
          <w:sz w:val="20"/>
          <w:szCs w:val="20"/>
        </w:rPr>
        <w:t>_________</w:t>
      </w:r>
      <w:r w:rsidRPr="005252DE">
        <w:rPr>
          <w:rFonts w:asciiTheme="minorHAnsi" w:hAnsiTheme="minorHAnsi" w:cs="Arial"/>
          <w:sz w:val="20"/>
          <w:szCs w:val="20"/>
        </w:rPr>
        <w:t>____ m, prapūtimo- išdžiovinimo procedūrose.</w:t>
      </w:r>
    </w:p>
    <w:p w14:paraId="7FD0FAA0" w14:textId="77777777" w:rsidR="00112415" w:rsidRPr="005252DE" w:rsidRDefault="00112415" w:rsidP="00112415">
      <w:pPr>
        <w:jc w:val="both"/>
        <w:rPr>
          <w:rFonts w:asciiTheme="minorHAnsi" w:hAnsiTheme="minorHAnsi" w:cs="Arial"/>
          <w:sz w:val="20"/>
          <w:szCs w:val="20"/>
        </w:rPr>
      </w:pPr>
    </w:p>
    <w:p w14:paraId="0F2BC42A" w14:textId="77777777" w:rsidR="00592614" w:rsidRPr="005252DE" w:rsidRDefault="00592614" w:rsidP="00112415">
      <w:pPr>
        <w:jc w:val="both"/>
        <w:rPr>
          <w:rFonts w:asciiTheme="minorHAnsi" w:hAnsiTheme="minorHAnsi" w:cs="Arial"/>
          <w:sz w:val="20"/>
          <w:szCs w:val="20"/>
        </w:rPr>
      </w:pPr>
      <w:r w:rsidRPr="005252DE">
        <w:rPr>
          <w:rFonts w:asciiTheme="minorHAnsi" w:hAnsiTheme="minorHAnsi" w:cs="Arial"/>
          <w:sz w:val="20"/>
          <w:szCs w:val="20"/>
        </w:rPr>
        <w:t>Vandens iš vamzdžių pašalinimui panaudotas sausinimo kamštis, kurio judėjimo greitis ne didesnis kaip 2,0 km/val.</w:t>
      </w:r>
    </w:p>
    <w:p w14:paraId="1D113270" w14:textId="77777777" w:rsidR="00112415" w:rsidRPr="005252DE" w:rsidRDefault="00112415" w:rsidP="00112415">
      <w:pPr>
        <w:rPr>
          <w:rFonts w:asciiTheme="minorHAnsi" w:hAnsiTheme="minorHAnsi" w:cs="Arial"/>
          <w:sz w:val="20"/>
          <w:szCs w:val="20"/>
        </w:rPr>
      </w:pPr>
    </w:p>
    <w:p w14:paraId="37C8A87D" w14:textId="77777777" w:rsidR="00592614" w:rsidRPr="005252DE" w:rsidRDefault="00592614" w:rsidP="00112415">
      <w:pPr>
        <w:rPr>
          <w:rFonts w:asciiTheme="minorHAnsi" w:hAnsiTheme="minorHAnsi" w:cs="Arial"/>
          <w:sz w:val="20"/>
          <w:szCs w:val="20"/>
        </w:rPr>
      </w:pPr>
      <w:r w:rsidRPr="005252DE">
        <w:rPr>
          <w:rFonts w:asciiTheme="minorHAnsi" w:hAnsiTheme="minorHAnsi" w:cs="Arial"/>
          <w:sz w:val="20"/>
          <w:szCs w:val="20"/>
        </w:rPr>
        <w:t>Slėgio sudarymui panaudotas oras.</w:t>
      </w:r>
    </w:p>
    <w:p w14:paraId="27F486EC" w14:textId="77777777" w:rsidR="00112415" w:rsidRPr="005252DE" w:rsidRDefault="00112415" w:rsidP="00112415">
      <w:pPr>
        <w:jc w:val="both"/>
        <w:rPr>
          <w:rFonts w:asciiTheme="minorHAnsi" w:hAnsiTheme="minorHAnsi" w:cs="Arial"/>
          <w:sz w:val="20"/>
          <w:szCs w:val="20"/>
        </w:rPr>
      </w:pPr>
    </w:p>
    <w:p w14:paraId="6AE8D875" w14:textId="77777777" w:rsidR="00112415" w:rsidRPr="005252DE" w:rsidRDefault="00592614" w:rsidP="00112415">
      <w:pPr>
        <w:jc w:val="both"/>
        <w:rPr>
          <w:rFonts w:asciiTheme="minorHAnsi" w:hAnsiTheme="minorHAnsi" w:cs="Arial"/>
          <w:sz w:val="20"/>
          <w:szCs w:val="20"/>
        </w:rPr>
      </w:pPr>
      <w:r w:rsidRPr="005252DE">
        <w:rPr>
          <w:rFonts w:asciiTheme="minorHAnsi" w:hAnsiTheme="minorHAnsi" w:cs="Arial"/>
          <w:sz w:val="20"/>
          <w:szCs w:val="20"/>
        </w:rPr>
        <w:t>Procedūroms baigiantis iš vamzdyno, PK _______________ ištekėjo oras be kondensato priemaišų.</w:t>
      </w:r>
    </w:p>
    <w:p w14:paraId="01C500B6" w14:textId="77777777" w:rsidR="00112415" w:rsidRPr="005252DE" w:rsidRDefault="00112415" w:rsidP="00112415">
      <w:pPr>
        <w:jc w:val="both"/>
        <w:rPr>
          <w:rFonts w:asciiTheme="minorHAnsi" w:hAnsiTheme="minorHAnsi" w:cs="Arial"/>
          <w:sz w:val="20"/>
          <w:szCs w:val="20"/>
        </w:rPr>
      </w:pPr>
    </w:p>
    <w:p w14:paraId="7DB8F17F" w14:textId="77777777" w:rsidR="00592614" w:rsidRPr="005252DE" w:rsidRDefault="00112415" w:rsidP="00112415">
      <w:pPr>
        <w:jc w:val="both"/>
        <w:rPr>
          <w:rFonts w:asciiTheme="minorHAnsi" w:hAnsiTheme="minorHAnsi" w:cs="Arial"/>
          <w:sz w:val="20"/>
          <w:szCs w:val="20"/>
        </w:rPr>
      </w:pPr>
      <w:r w:rsidRPr="005252DE">
        <w:rPr>
          <w:rFonts w:asciiTheme="minorHAnsi" w:hAnsiTheme="minorHAnsi" w:cs="Arial"/>
          <w:sz w:val="20"/>
          <w:szCs w:val="20"/>
        </w:rPr>
        <w:t>Vamzdynas išdžiovintas ir išsausintas pagal projekto reikalavimus.</w:t>
      </w:r>
    </w:p>
    <w:p w14:paraId="3B159BDC" w14:textId="77777777" w:rsidR="00112415" w:rsidRPr="005252DE" w:rsidRDefault="00112415" w:rsidP="00112415">
      <w:pPr>
        <w:jc w:val="both"/>
        <w:rPr>
          <w:rFonts w:asciiTheme="minorHAnsi" w:hAnsiTheme="minorHAnsi" w:cs="Arial"/>
          <w:sz w:val="20"/>
          <w:szCs w:val="20"/>
        </w:rPr>
      </w:pPr>
    </w:p>
    <w:p w14:paraId="4709281B" w14:textId="77777777" w:rsidR="00592614" w:rsidRPr="005252DE" w:rsidRDefault="00592614" w:rsidP="00112415">
      <w:pPr>
        <w:jc w:val="both"/>
        <w:rPr>
          <w:rFonts w:asciiTheme="minorHAnsi" w:hAnsiTheme="minorHAnsi" w:cs="Arial"/>
          <w:sz w:val="20"/>
          <w:szCs w:val="20"/>
        </w:rPr>
      </w:pPr>
      <w:r w:rsidRPr="005252DE">
        <w:rPr>
          <w:rFonts w:asciiTheme="minorHAnsi" w:hAnsiTheme="minorHAnsi" w:cs="Arial"/>
          <w:sz w:val="20"/>
          <w:szCs w:val="20"/>
        </w:rPr>
        <w:t>Procedūros atliktos pagal projekto bei statiniui sudarytos instrukcijos reikalavimus ir vamzdynas tinkamas eksploatavimui.</w:t>
      </w:r>
    </w:p>
    <w:tbl>
      <w:tblPr>
        <w:tblW w:w="0" w:type="auto"/>
        <w:tblInd w:w="534" w:type="dxa"/>
        <w:tblLayout w:type="fixed"/>
        <w:tblLook w:val="04A0" w:firstRow="1" w:lastRow="0" w:firstColumn="1" w:lastColumn="0" w:noHBand="0" w:noVBand="1"/>
      </w:tblPr>
      <w:tblGrid>
        <w:gridCol w:w="2518"/>
        <w:gridCol w:w="3285"/>
        <w:gridCol w:w="3285"/>
      </w:tblGrid>
      <w:tr w:rsidR="00592614" w:rsidRPr="005252DE" w14:paraId="1668F510" w14:textId="77777777" w:rsidTr="004311CA">
        <w:tc>
          <w:tcPr>
            <w:tcW w:w="2518" w:type="dxa"/>
          </w:tcPr>
          <w:p w14:paraId="45545DD6"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50A0C643" w14:textId="77777777" w:rsidR="00592614" w:rsidRPr="005252DE" w:rsidRDefault="00592614" w:rsidP="004311CA">
            <w:pPr>
              <w:jc w:val="center"/>
              <w:rPr>
                <w:rFonts w:asciiTheme="minorHAnsi" w:hAnsiTheme="minorHAnsi" w:cs="Arial"/>
                <w:sz w:val="20"/>
                <w:szCs w:val="20"/>
              </w:rPr>
            </w:pPr>
          </w:p>
        </w:tc>
        <w:tc>
          <w:tcPr>
            <w:tcW w:w="3285" w:type="dxa"/>
          </w:tcPr>
          <w:p w14:paraId="42E2EB48" w14:textId="77777777" w:rsidR="00592614" w:rsidRPr="005252DE" w:rsidRDefault="00592614" w:rsidP="004311CA">
            <w:pPr>
              <w:jc w:val="center"/>
              <w:rPr>
                <w:rFonts w:asciiTheme="minorHAnsi" w:hAnsiTheme="minorHAnsi" w:cs="Arial"/>
                <w:sz w:val="20"/>
                <w:szCs w:val="20"/>
              </w:rPr>
            </w:pPr>
          </w:p>
        </w:tc>
      </w:tr>
      <w:tr w:rsidR="00592614" w:rsidRPr="005252DE" w14:paraId="22C7DF40" w14:textId="77777777" w:rsidTr="004311CA">
        <w:tc>
          <w:tcPr>
            <w:tcW w:w="2518" w:type="dxa"/>
          </w:tcPr>
          <w:p w14:paraId="538E1A5D"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0D963A6E"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574C3CDD"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50A6E749" w14:textId="77777777" w:rsidTr="004311CA">
        <w:tc>
          <w:tcPr>
            <w:tcW w:w="2518" w:type="dxa"/>
            <w:hideMark/>
          </w:tcPr>
          <w:p w14:paraId="68CC627B" w14:textId="77777777" w:rsidR="00592614" w:rsidRPr="005252DE" w:rsidRDefault="00592614" w:rsidP="004311CA">
            <w:pPr>
              <w:snapToGrid w:val="0"/>
              <w:jc w:val="both"/>
              <w:rPr>
                <w:rFonts w:asciiTheme="minorHAnsi" w:hAnsiTheme="minorHAnsi" w:cs="Arial"/>
                <w:sz w:val="20"/>
                <w:szCs w:val="20"/>
              </w:rPr>
            </w:pPr>
            <w:r w:rsidRPr="005252DE">
              <w:rPr>
                <w:rFonts w:asciiTheme="minorHAnsi" w:hAnsiTheme="minorHAnsi" w:cs="Arial"/>
                <w:sz w:val="20"/>
                <w:szCs w:val="20"/>
              </w:rPr>
              <w:t>Nariai</w:t>
            </w:r>
          </w:p>
        </w:tc>
        <w:tc>
          <w:tcPr>
            <w:tcW w:w="3285" w:type="dxa"/>
            <w:hideMark/>
          </w:tcPr>
          <w:p w14:paraId="03EAE66C"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59679A0"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58C4D866"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2AEA2C4" w14:textId="2E31AFE4"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0158F830" w14:textId="77777777" w:rsidTr="004311CA">
        <w:tc>
          <w:tcPr>
            <w:tcW w:w="2518" w:type="dxa"/>
          </w:tcPr>
          <w:p w14:paraId="2E03AA32"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5DA50F5D"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204B3C67"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3F3E6EC9" w14:textId="77777777" w:rsidTr="004311CA">
        <w:tc>
          <w:tcPr>
            <w:tcW w:w="2518" w:type="dxa"/>
          </w:tcPr>
          <w:p w14:paraId="4D3608D4"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2CFD7A1F"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342B2AF"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00CD98A1"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A64FCAD" w14:textId="43358D41"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31B20AC8" w14:textId="77777777" w:rsidTr="004311CA">
        <w:tc>
          <w:tcPr>
            <w:tcW w:w="2518" w:type="dxa"/>
          </w:tcPr>
          <w:p w14:paraId="592CF693"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2CFC5246"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66ED1E58"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38C4DB11" w14:textId="77777777" w:rsidTr="004311CA">
        <w:tc>
          <w:tcPr>
            <w:tcW w:w="2518" w:type="dxa"/>
          </w:tcPr>
          <w:p w14:paraId="16547B51"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420B920A"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50EE6BA3"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65A43C88"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8B311F5" w14:textId="7878BEC4"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592614" w:rsidRPr="005252DE" w14:paraId="21602DD3" w14:textId="77777777" w:rsidTr="004311CA">
        <w:tc>
          <w:tcPr>
            <w:tcW w:w="2518" w:type="dxa"/>
          </w:tcPr>
          <w:p w14:paraId="7314E6B3" w14:textId="77777777" w:rsidR="00592614" w:rsidRPr="005252DE" w:rsidRDefault="00592614" w:rsidP="004311CA">
            <w:pPr>
              <w:snapToGrid w:val="0"/>
              <w:jc w:val="both"/>
              <w:rPr>
                <w:rFonts w:asciiTheme="minorHAnsi" w:hAnsiTheme="minorHAnsi" w:cs="Arial"/>
                <w:sz w:val="20"/>
                <w:szCs w:val="20"/>
              </w:rPr>
            </w:pPr>
          </w:p>
        </w:tc>
        <w:tc>
          <w:tcPr>
            <w:tcW w:w="3285" w:type="dxa"/>
          </w:tcPr>
          <w:p w14:paraId="03E364D5" w14:textId="77777777" w:rsidR="00592614" w:rsidRPr="005252DE" w:rsidRDefault="00592614" w:rsidP="004311CA">
            <w:pPr>
              <w:snapToGrid w:val="0"/>
              <w:jc w:val="center"/>
              <w:rPr>
                <w:rFonts w:asciiTheme="minorHAnsi" w:hAnsiTheme="minorHAnsi" w:cs="Arial"/>
                <w:sz w:val="20"/>
                <w:szCs w:val="20"/>
              </w:rPr>
            </w:pPr>
          </w:p>
        </w:tc>
        <w:tc>
          <w:tcPr>
            <w:tcW w:w="3285" w:type="dxa"/>
          </w:tcPr>
          <w:p w14:paraId="459FDFF9" w14:textId="77777777" w:rsidR="00592614" w:rsidRPr="005252DE" w:rsidRDefault="00592614" w:rsidP="004311CA">
            <w:pPr>
              <w:snapToGrid w:val="0"/>
              <w:jc w:val="center"/>
              <w:rPr>
                <w:rFonts w:asciiTheme="minorHAnsi" w:hAnsiTheme="minorHAnsi" w:cs="Arial"/>
                <w:sz w:val="20"/>
                <w:szCs w:val="20"/>
              </w:rPr>
            </w:pPr>
          </w:p>
        </w:tc>
      </w:tr>
      <w:tr w:rsidR="00592614" w:rsidRPr="005252DE" w14:paraId="4783722F" w14:textId="77777777" w:rsidTr="004311CA">
        <w:tc>
          <w:tcPr>
            <w:tcW w:w="2518" w:type="dxa"/>
          </w:tcPr>
          <w:p w14:paraId="01CAAD61" w14:textId="77777777" w:rsidR="00592614" w:rsidRPr="005252DE" w:rsidRDefault="00592614" w:rsidP="004311CA">
            <w:pPr>
              <w:snapToGrid w:val="0"/>
              <w:jc w:val="both"/>
              <w:rPr>
                <w:rFonts w:asciiTheme="minorHAnsi" w:hAnsiTheme="minorHAnsi" w:cs="Arial"/>
                <w:sz w:val="20"/>
                <w:szCs w:val="20"/>
              </w:rPr>
            </w:pPr>
          </w:p>
        </w:tc>
        <w:tc>
          <w:tcPr>
            <w:tcW w:w="3285" w:type="dxa"/>
            <w:hideMark/>
          </w:tcPr>
          <w:p w14:paraId="576A1EC7"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1D2BAF82" w14:textId="77777777"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(parašas)</w:t>
            </w:r>
          </w:p>
        </w:tc>
        <w:tc>
          <w:tcPr>
            <w:tcW w:w="3285" w:type="dxa"/>
            <w:hideMark/>
          </w:tcPr>
          <w:p w14:paraId="2FF8D855" w14:textId="77777777" w:rsidR="00592614" w:rsidRPr="005252DE" w:rsidRDefault="00592614"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78900101" w14:textId="4B3B6255" w:rsidR="00592614" w:rsidRPr="005252DE" w:rsidRDefault="00592614"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bl>
    <w:p w14:paraId="18C0416E" w14:textId="77777777" w:rsidR="00592614" w:rsidRPr="005252DE" w:rsidRDefault="00592614" w:rsidP="003D12A1">
      <w:pPr>
        <w:suppressAutoHyphens w:val="0"/>
        <w:rPr>
          <w:rFonts w:asciiTheme="minorHAnsi" w:hAnsiTheme="minorHAnsi" w:cs="Arial"/>
          <w:sz w:val="20"/>
          <w:szCs w:val="20"/>
        </w:rPr>
      </w:pPr>
    </w:p>
    <w:p w14:paraId="229ACFF6" w14:textId="77777777" w:rsidR="00592614" w:rsidRPr="005252DE" w:rsidRDefault="00592614" w:rsidP="003D12A1">
      <w:pPr>
        <w:suppressAutoHyphens w:val="0"/>
        <w:rPr>
          <w:rFonts w:asciiTheme="minorHAnsi" w:hAnsiTheme="minorHAnsi" w:cs="Arial"/>
          <w:sz w:val="20"/>
          <w:szCs w:val="20"/>
        </w:rPr>
      </w:pPr>
    </w:p>
    <w:p w14:paraId="4E3D7351" w14:textId="77777777" w:rsidR="00592614" w:rsidRPr="005252DE" w:rsidRDefault="00592614" w:rsidP="003D12A1">
      <w:pPr>
        <w:suppressAutoHyphens w:val="0"/>
        <w:rPr>
          <w:rFonts w:asciiTheme="minorHAnsi" w:hAnsiTheme="minorHAnsi" w:cs="Arial"/>
          <w:sz w:val="20"/>
          <w:szCs w:val="20"/>
        </w:rPr>
      </w:pPr>
    </w:p>
    <w:p w14:paraId="267DD07B" w14:textId="77777777" w:rsidR="00592614" w:rsidRPr="005252DE" w:rsidRDefault="00592614" w:rsidP="003D12A1">
      <w:pPr>
        <w:suppressAutoHyphens w:val="0"/>
        <w:rPr>
          <w:rFonts w:asciiTheme="minorHAnsi" w:hAnsiTheme="minorHAnsi" w:cs="Arial"/>
          <w:sz w:val="20"/>
          <w:szCs w:val="20"/>
        </w:rPr>
        <w:sectPr w:rsidR="00592614" w:rsidRPr="005252DE" w:rsidSect="00403123">
          <w:footnotePr>
            <w:pos w:val="beneathText"/>
          </w:footnotePr>
          <w:pgSz w:w="11907" w:h="16839"/>
          <w:pgMar w:top="765" w:right="567" w:bottom="357" w:left="1134" w:header="720" w:footer="567" w:gutter="0"/>
          <w:cols w:space="720"/>
        </w:sectPr>
      </w:pPr>
    </w:p>
    <w:p w14:paraId="43B3C14C" w14:textId="77777777" w:rsidR="00DB2BEE" w:rsidRPr="005252DE" w:rsidRDefault="00DB2BEE" w:rsidP="00F355F7">
      <w:pPr>
        <w:tabs>
          <w:tab w:val="left" w:pos="1095"/>
        </w:tabs>
        <w:rPr>
          <w:rFonts w:asciiTheme="minorHAnsi" w:hAnsiTheme="minorHAnsi" w:cs="Arial"/>
          <w:sz w:val="20"/>
          <w:szCs w:val="20"/>
        </w:rPr>
      </w:pPr>
    </w:p>
    <w:p w14:paraId="620B4671" w14:textId="587A28E7" w:rsidR="00DB2BEE" w:rsidRPr="0050472E" w:rsidRDefault="008A5C17" w:rsidP="00C825DA">
      <w:pPr>
        <w:ind w:firstLine="240"/>
        <w:jc w:val="right"/>
        <w:rPr>
          <w:rFonts w:asciiTheme="minorHAnsi" w:hAnsiTheme="minorHAnsi" w:cs="Arial"/>
          <w:sz w:val="20"/>
          <w:szCs w:val="20"/>
        </w:rPr>
      </w:pPr>
      <w:r w:rsidRPr="0050472E">
        <w:rPr>
          <w:rFonts w:asciiTheme="minorHAnsi" w:hAnsiTheme="minorHAnsi" w:cs="Arial"/>
          <w:sz w:val="20"/>
          <w:szCs w:val="20"/>
        </w:rPr>
        <w:t>SDP 2</w:t>
      </w:r>
      <w:r w:rsidR="00AE7F58" w:rsidRPr="0050472E">
        <w:rPr>
          <w:rFonts w:asciiTheme="minorHAnsi" w:hAnsiTheme="minorHAnsi" w:cs="Arial"/>
          <w:sz w:val="20"/>
          <w:szCs w:val="20"/>
        </w:rPr>
        <w:t>2</w:t>
      </w:r>
    </w:p>
    <w:p w14:paraId="69E2075C" w14:textId="38AC6BAE" w:rsidR="00DB2BEE" w:rsidRPr="0050472E" w:rsidRDefault="00135EAC" w:rsidP="00732D19">
      <w:pPr>
        <w:pStyle w:val="Heading1"/>
        <w:rPr>
          <w:rFonts w:cs="Arial"/>
          <w:bCs/>
        </w:rPr>
      </w:pPr>
      <w:bookmarkStart w:id="61" w:name="_Toc194408629"/>
      <w:bookmarkStart w:id="62" w:name="_Toc211408002"/>
      <w:r w:rsidRPr="0050472E">
        <w:rPr>
          <w:rStyle w:val="Heading1Char"/>
          <w:rFonts w:cstheme="minorHAnsi"/>
          <w:b/>
          <w:bCs/>
        </w:rPr>
        <w:t xml:space="preserve">DUJOTIEKIO VAMZDYNO </w:t>
      </w:r>
      <w:r w:rsidR="00DB2BEE" w:rsidRPr="0050472E">
        <w:rPr>
          <w:rStyle w:val="Heading1Char"/>
          <w:rFonts w:cstheme="minorHAnsi"/>
          <w:b/>
          <w:bCs/>
        </w:rPr>
        <w:t>VIRINTINĖS SANDŪROS IŠPJOVIMO</w:t>
      </w:r>
      <w:r w:rsidR="00353D97" w:rsidRPr="0050472E">
        <w:rPr>
          <w:rStyle w:val="Heading1Char"/>
          <w:rFonts w:cstheme="minorHAnsi"/>
          <w:b/>
          <w:bCs/>
        </w:rPr>
        <w:t xml:space="preserve"> </w:t>
      </w:r>
      <w:r w:rsidR="00DB2BEE" w:rsidRPr="0050472E">
        <w:rPr>
          <w:rStyle w:val="Heading1Char"/>
          <w:rFonts w:cstheme="minorHAnsi"/>
          <w:b/>
          <w:bCs/>
        </w:rPr>
        <w:t>AKTAS</w:t>
      </w:r>
      <w:r w:rsidR="00DB2BEE" w:rsidRPr="0050472E">
        <w:rPr>
          <w:rFonts w:cs="Arial"/>
          <w:bCs/>
        </w:rPr>
        <w:t xml:space="preserve"> Nr. _______</w:t>
      </w:r>
      <w:bookmarkEnd w:id="61"/>
      <w:bookmarkEnd w:id="62"/>
    </w:p>
    <w:p w14:paraId="1F4131B6" w14:textId="77777777" w:rsidR="00DB2BEE" w:rsidRPr="0050472E" w:rsidRDefault="00DB2BEE" w:rsidP="00DB2BEE">
      <w:pPr>
        <w:ind w:firstLine="240"/>
        <w:rPr>
          <w:rFonts w:asciiTheme="minorHAnsi" w:hAnsiTheme="minorHAnsi" w:cs="Arial"/>
          <w:sz w:val="20"/>
          <w:szCs w:val="20"/>
        </w:rPr>
      </w:pPr>
    </w:p>
    <w:p w14:paraId="231CCC11" w14:textId="1CCA8F77" w:rsidR="00DB2BEE" w:rsidRPr="005252DE" w:rsidRDefault="00DB2BEE" w:rsidP="00DB2BEE">
      <w:pPr>
        <w:autoSpaceDE w:val="0"/>
        <w:rPr>
          <w:rFonts w:asciiTheme="minorHAnsi" w:hAnsiTheme="minorHAnsi" w:cs="Arial"/>
          <w:sz w:val="20"/>
          <w:szCs w:val="20"/>
        </w:rPr>
      </w:pPr>
      <w:r w:rsidRPr="0050472E">
        <w:rPr>
          <w:rFonts w:asciiTheme="minorHAnsi" w:hAnsiTheme="minorHAnsi" w:cs="Arial"/>
          <w:sz w:val="20"/>
          <w:szCs w:val="20"/>
        </w:rPr>
        <w:t xml:space="preserve">          </w:t>
      </w:r>
      <w:r w:rsidR="00473D18" w:rsidRPr="0050472E">
        <w:rPr>
          <w:rFonts w:asciiTheme="minorHAnsi" w:hAnsiTheme="minorHAnsi" w:cs="Arial"/>
          <w:sz w:val="20"/>
          <w:szCs w:val="20"/>
        </w:rPr>
        <w:tab/>
      </w:r>
      <w:r w:rsidR="00473D18" w:rsidRPr="0050472E">
        <w:rPr>
          <w:rFonts w:asciiTheme="minorHAnsi" w:hAnsiTheme="minorHAnsi" w:cs="Arial"/>
          <w:sz w:val="20"/>
          <w:szCs w:val="20"/>
        </w:rPr>
        <w:tab/>
      </w:r>
      <w:r w:rsidR="00473D18" w:rsidRPr="0050472E">
        <w:rPr>
          <w:rFonts w:asciiTheme="minorHAnsi" w:hAnsiTheme="minorHAnsi" w:cs="Arial"/>
          <w:sz w:val="20"/>
          <w:szCs w:val="20"/>
        </w:rPr>
        <w:tab/>
      </w:r>
      <w:r w:rsidR="00473D18" w:rsidRPr="0050472E">
        <w:rPr>
          <w:rFonts w:asciiTheme="minorHAnsi" w:hAnsiTheme="minorHAnsi" w:cs="Arial"/>
          <w:sz w:val="20"/>
          <w:szCs w:val="20"/>
        </w:rPr>
        <w:tab/>
      </w:r>
      <w:r w:rsidR="00473D18" w:rsidRPr="0050472E">
        <w:rPr>
          <w:rFonts w:asciiTheme="minorHAnsi" w:hAnsiTheme="minorHAnsi" w:cs="Arial"/>
          <w:sz w:val="20"/>
          <w:szCs w:val="20"/>
        </w:rPr>
        <w:tab/>
      </w:r>
      <w:r w:rsidR="00473D18" w:rsidRPr="0050472E">
        <w:rPr>
          <w:rFonts w:asciiTheme="minorHAnsi" w:hAnsiTheme="minorHAnsi" w:cs="Arial"/>
          <w:sz w:val="20"/>
          <w:szCs w:val="20"/>
        </w:rPr>
        <w:tab/>
      </w:r>
      <w:r w:rsidRPr="0050472E">
        <w:rPr>
          <w:rFonts w:asciiTheme="minorHAnsi" w:hAnsiTheme="minorHAnsi" w:cs="Arial"/>
          <w:sz w:val="20"/>
          <w:szCs w:val="20"/>
        </w:rPr>
        <w:t xml:space="preserve">                                                           20</w:t>
      </w:r>
      <w:r w:rsidR="00C16488" w:rsidRPr="0050472E">
        <w:rPr>
          <w:rFonts w:asciiTheme="minorHAnsi" w:hAnsiTheme="minorHAnsi" w:cs="Arial"/>
          <w:sz w:val="20"/>
          <w:szCs w:val="20"/>
        </w:rPr>
        <w:t>2</w:t>
      </w:r>
      <w:r w:rsidRPr="0050472E">
        <w:rPr>
          <w:rFonts w:asciiTheme="minorHAnsi" w:hAnsiTheme="minorHAnsi" w:cs="Arial"/>
          <w:sz w:val="20"/>
          <w:szCs w:val="20"/>
        </w:rPr>
        <w:t>___ m. ________ d.</w:t>
      </w:r>
    </w:p>
    <w:p w14:paraId="22CD5D74" w14:textId="5D6DFB35" w:rsidR="00DB2BEE" w:rsidRPr="005252DE" w:rsidRDefault="00DB2BEE" w:rsidP="00DB2BEE">
      <w:pPr>
        <w:autoSpaceDE w:val="0"/>
        <w:rPr>
          <w:rFonts w:asciiTheme="minorHAnsi" w:hAnsiTheme="minorHAnsi" w:cs="Arial"/>
          <w:sz w:val="20"/>
          <w:szCs w:val="20"/>
        </w:rPr>
      </w:pPr>
      <w:r w:rsidRPr="005252DE">
        <w:rPr>
          <w:rFonts w:asciiTheme="minorHAnsi" w:hAnsiTheme="minorHAnsi" w:cs="Arial"/>
          <w:sz w:val="20"/>
          <w:szCs w:val="20"/>
        </w:rPr>
        <w:tab/>
        <w:t xml:space="preserve">            </w:t>
      </w:r>
    </w:p>
    <w:p w14:paraId="3B86E43D" w14:textId="77777777" w:rsidR="00DB2BEE" w:rsidRPr="005252DE" w:rsidRDefault="00DB2BEE" w:rsidP="00DB2BEE">
      <w:pPr>
        <w:ind w:firstLine="240"/>
        <w:rPr>
          <w:rFonts w:asciiTheme="minorHAnsi" w:hAnsiTheme="minorHAnsi" w:cs="Arial"/>
          <w:sz w:val="20"/>
          <w:szCs w:val="20"/>
        </w:rPr>
      </w:pPr>
    </w:p>
    <w:p w14:paraId="40EEBB5F" w14:textId="77777777" w:rsidR="00DB2BEE" w:rsidRPr="005252DE" w:rsidRDefault="00DB2BEE" w:rsidP="00DB2BEE">
      <w:pPr>
        <w:ind w:firstLine="240"/>
        <w:rPr>
          <w:rFonts w:asciiTheme="minorHAnsi" w:hAnsiTheme="minorHAnsi" w:cs="Arial"/>
          <w:sz w:val="20"/>
          <w:szCs w:val="20"/>
        </w:rPr>
      </w:pPr>
    </w:p>
    <w:p w14:paraId="219702BB" w14:textId="77777777" w:rsidR="00DB2BEE" w:rsidRPr="005252DE" w:rsidRDefault="00B06BC4" w:rsidP="00DB2BEE">
      <w:pPr>
        <w:rPr>
          <w:rFonts w:asciiTheme="minorHAnsi" w:hAnsiTheme="minorHAnsi" w:cs="Arial"/>
          <w:sz w:val="20"/>
          <w:szCs w:val="20"/>
        </w:rPr>
      </w:pPr>
      <w:r w:rsidRPr="005252DE">
        <w:rPr>
          <w:rFonts w:asciiTheme="minorHAnsi" w:hAnsiTheme="minorHAnsi" w:cs="Arial"/>
          <w:sz w:val="20"/>
          <w:szCs w:val="20"/>
        </w:rPr>
        <w:t>Procedūroje dalyvavę nariai</w:t>
      </w:r>
      <w:r w:rsidR="00DB2BEE" w:rsidRPr="005252DE">
        <w:rPr>
          <w:rFonts w:asciiTheme="minorHAnsi" w:hAnsiTheme="minorHAnsi" w:cs="Arial"/>
          <w:sz w:val="20"/>
          <w:szCs w:val="20"/>
        </w:rPr>
        <w:t>:</w:t>
      </w:r>
    </w:p>
    <w:p w14:paraId="395083E5" w14:textId="77777777" w:rsidR="00DB2BEE" w:rsidRPr="005252DE" w:rsidRDefault="00DB2BEE" w:rsidP="00DB2BEE">
      <w:pPr>
        <w:rPr>
          <w:rFonts w:asciiTheme="minorHAnsi" w:hAnsiTheme="minorHAnsi" w:cs="Arial"/>
          <w:sz w:val="20"/>
          <w:szCs w:val="20"/>
        </w:rPr>
      </w:pPr>
    </w:p>
    <w:p w14:paraId="60B84C8F" w14:textId="766DB3A4" w:rsidR="0084296A" w:rsidRDefault="00B63820" w:rsidP="0084296A">
      <w:pPr>
        <w:autoSpaceDE w:val="0"/>
        <w:rPr>
          <w:rFonts w:asciiTheme="minorHAnsi" w:hAnsiTheme="minorHAnsi" w:cs="Arial"/>
          <w:sz w:val="20"/>
          <w:szCs w:val="20"/>
        </w:rPr>
      </w:pPr>
      <w:r>
        <w:rPr>
          <w:rFonts w:asciiTheme="minorHAnsi" w:hAnsiTheme="minorHAnsi" w:cs="Arial"/>
          <w:sz w:val="20"/>
          <w:szCs w:val="20"/>
        </w:rPr>
        <w:t>Specialiųjų statybos darbų</w:t>
      </w:r>
      <w:r w:rsidR="004774E2" w:rsidRPr="004774E2">
        <w:rPr>
          <w:rFonts w:asciiTheme="minorHAnsi" w:hAnsiTheme="minorHAnsi" w:cs="Arial"/>
          <w:sz w:val="20"/>
          <w:szCs w:val="20"/>
        </w:rPr>
        <w:t xml:space="preserve"> techninės priežiūros vadova</w:t>
      </w:r>
      <w:r w:rsidR="004774E2">
        <w:rPr>
          <w:rFonts w:asciiTheme="minorHAnsi" w:hAnsiTheme="minorHAnsi" w:cs="Arial"/>
          <w:sz w:val="20"/>
          <w:szCs w:val="20"/>
        </w:rPr>
        <w:t>s</w:t>
      </w:r>
      <w:r w:rsidR="00DB2BEE" w:rsidRPr="005252DE">
        <w:rPr>
          <w:rFonts w:asciiTheme="minorHAnsi" w:hAnsiTheme="minorHAnsi" w:cs="Arial"/>
          <w:bCs/>
          <w:iCs/>
          <w:sz w:val="20"/>
          <w:szCs w:val="20"/>
        </w:rPr>
        <w:t>_______</w:t>
      </w:r>
      <w:r w:rsidR="00561A24" w:rsidRPr="005252DE">
        <w:rPr>
          <w:rFonts w:asciiTheme="minorHAnsi" w:hAnsiTheme="minorHAnsi" w:cs="Arial"/>
          <w:bCs/>
          <w:iCs/>
          <w:sz w:val="20"/>
          <w:szCs w:val="20"/>
        </w:rPr>
        <w:t>___________________________________</w:t>
      </w:r>
      <w:r w:rsidR="00DB2BEE" w:rsidRPr="005252DE">
        <w:rPr>
          <w:rFonts w:asciiTheme="minorHAnsi" w:hAnsiTheme="minorHAnsi" w:cs="Arial"/>
          <w:bCs/>
          <w:iCs/>
          <w:sz w:val="20"/>
          <w:szCs w:val="20"/>
        </w:rPr>
        <w:t>______________</w:t>
      </w:r>
      <w:r w:rsidR="005412A2" w:rsidRPr="005252DE">
        <w:rPr>
          <w:rFonts w:asciiTheme="minorHAnsi" w:hAnsiTheme="minorHAnsi" w:cs="Arial"/>
          <w:bCs/>
          <w:iCs/>
          <w:sz w:val="20"/>
          <w:szCs w:val="20"/>
        </w:rPr>
        <w:t>____________</w:t>
      </w:r>
      <w:r w:rsidR="00DB2BEE" w:rsidRPr="005252DE">
        <w:rPr>
          <w:rFonts w:asciiTheme="minorHAnsi" w:hAnsiTheme="minorHAnsi" w:cs="Arial"/>
          <w:bCs/>
          <w:iCs/>
          <w:sz w:val="20"/>
          <w:szCs w:val="20"/>
        </w:rPr>
        <w:t>,</w:t>
      </w:r>
      <w:r w:rsidR="00DB2BEE" w:rsidRPr="005252DE">
        <w:rPr>
          <w:rFonts w:asciiTheme="minorHAnsi" w:hAnsiTheme="minorHAnsi" w:cs="Arial"/>
          <w:i/>
          <w:iCs/>
          <w:color w:val="FFFFFF"/>
          <w:sz w:val="20"/>
          <w:szCs w:val="20"/>
          <w:u w:val="single"/>
        </w:rPr>
        <w:t xml:space="preserve">. </w:t>
      </w:r>
      <w:r w:rsidR="00DB2BEE" w:rsidRPr="005252DE">
        <w:rPr>
          <w:rFonts w:asciiTheme="minorHAnsi" w:hAnsiTheme="minorHAnsi" w:cs="Arial"/>
          <w:i/>
          <w:iCs/>
          <w:sz w:val="20"/>
          <w:szCs w:val="20"/>
          <w:u w:val="single"/>
        </w:rPr>
        <w:t xml:space="preserve">                                                                                                                                                                                                                        </w:t>
      </w:r>
      <w:r w:rsidR="00DB2BEE" w:rsidRPr="005252DE">
        <w:rPr>
          <w:rFonts w:asciiTheme="minorHAnsi" w:hAnsiTheme="minorHAnsi" w:cs="Arial"/>
          <w:sz w:val="20"/>
          <w:szCs w:val="20"/>
        </w:rPr>
        <w:t xml:space="preserve">                                       </w:t>
      </w:r>
      <w:r w:rsidR="0084296A">
        <w:rPr>
          <w:rFonts w:asciiTheme="minorHAnsi" w:hAnsiTheme="minorHAnsi" w:cs="Arial"/>
          <w:sz w:val="20"/>
          <w:szCs w:val="20"/>
        </w:rPr>
        <w:t xml:space="preserve">  </w:t>
      </w:r>
    </w:p>
    <w:p w14:paraId="60E0B85D" w14:textId="7140DF02" w:rsidR="00DB2BEE" w:rsidRPr="005252DE" w:rsidRDefault="00DB2BEE" w:rsidP="0084296A">
      <w:pPr>
        <w:autoSpaceDE w:val="0"/>
        <w:jc w:val="center"/>
        <w:rPr>
          <w:rFonts w:asciiTheme="minorHAnsi" w:hAnsiTheme="minorHAnsi" w:cs="Arial"/>
          <w:sz w:val="20"/>
          <w:szCs w:val="20"/>
        </w:rPr>
      </w:pPr>
      <w:r w:rsidRPr="005252DE">
        <w:rPr>
          <w:rFonts w:asciiTheme="minorHAnsi" w:hAnsiTheme="minorHAnsi" w:cs="Arial"/>
          <w:sz w:val="20"/>
          <w:szCs w:val="20"/>
        </w:rPr>
        <w:t xml:space="preserve">(pareigos,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280DAF43" w14:textId="77777777" w:rsidR="00F942DA" w:rsidRPr="005252DE" w:rsidRDefault="00F942DA" w:rsidP="00DB2BEE">
      <w:pPr>
        <w:autoSpaceDE w:val="0"/>
        <w:rPr>
          <w:rFonts w:asciiTheme="minorHAnsi" w:hAnsiTheme="minorHAnsi" w:cs="Arial"/>
          <w:sz w:val="20"/>
          <w:szCs w:val="20"/>
        </w:rPr>
      </w:pPr>
    </w:p>
    <w:p w14:paraId="30097143" w14:textId="644F8F3C" w:rsidR="00DB2BEE" w:rsidRPr="005252DE" w:rsidRDefault="00AF48E9" w:rsidP="00DB2BEE">
      <w:pPr>
        <w:rPr>
          <w:rFonts w:asciiTheme="minorHAnsi" w:hAnsiTheme="minorHAnsi" w:cs="Arial"/>
          <w:i/>
          <w:sz w:val="20"/>
          <w:szCs w:val="20"/>
          <w:u w:val="single"/>
        </w:rPr>
      </w:pPr>
      <w:r>
        <w:rPr>
          <w:rFonts w:asciiTheme="minorHAnsi" w:hAnsiTheme="minorHAnsi" w:cs="Arial"/>
          <w:sz w:val="20"/>
          <w:szCs w:val="20"/>
        </w:rPr>
        <w:t>Specialiųjų statybos darbų vadovas</w:t>
      </w:r>
      <w:r w:rsidR="00DB2BEE" w:rsidRPr="005252DE">
        <w:rPr>
          <w:rFonts w:asciiTheme="minorHAnsi" w:hAnsiTheme="minorHAnsi" w:cs="Arial"/>
          <w:sz w:val="20"/>
          <w:szCs w:val="20"/>
        </w:rPr>
        <w:t xml:space="preserve"> </w:t>
      </w:r>
      <w:r w:rsidR="00DB2BEE" w:rsidRPr="005252DE">
        <w:rPr>
          <w:rFonts w:asciiTheme="minorHAnsi" w:hAnsiTheme="minorHAnsi" w:cs="Arial"/>
          <w:i/>
          <w:sz w:val="20"/>
          <w:szCs w:val="20"/>
        </w:rPr>
        <w:t>_____________</w:t>
      </w:r>
      <w:r w:rsidR="00561A24" w:rsidRPr="005252DE">
        <w:rPr>
          <w:rFonts w:asciiTheme="minorHAnsi" w:hAnsiTheme="minorHAnsi" w:cs="Arial"/>
          <w:bCs/>
          <w:iCs/>
          <w:sz w:val="20"/>
          <w:szCs w:val="20"/>
        </w:rPr>
        <w:t>______________</w:t>
      </w:r>
      <w:r w:rsidR="00DB2BEE" w:rsidRPr="005252DE">
        <w:rPr>
          <w:rFonts w:asciiTheme="minorHAnsi" w:hAnsiTheme="minorHAnsi" w:cs="Arial"/>
          <w:i/>
          <w:sz w:val="20"/>
          <w:szCs w:val="20"/>
        </w:rPr>
        <w:t>____________________</w:t>
      </w:r>
      <w:r w:rsidR="005412A2" w:rsidRPr="005252DE">
        <w:rPr>
          <w:rFonts w:asciiTheme="minorHAnsi" w:hAnsiTheme="minorHAnsi" w:cs="Arial"/>
          <w:i/>
          <w:sz w:val="20"/>
          <w:szCs w:val="20"/>
        </w:rPr>
        <w:t>____________________________</w:t>
      </w:r>
      <w:r w:rsidR="00DB2BEE" w:rsidRPr="005252DE">
        <w:rPr>
          <w:rFonts w:asciiTheme="minorHAnsi" w:hAnsiTheme="minorHAnsi" w:cs="Arial"/>
          <w:i/>
          <w:sz w:val="20"/>
          <w:szCs w:val="20"/>
        </w:rPr>
        <w:t>_</w:t>
      </w:r>
      <w:r w:rsidR="00561A24" w:rsidRPr="005252DE">
        <w:rPr>
          <w:rFonts w:asciiTheme="minorHAnsi" w:hAnsiTheme="minorHAnsi" w:cs="Arial"/>
          <w:bCs/>
          <w:iCs/>
          <w:sz w:val="20"/>
          <w:szCs w:val="20"/>
        </w:rPr>
        <w:t>,</w:t>
      </w:r>
      <w:r w:rsidR="00DB2BEE" w:rsidRPr="005252DE">
        <w:rPr>
          <w:rFonts w:asciiTheme="minorHAnsi" w:hAnsiTheme="minorHAnsi" w:cs="Arial"/>
          <w:i/>
          <w:sz w:val="20"/>
          <w:szCs w:val="20"/>
          <w:u w:val="single"/>
        </w:rPr>
        <w:t xml:space="preserve">    </w:t>
      </w:r>
    </w:p>
    <w:p w14:paraId="754ADB99" w14:textId="48ABBDC1" w:rsidR="00DB2BEE" w:rsidRPr="005252DE" w:rsidRDefault="00DB2BEE" w:rsidP="005252DE">
      <w:pPr>
        <w:jc w:val="center"/>
        <w:rPr>
          <w:rFonts w:asciiTheme="minorHAnsi" w:hAnsiTheme="minorHAnsi" w:cs="Arial"/>
          <w:sz w:val="20"/>
          <w:szCs w:val="20"/>
        </w:rPr>
      </w:pPr>
      <w:r w:rsidRPr="005252DE">
        <w:rPr>
          <w:rFonts w:asciiTheme="minorHAnsi" w:hAnsiTheme="minorHAnsi" w:cs="Arial"/>
          <w:sz w:val="20"/>
          <w:szCs w:val="20"/>
        </w:rPr>
        <w:t xml:space="preserve">(pareigos, </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p w14:paraId="53D768A1" w14:textId="77777777" w:rsidR="00F942DA" w:rsidRPr="005252DE" w:rsidRDefault="00F942DA" w:rsidP="00DB2BEE">
      <w:pPr>
        <w:rPr>
          <w:rFonts w:asciiTheme="minorHAnsi" w:hAnsiTheme="minorHAnsi" w:cs="Arial"/>
          <w:sz w:val="20"/>
          <w:szCs w:val="20"/>
        </w:rPr>
      </w:pPr>
    </w:p>
    <w:p w14:paraId="7DE740C2" w14:textId="77777777" w:rsidR="00F942DA" w:rsidRPr="005252DE" w:rsidRDefault="00F942DA" w:rsidP="00DB2BEE">
      <w:pPr>
        <w:ind w:firstLine="4200"/>
        <w:rPr>
          <w:rFonts w:asciiTheme="minorHAnsi" w:hAnsiTheme="minorHAnsi" w:cs="Arial"/>
          <w:sz w:val="20"/>
          <w:szCs w:val="20"/>
        </w:rPr>
      </w:pPr>
    </w:p>
    <w:p w14:paraId="2BAC5FF1" w14:textId="77777777" w:rsidR="00DB2BEE" w:rsidRPr="005252DE" w:rsidRDefault="00DB2BEE" w:rsidP="00DB2BEE">
      <w:pPr>
        <w:rPr>
          <w:rFonts w:asciiTheme="minorHAnsi" w:hAnsiTheme="minorHAnsi" w:cs="Arial"/>
          <w:sz w:val="20"/>
          <w:szCs w:val="20"/>
        </w:rPr>
      </w:pPr>
      <w:r w:rsidRPr="005252DE">
        <w:rPr>
          <w:rFonts w:asciiTheme="minorHAnsi" w:hAnsiTheme="minorHAnsi" w:cs="Arial"/>
          <w:sz w:val="20"/>
          <w:szCs w:val="20"/>
        </w:rPr>
        <w:t>Suvirintoj</w:t>
      </w:r>
      <w:r w:rsidR="00B06BC4" w:rsidRPr="005252DE">
        <w:rPr>
          <w:rFonts w:asciiTheme="minorHAnsi" w:hAnsiTheme="minorHAnsi" w:cs="Arial"/>
          <w:sz w:val="20"/>
          <w:szCs w:val="20"/>
        </w:rPr>
        <w:t xml:space="preserve">as </w:t>
      </w:r>
      <w:r w:rsidRPr="005252DE">
        <w:rPr>
          <w:rFonts w:asciiTheme="minorHAnsi" w:hAnsiTheme="minorHAnsi" w:cs="Arial"/>
          <w:sz w:val="20"/>
          <w:szCs w:val="20"/>
        </w:rPr>
        <w:t>(</w:t>
      </w:r>
      <w:r w:rsidR="00B06BC4" w:rsidRPr="005252DE">
        <w:rPr>
          <w:rFonts w:asciiTheme="minorHAnsi" w:hAnsiTheme="minorHAnsi" w:cs="Arial"/>
          <w:sz w:val="20"/>
          <w:szCs w:val="20"/>
        </w:rPr>
        <w:t>ai</w:t>
      </w:r>
      <w:r w:rsidRPr="005252DE">
        <w:rPr>
          <w:rFonts w:asciiTheme="minorHAnsi" w:hAnsiTheme="minorHAnsi" w:cs="Arial"/>
          <w:sz w:val="20"/>
          <w:szCs w:val="20"/>
        </w:rPr>
        <w:t xml:space="preserve">) _________________________________ atliko </w:t>
      </w:r>
      <w:proofErr w:type="spellStart"/>
      <w:r w:rsidR="00F6676B" w:rsidRPr="005252DE">
        <w:rPr>
          <w:rFonts w:asciiTheme="minorHAnsi" w:hAnsiTheme="minorHAnsi" w:cs="Arial"/>
          <w:sz w:val="20"/>
          <w:szCs w:val="20"/>
        </w:rPr>
        <w:t>s</w:t>
      </w:r>
      <w:r w:rsidRPr="005252DE">
        <w:rPr>
          <w:rFonts w:asciiTheme="minorHAnsi" w:hAnsiTheme="minorHAnsi" w:cs="Arial"/>
          <w:sz w:val="20"/>
          <w:szCs w:val="20"/>
        </w:rPr>
        <w:t>uv</w:t>
      </w:r>
      <w:proofErr w:type="spellEnd"/>
      <w:r w:rsidRPr="005252DE">
        <w:rPr>
          <w:rFonts w:asciiTheme="minorHAnsi" w:hAnsiTheme="minorHAnsi" w:cs="Arial"/>
          <w:sz w:val="20"/>
          <w:szCs w:val="20"/>
        </w:rPr>
        <w:t>. sandūros Nr.__________________</w:t>
      </w:r>
      <w:r w:rsidR="005412A2" w:rsidRPr="005252DE">
        <w:rPr>
          <w:rFonts w:asciiTheme="minorHAnsi" w:hAnsiTheme="minorHAnsi" w:cs="Arial"/>
          <w:bCs/>
          <w:iCs/>
          <w:sz w:val="20"/>
          <w:szCs w:val="20"/>
        </w:rPr>
        <w:t>_____</w:t>
      </w:r>
      <w:r w:rsidRPr="005252DE">
        <w:rPr>
          <w:rFonts w:asciiTheme="minorHAnsi" w:hAnsiTheme="minorHAnsi" w:cs="Arial"/>
          <w:sz w:val="20"/>
          <w:szCs w:val="20"/>
          <w:u w:val="single"/>
        </w:rPr>
        <w:t xml:space="preserve">      </w:t>
      </w:r>
    </w:p>
    <w:p w14:paraId="0EE977FF" w14:textId="77777777" w:rsidR="00DB2BEE" w:rsidRPr="005252DE" w:rsidRDefault="00DB2BEE" w:rsidP="00DB2BEE">
      <w:pPr>
        <w:rPr>
          <w:rFonts w:asciiTheme="minorHAnsi" w:hAnsiTheme="minorHAnsi" w:cs="Arial"/>
          <w:sz w:val="20"/>
          <w:szCs w:val="20"/>
        </w:rPr>
      </w:pPr>
    </w:p>
    <w:p w14:paraId="2DAD2424" w14:textId="77777777" w:rsidR="00B06BC4" w:rsidRPr="005252DE" w:rsidRDefault="00DB2BEE" w:rsidP="00DB2BEE">
      <w:pPr>
        <w:rPr>
          <w:rFonts w:asciiTheme="minorHAnsi" w:hAnsiTheme="minorHAnsi" w:cs="Arial"/>
          <w:sz w:val="20"/>
          <w:szCs w:val="20"/>
        </w:rPr>
      </w:pPr>
      <w:r w:rsidRPr="005252DE">
        <w:rPr>
          <w:rFonts w:asciiTheme="minorHAnsi" w:hAnsiTheme="minorHAnsi" w:cs="Arial"/>
          <w:sz w:val="20"/>
          <w:szCs w:val="20"/>
        </w:rPr>
        <w:t xml:space="preserve">išpjovimą, susijusį su technologiniu ir/ar dėl </w:t>
      </w:r>
      <w:proofErr w:type="spellStart"/>
      <w:r w:rsidRPr="005252DE">
        <w:rPr>
          <w:rFonts w:asciiTheme="minorHAnsi" w:hAnsiTheme="minorHAnsi" w:cs="Arial"/>
          <w:sz w:val="20"/>
          <w:szCs w:val="20"/>
        </w:rPr>
        <w:t>neatitiktinės</w:t>
      </w:r>
      <w:proofErr w:type="spellEnd"/>
      <w:r w:rsidRPr="005252DE">
        <w:rPr>
          <w:rFonts w:asciiTheme="minorHAnsi" w:hAnsiTheme="minorHAnsi" w:cs="Arial"/>
          <w:sz w:val="20"/>
          <w:szCs w:val="20"/>
        </w:rPr>
        <w:t xml:space="preserve"> išorinės apžiūros arba neardančios patikros išvadomis, </w:t>
      </w:r>
      <w:proofErr w:type="spellStart"/>
      <w:r w:rsidRPr="005252DE">
        <w:rPr>
          <w:rFonts w:asciiTheme="minorHAnsi" w:hAnsiTheme="minorHAnsi" w:cs="Arial"/>
          <w:sz w:val="20"/>
          <w:szCs w:val="20"/>
        </w:rPr>
        <w:t>t.y</w:t>
      </w:r>
      <w:proofErr w:type="spellEnd"/>
      <w:r w:rsidRPr="005252DE">
        <w:rPr>
          <w:rFonts w:asciiTheme="minorHAnsi" w:hAnsiTheme="minorHAnsi" w:cs="Arial"/>
          <w:sz w:val="20"/>
          <w:szCs w:val="20"/>
        </w:rPr>
        <w:t xml:space="preserve">. </w:t>
      </w:r>
    </w:p>
    <w:p w14:paraId="66503CE3" w14:textId="44368AC0" w:rsidR="00DB2BEE" w:rsidRPr="00CD0B6C" w:rsidRDefault="00DB2BEE" w:rsidP="00DB2BEE">
      <w:pPr>
        <w:rPr>
          <w:rFonts w:asciiTheme="minorHAnsi" w:hAnsiTheme="minorHAnsi" w:cs="Arial"/>
          <w:sz w:val="20"/>
          <w:szCs w:val="20"/>
        </w:rPr>
      </w:pPr>
      <w:r w:rsidRPr="005252DE">
        <w:rPr>
          <w:rFonts w:asciiTheme="minorHAnsi" w:hAnsiTheme="minorHAnsi" w:cs="Arial"/>
          <w:sz w:val="20"/>
          <w:szCs w:val="20"/>
        </w:rPr>
        <w:t>neatitinka SPA Nr._____ bei kitus reikalavimus</w:t>
      </w:r>
      <w:r w:rsidR="00E0583B">
        <w:rPr>
          <w:rFonts w:asciiTheme="minorHAnsi" w:hAnsiTheme="minorHAnsi" w:cs="Arial"/>
          <w:sz w:val="20"/>
          <w:szCs w:val="20"/>
        </w:rPr>
        <w:t xml:space="preserve"> pagal magistralini</w:t>
      </w:r>
      <w:r w:rsidR="00CD0B6C">
        <w:rPr>
          <w:rFonts w:asciiTheme="minorHAnsi" w:hAnsiTheme="minorHAnsi" w:cs="Arial"/>
          <w:sz w:val="20"/>
          <w:szCs w:val="20"/>
        </w:rPr>
        <w:t>o</w:t>
      </w:r>
      <w:r w:rsidR="00E0583B">
        <w:rPr>
          <w:rFonts w:asciiTheme="minorHAnsi" w:hAnsiTheme="minorHAnsi" w:cs="Arial"/>
          <w:sz w:val="20"/>
          <w:szCs w:val="20"/>
        </w:rPr>
        <w:t xml:space="preserve"> dujotieki</w:t>
      </w:r>
      <w:r w:rsidR="00CD0B6C">
        <w:rPr>
          <w:rFonts w:asciiTheme="minorHAnsi" w:hAnsiTheme="minorHAnsi" w:cs="Arial"/>
          <w:sz w:val="20"/>
          <w:szCs w:val="20"/>
        </w:rPr>
        <w:t xml:space="preserve">o įrengimo taisyklių </w:t>
      </w:r>
      <w:r w:rsidR="00CD0B6C">
        <w:rPr>
          <w:rFonts w:asciiTheme="minorHAnsi" w:hAnsiTheme="minorHAnsi" w:cs="Arial"/>
          <w:sz w:val="20"/>
          <w:szCs w:val="20"/>
          <w:lang w:val="en-US"/>
        </w:rPr>
        <w:t xml:space="preserve">203 </w:t>
      </w:r>
      <w:proofErr w:type="spellStart"/>
      <w:r w:rsidR="00CD0B6C">
        <w:rPr>
          <w:rFonts w:asciiTheme="minorHAnsi" w:hAnsiTheme="minorHAnsi" w:cs="Arial"/>
          <w:sz w:val="20"/>
          <w:szCs w:val="20"/>
          <w:lang w:val="en-US"/>
        </w:rPr>
        <w:t>punkt</w:t>
      </w:r>
      <w:proofErr w:type="spellEnd"/>
      <w:r w:rsidR="00CD0B6C">
        <w:rPr>
          <w:rFonts w:asciiTheme="minorHAnsi" w:hAnsiTheme="minorHAnsi" w:cs="Arial"/>
          <w:sz w:val="20"/>
          <w:szCs w:val="20"/>
        </w:rPr>
        <w:t>ą.</w:t>
      </w:r>
    </w:p>
    <w:p w14:paraId="2F3CB911" w14:textId="77777777" w:rsidR="00DB2BEE" w:rsidRPr="005252DE" w:rsidRDefault="00DB2BEE" w:rsidP="00DB2BEE">
      <w:pPr>
        <w:rPr>
          <w:rFonts w:asciiTheme="minorHAnsi" w:hAnsiTheme="minorHAnsi" w:cs="Arial"/>
          <w:sz w:val="20"/>
          <w:szCs w:val="20"/>
        </w:rPr>
      </w:pPr>
    </w:p>
    <w:p w14:paraId="47948A88" w14:textId="77777777" w:rsidR="00DB2BEE" w:rsidRPr="005252DE" w:rsidRDefault="00DB2BEE" w:rsidP="004A7905">
      <w:pPr>
        <w:numPr>
          <w:ilvl w:val="0"/>
          <w:numId w:val="3"/>
        </w:numPr>
        <w:tabs>
          <w:tab w:val="left" w:pos="720"/>
        </w:tabs>
        <w:rPr>
          <w:rFonts w:asciiTheme="minorHAnsi" w:hAnsiTheme="minorHAnsi" w:cs="Arial"/>
          <w:sz w:val="20"/>
          <w:szCs w:val="20"/>
        </w:rPr>
      </w:pPr>
      <w:r w:rsidRPr="005252DE">
        <w:rPr>
          <w:rFonts w:asciiTheme="minorHAnsi" w:hAnsiTheme="minorHAnsi" w:cs="Arial"/>
          <w:sz w:val="20"/>
          <w:szCs w:val="20"/>
        </w:rPr>
        <w:t xml:space="preserve">Darbai atlikti pagal </w:t>
      </w:r>
      <w:proofErr w:type="spellStart"/>
      <w:r w:rsidR="005412A2" w:rsidRPr="005252DE">
        <w:rPr>
          <w:rFonts w:asciiTheme="minorHAnsi" w:hAnsiTheme="minorHAnsi" w:cs="Arial"/>
          <w:sz w:val="20"/>
          <w:szCs w:val="20"/>
        </w:rPr>
        <w:t>s</w:t>
      </w:r>
      <w:r w:rsidRPr="005252DE">
        <w:rPr>
          <w:rFonts w:asciiTheme="minorHAnsi" w:hAnsiTheme="minorHAnsi" w:cs="Arial"/>
          <w:sz w:val="20"/>
          <w:szCs w:val="20"/>
        </w:rPr>
        <w:t>uv</w:t>
      </w:r>
      <w:proofErr w:type="spellEnd"/>
      <w:r w:rsidRPr="005252DE">
        <w:rPr>
          <w:rFonts w:asciiTheme="minorHAnsi" w:hAnsiTheme="minorHAnsi" w:cs="Arial"/>
          <w:sz w:val="20"/>
          <w:szCs w:val="20"/>
        </w:rPr>
        <w:t>. sandūrų išpjovimo reikalavimus, įrašyti į suvirinimo darbų žurnalą.</w:t>
      </w:r>
    </w:p>
    <w:p w14:paraId="28935694" w14:textId="77777777" w:rsidR="00F942DA" w:rsidRPr="005252DE" w:rsidRDefault="00F942DA" w:rsidP="00F942DA">
      <w:pPr>
        <w:ind w:left="720"/>
        <w:rPr>
          <w:rFonts w:asciiTheme="minorHAnsi" w:hAnsiTheme="minorHAnsi" w:cs="Arial"/>
          <w:sz w:val="20"/>
          <w:szCs w:val="20"/>
        </w:rPr>
      </w:pPr>
    </w:p>
    <w:p w14:paraId="376D3712" w14:textId="77777777" w:rsidR="00B06BC4" w:rsidRPr="005252DE" w:rsidRDefault="00DB2BEE" w:rsidP="004A7905">
      <w:pPr>
        <w:numPr>
          <w:ilvl w:val="0"/>
          <w:numId w:val="3"/>
        </w:numPr>
        <w:tabs>
          <w:tab w:val="left" w:pos="720"/>
        </w:tabs>
        <w:rPr>
          <w:rFonts w:asciiTheme="minorHAnsi" w:hAnsiTheme="minorHAnsi" w:cs="Arial"/>
          <w:sz w:val="20"/>
          <w:szCs w:val="20"/>
        </w:rPr>
      </w:pPr>
      <w:r w:rsidRPr="005252DE">
        <w:rPr>
          <w:rFonts w:asciiTheme="minorHAnsi" w:hAnsiTheme="minorHAnsi" w:cs="Arial"/>
          <w:sz w:val="20"/>
          <w:szCs w:val="20"/>
        </w:rPr>
        <w:t xml:space="preserve">Išpjautos </w:t>
      </w:r>
      <w:proofErr w:type="spellStart"/>
      <w:r w:rsidR="005412A2" w:rsidRPr="005252DE">
        <w:rPr>
          <w:rFonts w:asciiTheme="minorHAnsi" w:hAnsiTheme="minorHAnsi" w:cs="Arial"/>
          <w:sz w:val="20"/>
          <w:szCs w:val="20"/>
        </w:rPr>
        <w:t>s</w:t>
      </w:r>
      <w:r w:rsidRPr="005252DE">
        <w:rPr>
          <w:rFonts w:asciiTheme="minorHAnsi" w:hAnsiTheme="minorHAnsi" w:cs="Arial"/>
          <w:sz w:val="20"/>
          <w:szCs w:val="20"/>
        </w:rPr>
        <w:t>uv</w:t>
      </w:r>
      <w:proofErr w:type="spellEnd"/>
      <w:r w:rsidRPr="005252DE">
        <w:rPr>
          <w:rFonts w:asciiTheme="minorHAnsi" w:hAnsiTheme="minorHAnsi" w:cs="Arial"/>
          <w:sz w:val="20"/>
          <w:szCs w:val="20"/>
        </w:rPr>
        <w:t>. sandūros vietoje sumontuotas ___</w:t>
      </w:r>
      <w:r w:rsidR="00F942DA" w:rsidRPr="005252DE">
        <w:rPr>
          <w:rFonts w:asciiTheme="minorHAnsi" w:hAnsiTheme="minorHAnsi" w:cs="Arial"/>
          <w:sz w:val="20"/>
          <w:szCs w:val="20"/>
        </w:rPr>
        <w:t>________</w:t>
      </w:r>
      <w:r w:rsidRPr="005252DE">
        <w:rPr>
          <w:rFonts w:asciiTheme="minorHAnsi" w:hAnsiTheme="minorHAnsi" w:cs="Arial"/>
          <w:sz w:val="20"/>
          <w:szCs w:val="20"/>
        </w:rPr>
        <w:t xml:space="preserve">_____ ir išpjovimo vieta sujungta </w:t>
      </w:r>
      <w:proofErr w:type="spellStart"/>
      <w:r w:rsidR="00F942DA" w:rsidRPr="005252DE">
        <w:rPr>
          <w:rFonts w:asciiTheme="minorHAnsi" w:hAnsiTheme="minorHAnsi" w:cs="Arial"/>
          <w:sz w:val="20"/>
          <w:szCs w:val="20"/>
        </w:rPr>
        <w:t>s</w:t>
      </w:r>
      <w:r w:rsidRPr="005252DE">
        <w:rPr>
          <w:rFonts w:asciiTheme="minorHAnsi" w:hAnsiTheme="minorHAnsi" w:cs="Arial"/>
          <w:sz w:val="20"/>
          <w:szCs w:val="20"/>
        </w:rPr>
        <w:t>uv</w:t>
      </w:r>
      <w:proofErr w:type="spellEnd"/>
      <w:r w:rsidRPr="005252DE">
        <w:rPr>
          <w:rFonts w:asciiTheme="minorHAnsi" w:hAnsiTheme="minorHAnsi" w:cs="Arial"/>
          <w:sz w:val="20"/>
          <w:szCs w:val="20"/>
        </w:rPr>
        <w:t xml:space="preserve">. </w:t>
      </w:r>
      <w:r w:rsidR="00F942DA" w:rsidRPr="005252DE">
        <w:rPr>
          <w:rFonts w:asciiTheme="minorHAnsi" w:hAnsiTheme="minorHAnsi" w:cs="Arial"/>
          <w:sz w:val="20"/>
          <w:szCs w:val="20"/>
        </w:rPr>
        <w:t>s</w:t>
      </w:r>
      <w:r w:rsidRPr="005252DE">
        <w:rPr>
          <w:rFonts w:asciiTheme="minorHAnsi" w:hAnsiTheme="minorHAnsi" w:cs="Arial"/>
          <w:sz w:val="20"/>
          <w:szCs w:val="20"/>
        </w:rPr>
        <w:t xml:space="preserve">andūra </w:t>
      </w:r>
    </w:p>
    <w:p w14:paraId="73E67611" w14:textId="77777777" w:rsidR="00B06BC4" w:rsidRPr="005252DE" w:rsidRDefault="00B06BC4" w:rsidP="00B06BC4">
      <w:pPr>
        <w:pStyle w:val="ListParagraph"/>
        <w:rPr>
          <w:rFonts w:asciiTheme="minorHAnsi" w:hAnsiTheme="minorHAnsi" w:cs="Arial"/>
          <w:sz w:val="20"/>
          <w:szCs w:val="20"/>
        </w:rPr>
      </w:pPr>
    </w:p>
    <w:p w14:paraId="6B4C63C8" w14:textId="77777777" w:rsidR="00F942DA" w:rsidRPr="005252DE" w:rsidRDefault="00DB2BEE" w:rsidP="00B06BC4">
      <w:pPr>
        <w:ind w:left="720"/>
        <w:rPr>
          <w:rFonts w:asciiTheme="minorHAnsi" w:hAnsiTheme="minorHAnsi" w:cs="Arial"/>
          <w:sz w:val="20"/>
          <w:szCs w:val="20"/>
        </w:rPr>
      </w:pPr>
      <w:r w:rsidRPr="005252DE">
        <w:rPr>
          <w:rFonts w:asciiTheme="minorHAnsi" w:hAnsiTheme="minorHAnsi" w:cs="Arial"/>
          <w:sz w:val="20"/>
          <w:szCs w:val="20"/>
        </w:rPr>
        <w:t>(</w:t>
      </w:r>
      <w:proofErr w:type="spellStart"/>
      <w:r w:rsidR="00F942DA" w:rsidRPr="005252DE">
        <w:rPr>
          <w:rFonts w:asciiTheme="minorHAnsi" w:hAnsiTheme="minorHAnsi" w:cs="Arial"/>
          <w:sz w:val="20"/>
          <w:szCs w:val="20"/>
        </w:rPr>
        <w:t>s</w:t>
      </w:r>
      <w:r w:rsidRPr="005252DE">
        <w:rPr>
          <w:rFonts w:asciiTheme="minorHAnsi" w:hAnsiTheme="minorHAnsi" w:cs="Arial"/>
          <w:sz w:val="20"/>
          <w:szCs w:val="20"/>
        </w:rPr>
        <w:t>uv</w:t>
      </w:r>
      <w:proofErr w:type="spellEnd"/>
      <w:r w:rsidRPr="005252DE">
        <w:rPr>
          <w:rFonts w:asciiTheme="minorHAnsi" w:hAnsiTheme="minorHAnsi" w:cs="Arial"/>
          <w:sz w:val="20"/>
          <w:szCs w:val="20"/>
        </w:rPr>
        <w:t xml:space="preserve">. sandūromis) Nr. </w:t>
      </w:r>
      <w:r w:rsidR="00F942DA" w:rsidRPr="005252DE">
        <w:rPr>
          <w:rFonts w:asciiTheme="minorHAnsi" w:hAnsiTheme="minorHAnsi" w:cs="Arial"/>
          <w:sz w:val="20"/>
          <w:szCs w:val="20"/>
        </w:rPr>
        <w:t>________________________</w:t>
      </w:r>
      <w:r w:rsidRPr="005252DE">
        <w:rPr>
          <w:rFonts w:asciiTheme="minorHAnsi" w:hAnsiTheme="minorHAnsi" w:cs="Arial"/>
          <w:sz w:val="20"/>
          <w:szCs w:val="20"/>
        </w:rPr>
        <w:t>_____, kurią (</w:t>
      </w:r>
      <w:proofErr w:type="spellStart"/>
      <w:r w:rsidRPr="005252DE">
        <w:rPr>
          <w:rFonts w:asciiTheme="minorHAnsi" w:hAnsiTheme="minorHAnsi" w:cs="Arial"/>
          <w:sz w:val="20"/>
          <w:szCs w:val="20"/>
        </w:rPr>
        <w:t>ias</w:t>
      </w:r>
      <w:proofErr w:type="spellEnd"/>
      <w:r w:rsidRPr="005252DE">
        <w:rPr>
          <w:rFonts w:asciiTheme="minorHAnsi" w:hAnsiTheme="minorHAnsi" w:cs="Arial"/>
          <w:sz w:val="20"/>
          <w:szCs w:val="20"/>
        </w:rPr>
        <w:t>) suvirino suvirintojai(</w:t>
      </w:r>
      <w:proofErr w:type="spellStart"/>
      <w:r w:rsidRPr="005252DE">
        <w:rPr>
          <w:rFonts w:asciiTheme="minorHAnsi" w:hAnsiTheme="minorHAnsi" w:cs="Arial"/>
          <w:sz w:val="20"/>
          <w:szCs w:val="20"/>
        </w:rPr>
        <w:t>as</w:t>
      </w:r>
      <w:proofErr w:type="spellEnd"/>
      <w:r w:rsidRPr="005252DE">
        <w:rPr>
          <w:rFonts w:asciiTheme="minorHAnsi" w:hAnsiTheme="minorHAnsi" w:cs="Arial"/>
          <w:sz w:val="20"/>
          <w:szCs w:val="20"/>
        </w:rPr>
        <w:t xml:space="preserve">) </w:t>
      </w:r>
    </w:p>
    <w:p w14:paraId="6C9CE85D" w14:textId="77777777" w:rsidR="00F942DA" w:rsidRPr="005252DE" w:rsidRDefault="00F942DA" w:rsidP="00F942DA">
      <w:pPr>
        <w:tabs>
          <w:tab w:val="left" w:pos="720"/>
        </w:tabs>
        <w:ind w:left="720"/>
        <w:rPr>
          <w:rFonts w:asciiTheme="minorHAnsi" w:hAnsiTheme="minorHAnsi" w:cs="Arial"/>
          <w:sz w:val="20"/>
          <w:szCs w:val="20"/>
        </w:rPr>
      </w:pPr>
    </w:p>
    <w:p w14:paraId="5A8B299A" w14:textId="77777777" w:rsidR="00DB2BEE" w:rsidRPr="005252DE" w:rsidRDefault="00DB2BEE" w:rsidP="00F942DA">
      <w:pPr>
        <w:tabs>
          <w:tab w:val="left" w:pos="720"/>
        </w:tabs>
        <w:ind w:left="720"/>
        <w:rPr>
          <w:rFonts w:asciiTheme="minorHAnsi" w:hAnsiTheme="minorHAnsi" w:cs="Arial"/>
          <w:sz w:val="20"/>
          <w:szCs w:val="20"/>
        </w:rPr>
      </w:pPr>
      <w:r w:rsidRPr="005252DE">
        <w:rPr>
          <w:rFonts w:asciiTheme="minorHAnsi" w:hAnsiTheme="minorHAnsi" w:cs="Arial"/>
          <w:sz w:val="20"/>
          <w:szCs w:val="20"/>
        </w:rPr>
        <w:t>_________________________________</w:t>
      </w:r>
      <w:r w:rsidR="00F942DA" w:rsidRPr="005252DE">
        <w:rPr>
          <w:rFonts w:asciiTheme="minorHAnsi" w:hAnsiTheme="minorHAnsi" w:cs="Arial"/>
          <w:sz w:val="20"/>
          <w:szCs w:val="20"/>
        </w:rPr>
        <w:t>____________________</w:t>
      </w:r>
      <w:r w:rsidRPr="005252DE">
        <w:rPr>
          <w:rFonts w:asciiTheme="minorHAnsi" w:hAnsiTheme="minorHAnsi" w:cs="Arial"/>
          <w:sz w:val="20"/>
          <w:szCs w:val="20"/>
        </w:rPr>
        <w:t>_____________________________.</w:t>
      </w:r>
    </w:p>
    <w:p w14:paraId="27C7CF7D" w14:textId="097512E2" w:rsidR="00DB2BEE" w:rsidRPr="005252DE" w:rsidRDefault="00DB2BEE" w:rsidP="00DB2BEE">
      <w:pPr>
        <w:ind w:left="360" w:firstLine="3840"/>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 xml:space="preserve"> (ės))</w:t>
      </w:r>
    </w:p>
    <w:p w14:paraId="376FC062" w14:textId="77777777" w:rsidR="00F942DA" w:rsidRPr="005252DE" w:rsidRDefault="00F942DA" w:rsidP="00DB2BEE">
      <w:pPr>
        <w:ind w:left="360" w:firstLine="3840"/>
        <w:rPr>
          <w:rFonts w:asciiTheme="minorHAnsi" w:hAnsiTheme="minorHAnsi" w:cs="Arial"/>
          <w:sz w:val="20"/>
          <w:szCs w:val="20"/>
        </w:rPr>
      </w:pPr>
    </w:p>
    <w:p w14:paraId="55343E80" w14:textId="77777777" w:rsidR="00DB2BEE" w:rsidRPr="005252DE" w:rsidRDefault="00DB2BEE" w:rsidP="004A7905">
      <w:pPr>
        <w:numPr>
          <w:ilvl w:val="0"/>
          <w:numId w:val="3"/>
        </w:numPr>
        <w:tabs>
          <w:tab w:val="left" w:pos="720"/>
        </w:tabs>
        <w:rPr>
          <w:rFonts w:asciiTheme="minorHAnsi" w:hAnsiTheme="minorHAnsi" w:cs="Arial"/>
          <w:sz w:val="20"/>
          <w:szCs w:val="20"/>
        </w:rPr>
      </w:pPr>
      <w:r w:rsidRPr="005252DE">
        <w:rPr>
          <w:rFonts w:asciiTheme="minorHAnsi" w:hAnsiTheme="minorHAnsi" w:cs="Arial"/>
          <w:sz w:val="20"/>
          <w:szCs w:val="20"/>
        </w:rPr>
        <w:t>Asmens ir/ar grandies žymeklis “_</w:t>
      </w:r>
      <w:r w:rsidR="00F942DA" w:rsidRPr="005252DE">
        <w:rPr>
          <w:rFonts w:asciiTheme="minorHAnsi" w:hAnsiTheme="minorHAnsi" w:cs="Arial"/>
          <w:sz w:val="20"/>
          <w:szCs w:val="20"/>
        </w:rPr>
        <w:t>_________________________</w:t>
      </w:r>
      <w:r w:rsidRPr="005252DE">
        <w:rPr>
          <w:rFonts w:asciiTheme="minorHAnsi" w:hAnsiTheme="minorHAnsi" w:cs="Arial"/>
          <w:sz w:val="20"/>
          <w:szCs w:val="20"/>
        </w:rPr>
        <w:t>________”.</w:t>
      </w:r>
    </w:p>
    <w:p w14:paraId="504E989B" w14:textId="77777777" w:rsidR="00DB2BEE" w:rsidRPr="005252DE" w:rsidRDefault="00DB2BEE" w:rsidP="00DB2BEE">
      <w:pPr>
        <w:ind w:left="360"/>
        <w:rPr>
          <w:rFonts w:asciiTheme="minorHAnsi" w:hAnsiTheme="minorHAnsi" w:cs="Arial"/>
          <w:sz w:val="20"/>
          <w:szCs w:val="20"/>
        </w:rPr>
      </w:pPr>
    </w:p>
    <w:p w14:paraId="72413F8F" w14:textId="77777777" w:rsidR="00DB2BEE" w:rsidRPr="005252DE" w:rsidRDefault="00DB2BEE" w:rsidP="00B06BC4">
      <w:pPr>
        <w:rPr>
          <w:rFonts w:asciiTheme="minorHAnsi" w:hAnsiTheme="minorHAnsi" w:cs="Arial"/>
          <w:b/>
          <w:sz w:val="20"/>
          <w:szCs w:val="20"/>
          <w:u w:val="single"/>
        </w:rPr>
      </w:pPr>
      <w:r w:rsidRPr="005252DE">
        <w:rPr>
          <w:rFonts w:asciiTheme="minorHAnsi" w:hAnsiTheme="minorHAnsi" w:cs="Arial"/>
          <w:b/>
          <w:sz w:val="20"/>
          <w:szCs w:val="20"/>
          <w:u w:val="single"/>
        </w:rPr>
        <w:t>Komisijos sprendimas</w:t>
      </w:r>
    </w:p>
    <w:p w14:paraId="4C303534" w14:textId="496B09E9" w:rsidR="00DB2BEE" w:rsidRPr="005252DE" w:rsidRDefault="00DB2BEE" w:rsidP="00B06BC4">
      <w:pPr>
        <w:rPr>
          <w:rFonts w:asciiTheme="minorHAnsi" w:hAnsiTheme="minorHAnsi" w:cs="Arial"/>
          <w:sz w:val="20"/>
          <w:szCs w:val="20"/>
        </w:rPr>
      </w:pPr>
      <w:proofErr w:type="spellStart"/>
      <w:r w:rsidRPr="005252DE">
        <w:rPr>
          <w:rFonts w:asciiTheme="minorHAnsi" w:hAnsiTheme="minorHAnsi" w:cs="Arial"/>
          <w:sz w:val="20"/>
          <w:szCs w:val="20"/>
        </w:rPr>
        <w:t>Suv</w:t>
      </w:r>
      <w:proofErr w:type="spellEnd"/>
      <w:r w:rsidRPr="005252DE">
        <w:rPr>
          <w:rFonts w:asciiTheme="minorHAnsi" w:hAnsiTheme="minorHAnsi" w:cs="Arial"/>
          <w:sz w:val="20"/>
          <w:szCs w:val="20"/>
        </w:rPr>
        <w:t>. sandūros Nr. _______ suvirinimo darbai atitinka SPA Nr. _____ bei kitų normatyvinių dokumentų reikalavimus. Leidžiama vy</w:t>
      </w:r>
      <w:r w:rsidR="00236841">
        <w:rPr>
          <w:rFonts w:asciiTheme="minorHAnsi" w:hAnsiTheme="minorHAnsi" w:cs="Arial"/>
          <w:sz w:val="20"/>
          <w:szCs w:val="20"/>
        </w:rPr>
        <w:t>k</w:t>
      </w:r>
      <w:r w:rsidRPr="005252DE">
        <w:rPr>
          <w:rFonts w:asciiTheme="minorHAnsi" w:hAnsiTheme="minorHAnsi" w:cs="Arial"/>
          <w:sz w:val="20"/>
          <w:szCs w:val="20"/>
        </w:rPr>
        <w:t>dyti tolimesnius darbus.</w:t>
      </w:r>
    </w:p>
    <w:p w14:paraId="7075E73A" w14:textId="77777777" w:rsidR="00DB2BEE" w:rsidRPr="005252DE" w:rsidRDefault="00DB2BEE" w:rsidP="00DB2BEE">
      <w:pPr>
        <w:ind w:firstLine="840"/>
        <w:rPr>
          <w:rFonts w:asciiTheme="minorHAnsi" w:hAnsiTheme="minorHAnsi" w:cs="Arial"/>
          <w:sz w:val="20"/>
          <w:szCs w:val="20"/>
        </w:rPr>
      </w:pPr>
    </w:p>
    <w:tbl>
      <w:tblPr>
        <w:tblW w:w="0" w:type="auto"/>
        <w:tblLayout w:type="fixed"/>
        <w:tblLook w:val="04A0" w:firstRow="1" w:lastRow="0" w:firstColumn="1" w:lastColumn="0" w:noHBand="0" w:noVBand="1"/>
      </w:tblPr>
      <w:tblGrid>
        <w:gridCol w:w="3348"/>
        <w:gridCol w:w="3285"/>
        <w:gridCol w:w="2955"/>
      </w:tblGrid>
      <w:tr w:rsidR="00DB2BEE" w:rsidRPr="005252DE" w14:paraId="3E1A12B0" w14:textId="77777777" w:rsidTr="004311CA">
        <w:tc>
          <w:tcPr>
            <w:tcW w:w="3348" w:type="dxa"/>
            <w:hideMark/>
          </w:tcPr>
          <w:p w14:paraId="76348604" w14:textId="0E28C7A8" w:rsidR="00DB2BEE" w:rsidRPr="005252DE" w:rsidRDefault="00B63820" w:rsidP="004311CA">
            <w:pPr>
              <w:snapToGrid w:val="0"/>
              <w:jc w:val="both"/>
              <w:rPr>
                <w:rFonts w:asciiTheme="minorHAnsi" w:hAnsiTheme="minorHAnsi" w:cs="Arial"/>
                <w:sz w:val="20"/>
                <w:szCs w:val="20"/>
              </w:rPr>
            </w:pPr>
            <w:r>
              <w:rPr>
                <w:rFonts w:asciiTheme="minorHAnsi" w:hAnsiTheme="minorHAnsi" w:cs="Arial"/>
                <w:sz w:val="20"/>
                <w:szCs w:val="20"/>
              </w:rPr>
              <w:t>Specialiųjų statybos darbų</w:t>
            </w:r>
            <w:r w:rsidR="00645063" w:rsidRPr="004774E2">
              <w:rPr>
                <w:rFonts w:asciiTheme="minorHAnsi" w:hAnsiTheme="minorHAnsi" w:cs="Arial"/>
                <w:sz w:val="20"/>
                <w:szCs w:val="20"/>
              </w:rPr>
              <w:t xml:space="preserve"> techninės priežiūros vadova</w:t>
            </w:r>
            <w:r w:rsidR="00645063">
              <w:rPr>
                <w:rFonts w:asciiTheme="minorHAnsi" w:hAnsiTheme="minorHAnsi" w:cs="Arial"/>
                <w:sz w:val="20"/>
                <w:szCs w:val="20"/>
              </w:rPr>
              <w:t>s</w:t>
            </w:r>
          </w:p>
        </w:tc>
        <w:tc>
          <w:tcPr>
            <w:tcW w:w="3285" w:type="dxa"/>
          </w:tcPr>
          <w:p w14:paraId="580641A9"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0311D421" w14:textId="77777777"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(parašas)</w:t>
            </w:r>
          </w:p>
          <w:p w14:paraId="5E03A065" w14:textId="77777777" w:rsidR="00DB2BEE" w:rsidRPr="005252DE" w:rsidRDefault="00DB2BEE" w:rsidP="004311CA">
            <w:pPr>
              <w:jc w:val="center"/>
              <w:rPr>
                <w:rFonts w:asciiTheme="minorHAnsi" w:hAnsiTheme="minorHAnsi" w:cs="Arial"/>
                <w:sz w:val="20"/>
                <w:szCs w:val="20"/>
              </w:rPr>
            </w:pPr>
          </w:p>
        </w:tc>
        <w:tc>
          <w:tcPr>
            <w:tcW w:w="2955" w:type="dxa"/>
            <w:hideMark/>
          </w:tcPr>
          <w:p w14:paraId="4C2D3B8D"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7E528089" w14:textId="6B622DDC"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DB2BEE" w:rsidRPr="005252DE" w14:paraId="3BF3C425" w14:textId="77777777" w:rsidTr="004311CA">
        <w:tc>
          <w:tcPr>
            <w:tcW w:w="3348" w:type="dxa"/>
            <w:hideMark/>
          </w:tcPr>
          <w:p w14:paraId="094BBACA" w14:textId="64EB08A1" w:rsidR="00DB2BEE" w:rsidRPr="005252DE" w:rsidRDefault="00AF48E9" w:rsidP="004311CA">
            <w:pPr>
              <w:snapToGrid w:val="0"/>
              <w:jc w:val="both"/>
              <w:rPr>
                <w:rFonts w:asciiTheme="minorHAnsi" w:hAnsiTheme="minorHAnsi" w:cs="Arial"/>
                <w:sz w:val="20"/>
                <w:szCs w:val="20"/>
              </w:rPr>
            </w:pPr>
            <w:r>
              <w:rPr>
                <w:rFonts w:asciiTheme="minorHAnsi" w:hAnsiTheme="minorHAnsi" w:cs="Arial"/>
                <w:sz w:val="20"/>
                <w:szCs w:val="20"/>
              </w:rPr>
              <w:t>Specialiųjų statybos darbų vadovas</w:t>
            </w:r>
          </w:p>
        </w:tc>
        <w:tc>
          <w:tcPr>
            <w:tcW w:w="3285" w:type="dxa"/>
          </w:tcPr>
          <w:p w14:paraId="39498A7C"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55528C3D" w14:textId="77777777"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(parašas)</w:t>
            </w:r>
          </w:p>
          <w:p w14:paraId="5ADAEE27" w14:textId="77777777" w:rsidR="00DB2BEE" w:rsidRPr="005252DE" w:rsidRDefault="00DB2BEE" w:rsidP="004311CA">
            <w:pPr>
              <w:jc w:val="center"/>
              <w:rPr>
                <w:rFonts w:asciiTheme="minorHAnsi" w:hAnsiTheme="minorHAnsi" w:cs="Arial"/>
                <w:sz w:val="20"/>
                <w:szCs w:val="20"/>
              </w:rPr>
            </w:pPr>
          </w:p>
        </w:tc>
        <w:tc>
          <w:tcPr>
            <w:tcW w:w="2955" w:type="dxa"/>
            <w:hideMark/>
          </w:tcPr>
          <w:p w14:paraId="1BEF40E3"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4498FB76" w14:textId="30862EE2"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r w:rsidR="00DB2BEE" w:rsidRPr="005252DE" w14:paraId="02D4098E" w14:textId="77777777" w:rsidTr="004311CA">
        <w:tc>
          <w:tcPr>
            <w:tcW w:w="3348" w:type="dxa"/>
            <w:hideMark/>
          </w:tcPr>
          <w:p w14:paraId="6B0A06A2" w14:textId="77777777" w:rsidR="00DB2BEE" w:rsidRPr="005252DE" w:rsidRDefault="00DB2BEE" w:rsidP="004311CA">
            <w:pPr>
              <w:snapToGrid w:val="0"/>
              <w:rPr>
                <w:rFonts w:asciiTheme="minorHAnsi" w:hAnsiTheme="minorHAnsi" w:cs="Arial"/>
                <w:sz w:val="20"/>
                <w:szCs w:val="20"/>
              </w:rPr>
            </w:pPr>
            <w:r w:rsidRPr="005252DE">
              <w:rPr>
                <w:rFonts w:asciiTheme="minorHAnsi" w:hAnsiTheme="minorHAnsi" w:cs="Arial"/>
                <w:sz w:val="20"/>
                <w:szCs w:val="20"/>
              </w:rPr>
              <w:t>Suvirintojai/-jas</w:t>
            </w:r>
          </w:p>
        </w:tc>
        <w:tc>
          <w:tcPr>
            <w:tcW w:w="3285" w:type="dxa"/>
          </w:tcPr>
          <w:p w14:paraId="7AAD7427"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6B4DED62" w14:textId="77777777"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(parašas)</w:t>
            </w:r>
          </w:p>
          <w:p w14:paraId="2798B420" w14:textId="77777777" w:rsidR="00DB2BEE" w:rsidRPr="005252DE" w:rsidRDefault="00DB2BEE" w:rsidP="004311CA">
            <w:pPr>
              <w:jc w:val="center"/>
              <w:rPr>
                <w:rFonts w:asciiTheme="minorHAnsi" w:hAnsiTheme="minorHAnsi" w:cs="Arial"/>
                <w:sz w:val="20"/>
                <w:szCs w:val="20"/>
              </w:rPr>
            </w:pPr>
          </w:p>
        </w:tc>
        <w:tc>
          <w:tcPr>
            <w:tcW w:w="2955" w:type="dxa"/>
            <w:hideMark/>
          </w:tcPr>
          <w:p w14:paraId="2842FC47" w14:textId="77777777" w:rsidR="00DB2BEE" w:rsidRPr="005252DE" w:rsidRDefault="00DB2BEE"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2CD502AA" w14:textId="0EDF7858" w:rsidR="00DB2BEE" w:rsidRPr="005252DE" w:rsidRDefault="00DB2BEE"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5252DE">
              <w:rPr>
                <w:rFonts w:asciiTheme="minorHAnsi" w:hAnsiTheme="minorHAnsi" w:cs="Arial"/>
                <w:sz w:val="20"/>
                <w:szCs w:val="20"/>
              </w:rPr>
              <w:t>v. pavardė</w:t>
            </w:r>
            <w:r w:rsidRPr="005252DE">
              <w:rPr>
                <w:rFonts w:asciiTheme="minorHAnsi" w:hAnsiTheme="minorHAnsi" w:cs="Arial"/>
                <w:sz w:val="20"/>
                <w:szCs w:val="20"/>
              </w:rPr>
              <w:t>)</w:t>
            </w:r>
          </w:p>
        </w:tc>
      </w:tr>
    </w:tbl>
    <w:p w14:paraId="1B7F3F3D" w14:textId="77777777" w:rsidR="00DB2BEE" w:rsidRPr="005252DE" w:rsidRDefault="00DB2BEE" w:rsidP="00DB2BEE">
      <w:pPr>
        <w:rPr>
          <w:rFonts w:asciiTheme="minorHAnsi" w:hAnsiTheme="minorHAnsi" w:cs="Arial"/>
          <w:sz w:val="20"/>
          <w:szCs w:val="20"/>
        </w:rPr>
      </w:pPr>
    </w:p>
    <w:p w14:paraId="7BA9D8E8" w14:textId="77777777" w:rsidR="00DB2BEE" w:rsidRPr="005252DE" w:rsidRDefault="00DB2BEE" w:rsidP="00DB2BEE">
      <w:pPr>
        <w:tabs>
          <w:tab w:val="left" w:pos="1095"/>
        </w:tabs>
        <w:rPr>
          <w:rFonts w:asciiTheme="minorHAnsi" w:hAnsiTheme="minorHAnsi" w:cs="Arial"/>
          <w:sz w:val="20"/>
          <w:szCs w:val="20"/>
        </w:rPr>
      </w:pPr>
      <w:r w:rsidRPr="005252DE">
        <w:rPr>
          <w:rFonts w:asciiTheme="minorHAnsi" w:hAnsiTheme="minorHAnsi" w:cs="Arial"/>
          <w:sz w:val="20"/>
          <w:szCs w:val="20"/>
        </w:rPr>
        <w:br w:type="page"/>
      </w:r>
    </w:p>
    <w:p w14:paraId="3DF333A4" w14:textId="06EB027F" w:rsidR="003D12A1" w:rsidRPr="005252DE" w:rsidRDefault="007D1F42" w:rsidP="00954B6E">
      <w:pPr>
        <w:tabs>
          <w:tab w:val="left" w:pos="1095"/>
        </w:tabs>
        <w:jc w:val="right"/>
        <w:rPr>
          <w:rFonts w:asciiTheme="minorHAnsi" w:hAnsiTheme="minorHAnsi" w:cs="Arial"/>
          <w:sz w:val="20"/>
          <w:szCs w:val="20"/>
        </w:rPr>
      </w:pPr>
      <w:r>
        <w:rPr>
          <w:rFonts w:asciiTheme="minorHAnsi" w:hAnsiTheme="minorHAnsi" w:cs="Arial"/>
          <w:sz w:val="20"/>
          <w:szCs w:val="20"/>
        </w:rPr>
        <w:lastRenderedPageBreak/>
        <w:t>SDP 2</w:t>
      </w:r>
      <w:r w:rsidR="00AE7F58">
        <w:rPr>
          <w:rFonts w:asciiTheme="minorHAnsi" w:hAnsiTheme="minorHAnsi" w:cs="Arial"/>
          <w:sz w:val="20"/>
          <w:szCs w:val="20"/>
        </w:rPr>
        <w:t>3</w:t>
      </w:r>
    </w:p>
    <w:p w14:paraId="4588A701" w14:textId="53EE3FB3" w:rsidR="003D12A1" w:rsidRPr="00353D97" w:rsidRDefault="003D12A1" w:rsidP="00353D97">
      <w:pPr>
        <w:pStyle w:val="Heading1"/>
        <w:rPr>
          <w:rFonts w:cs="Arial"/>
          <w:sz w:val="22"/>
          <w:szCs w:val="22"/>
        </w:rPr>
      </w:pPr>
      <w:bookmarkStart w:id="63" w:name="_Toc194408630"/>
      <w:bookmarkStart w:id="64" w:name="_Toc211408003"/>
      <w:r w:rsidRPr="00353D97">
        <w:t xml:space="preserve">DUJOTIEKIO VAMZDYNO GARANTINĖS SANDŪROS SUVIRINIMO </w:t>
      </w:r>
      <w:r w:rsidR="00353D97" w:rsidRPr="00353D97">
        <w:t xml:space="preserve"> </w:t>
      </w:r>
      <w:r w:rsidRPr="00353D97">
        <w:t>AKTAS</w:t>
      </w:r>
      <w:r w:rsidRPr="00353D97">
        <w:rPr>
          <w:rFonts w:cs="Arial"/>
          <w:sz w:val="22"/>
          <w:szCs w:val="22"/>
        </w:rPr>
        <w:t xml:space="preserve"> Nr. ______</w:t>
      </w:r>
      <w:bookmarkEnd w:id="63"/>
      <w:bookmarkEnd w:id="64"/>
    </w:p>
    <w:p w14:paraId="267BBBFD" w14:textId="77777777" w:rsidR="003D12A1" w:rsidRPr="005252DE" w:rsidRDefault="003D12A1" w:rsidP="003D12A1">
      <w:pPr>
        <w:tabs>
          <w:tab w:val="left" w:pos="1095"/>
        </w:tabs>
        <w:jc w:val="center"/>
        <w:rPr>
          <w:rFonts w:asciiTheme="minorHAnsi" w:hAnsiTheme="minorHAnsi" w:cs="Arial"/>
          <w:b/>
          <w:sz w:val="20"/>
          <w:szCs w:val="20"/>
        </w:rPr>
      </w:pPr>
    </w:p>
    <w:tbl>
      <w:tblPr>
        <w:tblW w:w="0" w:type="auto"/>
        <w:tblLayout w:type="fixed"/>
        <w:tblLook w:val="04A0" w:firstRow="1" w:lastRow="0" w:firstColumn="1" w:lastColumn="0" w:noHBand="0" w:noVBand="1"/>
      </w:tblPr>
      <w:tblGrid>
        <w:gridCol w:w="6048"/>
        <w:gridCol w:w="3806"/>
      </w:tblGrid>
      <w:tr w:rsidR="003D12A1" w:rsidRPr="005252DE" w14:paraId="7A6C52AC" w14:textId="77777777" w:rsidTr="003D12A1">
        <w:tc>
          <w:tcPr>
            <w:tcW w:w="6048" w:type="dxa"/>
            <w:hideMark/>
          </w:tcPr>
          <w:p w14:paraId="73E79E97" w14:textId="5779847E" w:rsidR="003D12A1" w:rsidRPr="005252DE" w:rsidRDefault="003D12A1">
            <w:pPr>
              <w:snapToGrid w:val="0"/>
              <w:rPr>
                <w:rFonts w:asciiTheme="minorHAnsi" w:hAnsiTheme="minorHAnsi" w:cs="Arial"/>
                <w:sz w:val="20"/>
                <w:szCs w:val="20"/>
              </w:rPr>
            </w:pPr>
            <w:r w:rsidRPr="005252DE">
              <w:rPr>
                <w:rFonts w:asciiTheme="minorHAnsi" w:hAnsiTheme="minorHAnsi" w:cs="Arial"/>
                <w:sz w:val="20"/>
                <w:szCs w:val="20"/>
              </w:rPr>
              <w:t xml:space="preserve">         </w:t>
            </w:r>
          </w:p>
          <w:p w14:paraId="17BC0437" w14:textId="21EE8BE5" w:rsidR="003D12A1" w:rsidRPr="005252DE" w:rsidRDefault="003D12A1">
            <w:pPr>
              <w:ind w:firstLine="180"/>
              <w:rPr>
                <w:rFonts w:asciiTheme="minorHAnsi" w:hAnsiTheme="minorHAnsi" w:cs="Arial"/>
                <w:sz w:val="20"/>
                <w:szCs w:val="20"/>
              </w:rPr>
            </w:pPr>
            <w:r w:rsidRPr="005252DE">
              <w:rPr>
                <w:rFonts w:asciiTheme="minorHAnsi" w:hAnsiTheme="minorHAnsi" w:cs="Arial"/>
                <w:sz w:val="20"/>
                <w:szCs w:val="20"/>
              </w:rPr>
              <w:t xml:space="preserve">             </w:t>
            </w:r>
          </w:p>
        </w:tc>
        <w:tc>
          <w:tcPr>
            <w:tcW w:w="3806" w:type="dxa"/>
            <w:vAlign w:val="center"/>
            <w:hideMark/>
          </w:tcPr>
          <w:p w14:paraId="22FA611D" w14:textId="74CB6410" w:rsidR="003D12A1" w:rsidRPr="005252DE" w:rsidRDefault="003D12A1">
            <w:pPr>
              <w:snapToGrid w:val="0"/>
              <w:rPr>
                <w:rFonts w:asciiTheme="minorHAnsi" w:hAnsiTheme="minorHAnsi" w:cs="Arial"/>
                <w:sz w:val="20"/>
                <w:szCs w:val="20"/>
              </w:rPr>
            </w:pPr>
            <w:r w:rsidRPr="005252DE">
              <w:rPr>
                <w:rFonts w:asciiTheme="minorHAnsi" w:hAnsiTheme="minorHAnsi" w:cs="Arial"/>
                <w:sz w:val="20"/>
                <w:szCs w:val="20"/>
              </w:rPr>
              <w:t xml:space="preserve">                20</w:t>
            </w:r>
            <w:r w:rsidR="00C16488">
              <w:rPr>
                <w:rFonts w:asciiTheme="minorHAnsi" w:hAnsiTheme="minorHAnsi" w:cs="Arial"/>
                <w:sz w:val="20"/>
                <w:szCs w:val="20"/>
              </w:rPr>
              <w:t>2</w:t>
            </w:r>
            <w:r w:rsidR="00670CC6" w:rsidRPr="005252DE">
              <w:rPr>
                <w:rFonts w:asciiTheme="minorHAnsi" w:hAnsiTheme="minorHAnsi" w:cs="Arial"/>
                <w:sz w:val="20"/>
                <w:szCs w:val="20"/>
              </w:rPr>
              <w:t>__</w:t>
            </w:r>
            <w:r w:rsidRPr="005252DE">
              <w:rPr>
                <w:rFonts w:asciiTheme="minorHAnsi" w:hAnsiTheme="minorHAnsi" w:cs="Arial"/>
                <w:sz w:val="20"/>
                <w:szCs w:val="20"/>
              </w:rPr>
              <w:t xml:space="preserve"> m. ______________</w:t>
            </w:r>
            <w:r w:rsidRPr="005252DE">
              <w:rPr>
                <w:rFonts w:asciiTheme="minorHAnsi" w:hAnsiTheme="minorHAnsi" w:cs="Arial"/>
                <w:i/>
                <w:sz w:val="20"/>
                <w:szCs w:val="20"/>
              </w:rPr>
              <w:t xml:space="preserve"> </w:t>
            </w:r>
            <w:r w:rsidRPr="005252DE">
              <w:rPr>
                <w:rFonts w:asciiTheme="minorHAnsi" w:hAnsiTheme="minorHAnsi" w:cs="Arial"/>
                <w:sz w:val="20"/>
                <w:szCs w:val="20"/>
              </w:rPr>
              <w:t>d.</w:t>
            </w:r>
          </w:p>
        </w:tc>
      </w:tr>
    </w:tbl>
    <w:p w14:paraId="28AC9915" w14:textId="77777777" w:rsidR="003D12A1" w:rsidRPr="005252DE" w:rsidRDefault="003D12A1" w:rsidP="003D12A1">
      <w:pPr>
        <w:tabs>
          <w:tab w:val="left" w:pos="1095"/>
        </w:tabs>
        <w:jc w:val="center"/>
        <w:rPr>
          <w:rFonts w:asciiTheme="minorHAnsi" w:hAnsiTheme="minorHAnsi" w:cs="Arial"/>
          <w:b/>
          <w:sz w:val="20"/>
          <w:szCs w:val="20"/>
        </w:rPr>
      </w:pPr>
    </w:p>
    <w:p w14:paraId="00797334" w14:textId="77777777" w:rsidR="003D12A1" w:rsidRPr="005252DE" w:rsidRDefault="00B06BC4" w:rsidP="00B06BC4">
      <w:pPr>
        <w:autoSpaceDE w:val="0"/>
        <w:jc w:val="both"/>
        <w:rPr>
          <w:rFonts w:asciiTheme="minorHAnsi" w:hAnsiTheme="minorHAnsi" w:cs="Arial"/>
          <w:sz w:val="20"/>
          <w:szCs w:val="20"/>
        </w:rPr>
      </w:pPr>
      <w:r w:rsidRPr="005252DE">
        <w:rPr>
          <w:rFonts w:asciiTheme="minorHAnsi" w:hAnsiTheme="minorHAnsi" w:cs="Arial"/>
          <w:sz w:val="20"/>
          <w:szCs w:val="20"/>
        </w:rPr>
        <w:t>Procedūroje dalyvavę nariai</w:t>
      </w:r>
      <w:r w:rsidR="003D12A1" w:rsidRPr="005252DE">
        <w:rPr>
          <w:rFonts w:asciiTheme="minorHAnsi" w:hAnsiTheme="minorHAnsi" w:cs="Arial"/>
          <w:sz w:val="20"/>
          <w:szCs w:val="20"/>
        </w:rPr>
        <w:t>:</w:t>
      </w:r>
    </w:p>
    <w:p w14:paraId="4E454AB0" w14:textId="77777777" w:rsidR="003D12A1" w:rsidRPr="005252DE" w:rsidRDefault="003D12A1" w:rsidP="003D12A1">
      <w:pPr>
        <w:autoSpaceDE w:val="0"/>
        <w:jc w:val="both"/>
        <w:rPr>
          <w:rFonts w:asciiTheme="minorHAnsi" w:hAnsiTheme="minorHAnsi" w:cs="Arial"/>
          <w:sz w:val="20"/>
          <w:szCs w:val="20"/>
        </w:rPr>
      </w:pPr>
      <w:r w:rsidRPr="005252DE">
        <w:rPr>
          <w:rFonts w:asciiTheme="minorHAnsi" w:hAnsiTheme="minorHAnsi" w:cs="Arial"/>
          <w:sz w:val="20"/>
          <w:szCs w:val="20"/>
        </w:rPr>
        <w:tab/>
      </w:r>
    </w:p>
    <w:p w14:paraId="534F0FA3" w14:textId="2810E3B3" w:rsidR="00135EAC" w:rsidRPr="005252DE" w:rsidRDefault="00B63820" w:rsidP="00046796">
      <w:pPr>
        <w:autoSpaceDE w:val="0"/>
        <w:rPr>
          <w:rFonts w:asciiTheme="minorHAnsi" w:hAnsiTheme="minorHAnsi" w:cs="Arial"/>
          <w:sz w:val="20"/>
          <w:szCs w:val="20"/>
        </w:rPr>
      </w:pPr>
      <w:r>
        <w:rPr>
          <w:rFonts w:asciiTheme="minorHAnsi" w:hAnsiTheme="minorHAnsi" w:cs="Arial"/>
          <w:sz w:val="20"/>
          <w:szCs w:val="20"/>
        </w:rPr>
        <w:t>Specialiųjų statybos darbų</w:t>
      </w:r>
      <w:r w:rsidR="00645063" w:rsidRPr="004774E2">
        <w:rPr>
          <w:rFonts w:asciiTheme="minorHAnsi" w:hAnsiTheme="minorHAnsi" w:cs="Arial"/>
          <w:sz w:val="20"/>
          <w:szCs w:val="20"/>
        </w:rPr>
        <w:t xml:space="preserve"> techninės priežiūro</w:t>
      </w:r>
      <w:r w:rsidR="00046796">
        <w:rPr>
          <w:rFonts w:asciiTheme="minorHAnsi" w:hAnsiTheme="minorHAnsi" w:cs="Arial"/>
          <w:sz w:val="20"/>
          <w:szCs w:val="20"/>
        </w:rPr>
        <w:t xml:space="preserve">s </w:t>
      </w:r>
      <w:r w:rsidR="00645063" w:rsidRPr="004774E2">
        <w:rPr>
          <w:rFonts w:asciiTheme="minorHAnsi" w:hAnsiTheme="minorHAnsi" w:cs="Arial"/>
          <w:sz w:val="20"/>
          <w:szCs w:val="20"/>
        </w:rPr>
        <w:t>vadova</w:t>
      </w:r>
      <w:r w:rsidR="00645063">
        <w:rPr>
          <w:rFonts w:asciiTheme="minorHAnsi" w:hAnsiTheme="minorHAnsi" w:cs="Arial"/>
          <w:sz w:val="20"/>
          <w:szCs w:val="20"/>
        </w:rPr>
        <w:t>s</w:t>
      </w:r>
      <w:r w:rsidR="003D12A1" w:rsidRPr="005252DE">
        <w:rPr>
          <w:rFonts w:asciiTheme="minorHAnsi" w:hAnsiTheme="minorHAnsi" w:cs="Arial"/>
          <w:sz w:val="20"/>
          <w:szCs w:val="20"/>
        </w:rPr>
        <w:t>_________</w:t>
      </w:r>
      <w:r w:rsidR="00561A24" w:rsidRPr="005252DE">
        <w:rPr>
          <w:rFonts w:asciiTheme="minorHAnsi" w:hAnsiTheme="minorHAnsi" w:cs="Arial"/>
          <w:sz w:val="20"/>
          <w:szCs w:val="20"/>
        </w:rPr>
        <w:t>_</w:t>
      </w:r>
      <w:r w:rsidR="001C6001" w:rsidRPr="005252DE">
        <w:rPr>
          <w:rFonts w:asciiTheme="minorHAnsi" w:hAnsiTheme="minorHAnsi" w:cs="Arial"/>
          <w:sz w:val="20"/>
          <w:szCs w:val="20"/>
        </w:rPr>
        <w:t>______</w:t>
      </w:r>
      <w:r w:rsidR="00561A24" w:rsidRPr="005252DE">
        <w:rPr>
          <w:rFonts w:asciiTheme="minorHAnsi" w:hAnsiTheme="minorHAnsi" w:cs="Arial"/>
          <w:sz w:val="20"/>
          <w:szCs w:val="20"/>
        </w:rPr>
        <w:t>_____________________________________</w:t>
      </w:r>
      <w:r w:rsidR="003D12A1" w:rsidRPr="005252DE">
        <w:rPr>
          <w:rFonts w:asciiTheme="minorHAnsi" w:hAnsiTheme="minorHAnsi" w:cs="Arial"/>
          <w:sz w:val="20"/>
          <w:szCs w:val="20"/>
        </w:rPr>
        <w:t>________________,</w:t>
      </w:r>
    </w:p>
    <w:p w14:paraId="1B17D362" w14:textId="2E189299" w:rsidR="003D12A1" w:rsidRPr="005252DE" w:rsidRDefault="003D12A1" w:rsidP="005252DE">
      <w:pPr>
        <w:autoSpaceDE w:val="0"/>
        <w:ind w:left="4320" w:hanging="4320"/>
        <w:jc w:val="center"/>
        <w:rPr>
          <w:rFonts w:asciiTheme="minorHAnsi" w:hAnsiTheme="minorHAnsi" w:cs="Arial"/>
          <w:sz w:val="20"/>
          <w:szCs w:val="20"/>
        </w:rPr>
      </w:pPr>
      <w:r w:rsidRPr="005252DE">
        <w:rPr>
          <w:rFonts w:asciiTheme="minorHAnsi" w:hAnsiTheme="minorHAnsi" w:cs="Arial"/>
          <w:sz w:val="20"/>
          <w:szCs w:val="20"/>
        </w:rPr>
        <w:t>(</w:t>
      </w:r>
      <w:r w:rsidR="00CD1E0B" w:rsidRPr="00DE5180">
        <w:rPr>
          <w:rFonts w:asciiTheme="minorHAnsi" w:hAnsiTheme="minorHAnsi" w:cs="Arial"/>
          <w:sz w:val="20"/>
          <w:szCs w:val="20"/>
        </w:rPr>
        <w:t xml:space="preserve">pareigos,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7C15110B" w14:textId="64E45911" w:rsidR="003D12A1" w:rsidRPr="005252DE" w:rsidRDefault="00AF48E9" w:rsidP="00046796">
      <w:pPr>
        <w:autoSpaceDE w:val="0"/>
        <w:rPr>
          <w:rFonts w:asciiTheme="minorHAnsi" w:hAnsiTheme="minorHAnsi" w:cs="Arial"/>
          <w:sz w:val="20"/>
          <w:szCs w:val="20"/>
        </w:rPr>
      </w:pPr>
      <w:r>
        <w:rPr>
          <w:rFonts w:asciiTheme="minorHAnsi" w:hAnsiTheme="minorHAnsi" w:cs="Arial"/>
          <w:sz w:val="20"/>
          <w:szCs w:val="20"/>
        </w:rPr>
        <w:t>Specialiųjų statybos darbų vadovas</w:t>
      </w:r>
      <w:r w:rsidR="003D12A1" w:rsidRPr="005252DE">
        <w:rPr>
          <w:rFonts w:asciiTheme="minorHAnsi" w:hAnsiTheme="minorHAnsi" w:cs="Arial"/>
          <w:sz w:val="20"/>
          <w:szCs w:val="20"/>
        </w:rPr>
        <w:t xml:space="preserve"> </w:t>
      </w:r>
      <w:r w:rsidR="00670CC6" w:rsidRPr="005252DE">
        <w:rPr>
          <w:rFonts w:asciiTheme="minorHAnsi" w:hAnsiTheme="minorHAnsi" w:cs="Arial"/>
          <w:b/>
          <w:bCs/>
          <w:i/>
          <w:iCs/>
          <w:sz w:val="20"/>
          <w:szCs w:val="20"/>
        </w:rPr>
        <w:t xml:space="preserve">   </w:t>
      </w:r>
      <w:r w:rsidR="003D12A1" w:rsidRPr="005252DE">
        <w:rPr>
          <w:rFonts w:asciiTheme="minorHAnsi" w:hAnsiTheme="minorHAnsi" w:cs="Arial"/>
          <w:b/>
          <w:bCs/>
          <w:i/>
          <w:iCs/>
          <w:sz w:val="20"/>
          <w:szCs w:val="20"/>
        </w:rPr>
        <w:t>_________________</w:t>
      </w:r>
      <w:r w:rsidR="00561A24" w:rsidRPr="005252DE">
        <w:rPr>
          <w:rFonts w:asciiTheme="minorHAnsi" w:hAnsiTheme="minorHAnsi" w:cs="Arial"/>
          <w:sz w:val="20"/>
          <w:szCs w:val="20"/>
        </w:rPr>
        <w:t>___________________________________</w:t>
      </w:r>
      <w:r w:rsidR="003D12A1" w:rsidRPr="005252DE">
        <w:rPr>
          <w:rFonts w:asciiTheme="minorHAnsi" w:hAnsiTheme="minorHAnsi" w:cs="Arial"/>
          <w:b/>
          <w:bCs/>
          <w:i/>
          <w:iCs/>
          <w:sz w:val="20"/>
          <w:szCs w:val="20"/>
        </w:rPr>
        <w:t>___</w:t>
      </w:r>
      <w:r w:rsidR="003D12A1" w:rsidRPr="005252DE">
        <w:rPr>
          <w:rFonts w:asciiTheme="minorHAnsi" w:hAnsiTheme="minorHAnsi" w:cs="Arial"/>
          <w:sz w:val="20"/>
          <w:szCs w:val="20"/>
        </w:rPr>
        <w:t>__________________,</w:t>
      </w:r>
    </w:p>
    <w:p w14:paraId="4F3BC6E9" w14:textId="7FBCCE1F" w:rsidR="003D12A1" w:rsidRPr="005252DE" w:rsidRDefault="003D12A1" w:rsidP="005252DE">
      <w:pPr>
        <w:autoSpaceDE w:val="0"/>
        <w:jc w:val="center"/>
        <w:rPr>
          <w:rFonts w:asciiTheme="minorHAnsi" w:hAnsiTheme="minorHAnsi" w:cs="Arial"/>
          <w:sz w:val="20"/>
          <w:szCs w:val="20"/>
        </w:rPr>
      </w:pPr>
      <w:r w:rsidRPr="005252DE">
        <w:rPr>
          <w:rFonts w:asciiTheme="minorHAnsi" w:hAnsiTheme="minorHAnsi" w:cs="Arial"/>
          <w:sz w:val="20"/>
          <w:szCs w:val="20"/>
        </w:rPr>
        <w:t>(pareigos, v</w:t>
      </w:r>
      <w:r w:rsidR="00A86B29" w:rsidRPr="005252DE">
        <w:rPr>
          <w:rFonts w:asciiTheme="minorHAnsi" w:hAnsiTheme="minorHAnsi" w:cs="Arial"/>
          <w:sz w:val="20"/>
          <w:szCs w:val="20"/>
        </w:rPr>
        <w:t>.</w:t>
      </w:r>
      <w:r w:rsidR="00670CC6" w:rsidRPr="005252DE">
        <w:rPr>
          <w:rFonts w:asciiTheme="minorHAnsi" w:hAnsiTheme="minorHAnsi" w:cs="Arial"/>
          <w:sz w:val="20"/>
          <w:szCs w:val="20"/>
        </w:rPr>
        <w:t xml:space="preserve"> </w:t>
      </w:r>
      <w:r w:rsidRPr="005252DE">
        <w:rPr>
          <w:rFonts w:asciiTheme="minorHAnsi" w:hAnsiTheme="minorHAnsi" w:cs="Arial"/>
          <w:sz w:val="20"/>
          <w:szCs w:val="20"/>
        </w:rPr>
        <w:t>pavardė)</w:t>
      </w:r>
    </w:p>
    <w:p w14:paraId="67C43C3B" w14:textId="5FEB68AC" w:rsidR="00561A24" w:rsidRPr="005252DE" w:rsidRDefault="00EB034E" w:rsidP="003D12A1">
      <w:pPr>
        <w:autoSpaceDE w:val="0"/>
        <w:jc w:val="both"/>
        <w:rPr>
          <w:rFonts w:asciiTheme="minorHAnsi" w:hAnsiTheme="minorHAnsi" w:cs="Arial"/>
          <w:i/>
          <w:iCs/>
          <w:sz w:val="20"/>
          <w:szCs w:val="20"/>
        </w:rPr>
      </w:pPr>
      <w:r>
        <w:rPr>
          <w:rFonts w:asciiTheme="minorHAnsi" w:hAnsiTheme="minorHAnsi" w:cs="Arial"/>
          <w:bCs/>
          <w:i/>
          <w:iCs/>
          <w:sz w:val="20"/>
          <w:szCs w:val="20"/>
        </w:rPr>
        <w:t>Akredituotos įstaigos</w:t>
      </w:r>
      <w:r w:rsidR="003D12A1" w:rsidRPr="005252DE">
        <w:rPr>
          <w:rFonts w:asciiTheme="minorHAnsi" w:hAnsiTheme="minorHAnsi" w:cs="Arial"/>
          <w:bCs/>
          <w:i/>
          <w:iCs/>
          <w:sz w:val="20"/>
          <w:szCs w:val="20"/>
        </w:rPr>
        <w:t xml:space="preserve"> atstov</w:t>
      </w:r>
      <w:r w:rsidR="001C6001" w:rsidRPr="005252DE">
        <w:rPr>
          <w:rFonts w:asciiTheme="minorHAnsi" w:hAnsiTheme="minorHAnsi" w:cs="Arial"/>
          <w:bCs/>
          <w:i/>
          <w:iCs/>
          <w:sz w:val="20"/>
          <w:szCs w:val="20"/>
        </w:rPr>
        <w:t>as</w:t>
      </w:r>
      <w:r w:rsidR="003D12A1" w:rsidRPr="005252DE">
        <w:rPr>
          <w:rFonts w:asciiTheme="minorHAnsi" w:hAnsiTheme="minorHAnsi" w:cs="Arial"/>
          <w:bCs/>
          <w:i/>
          <w:iCs/>
          <w:sz w:val="20"/>
          <w:szCs w:val="20"/>
        </w:rPr>
        <w:t xml:space="preserve">  </w:t>
      </w:r>
      <w:r w:rsidR="003D12A1" w:rsidRPr="005252DE">
        <w:rPr>
          <w:rFonts w:asciiTheme="minorHAnsi" w:hAnsiTheme="minorHAnsi" w:cs="Arial"/>
          <w:b/>
          <w:bCs/>
          <w:i/>
          <w:iCs/>
          <w:sz w:val="20"/>
          <w:szCs w:val="20"/>
        </w:rPr>
        <w:t>____</w:t>
      </w:r>
      <w:r w:rsidR="00561A24" w:rsidRPr="005252DE">
        <w:rPr>
          <w:rFonts w:asciiTheme="minorHAnsi" w:hAnsiTheme="minorHAnsi" w:cs="Arial"/>
          <w:sz w:val="20"/>
          <w:szCs w:val="20"/>
        </w:rPr>
        <w:t>________________________________________________</w:t>
      </w:r>
      <w:r w:rsidR="003D12A1" w:rsidRPr="005252DE">
        <w:rPr>
          <w:rFonts w:asciiTheme="minorHAnsi" w:hAnsiTheme="minorHAnsi" w:cs="Arial"/>
          <w:b/>
          <w:bCs/>
          <w:i/>
          <w:iCs/>
          <w:sz w:val="20"/>
          <w:szCs w:val="20"/>
        </w:rPr>
        <w:t>_____</w:t>
      </w:r>
      <w:r w:rsidR="003D12A1" w:rsidRPr="005252DE">
        <w:rPr>
          <w:rFonts w:asciiTheme="minorHAnsi" w:hAnsiTheme="minorHAnsi" w:cs="Arial"/>
          <w:iCs/>
          <w:sz w:val="20"/>
          <w:szCs w:val="20"/>
        </w:rPr>
        <w:t>__________________</w:t>
      </w:r>
      <w:r w:rsidR="00561A24" w:rsidRPr="005252DE">
        <w:rPr>
          <w:rFonts w:asciiTheme="minorHAnsi" w:hAnsiTheme="minorHAnsi" w:cs="Arial"/>
          <w:iCs/>
          <w:sz w:val="20"/>
          <w:szCs w:val="20"/>
        </w:rPr>
        <w:t>,</w:t>
      </w:r>
      <w:r w:rsidR="003D12A1" w:rsidRPr="005252DE">
        <w:rPr>
          <w:rFonts w:asciiTheme="minorHAnsi" w:hAnsiTheme="minorHAnsi" w:cs="Arial"/>
          <w:i/>
          <w:iCs/>
          <w:sz w:val="20"/>
          <w:szCs w:val="20"/>
        </w:rPr>
        <w:t xml:space="preserve"> </w:t>
      </w:r>
    </w:p>
    <w:p w14:paraId="6E479805" w14:textId="6F2B83A1" w:rsidR="00561A24" w:rsidRPr="005252DE" w:rsidRDefault="00561A24" w:rsidP="005252DE">
      <w:pPr>
        <w:autoSpaceDE w:val="0"/>
        <w:ind w:left="3600" w:hanging="3600"/>
        <w:jc w:val="center"/>
        <w:rPr>
          <w:rFonts w:asciiTheme="minorHAnsi" w:hAnsiTheme="minorHAnsi" w:cs="Arial"/>
          <w:sz w:val="20"/>
          <w:szCs w:val="20"/>
        </w:rPr>
      </w:pPr>
      <w:r w:rsidRPr="005252DE">
        <w:rPr>
          <w:rFonts w:asciiTheme="minorHAnsi" w:hAnsiTheme="minorHAnsi" w:cs="Arial"/>
          <w:sz w:val="20"/>
          <w:szCs w:val="20"/>
        </w:rPr>
        <w:t>(</w:t>
      </w:r>
      <w:r w:rsidR="00CD1E0B" w:rsidRPr="00DE5180">
        <w:rPr>
          <w:rFonts w:asciiTheme="minorHAnsi" w:hAnsiTheme="minorHAnsi" w:cs="Arial"/>
          <w:sz w:val="20"/>
          <w:szCs w:val="20"/>
        </w:rPr>
        <w:t>pareigos,</w:t>
      </w:r>
      <w:r w:rsidR="00CD1E0B" w:rsidRPr="00DE5180" w:rsidDel="00A20DC5">
        <w:rPr>
          <w:rFonts w:asciiTheme="minorHAnsi" w:hAnsiTheme="minorHAnsi" w:cs="Arial"/>
          <w:sz w:val="20"/>
          <w:szCs w:val="20"/>
        </w:rPr>
        <w:t xml:space="preserve">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4B9FE9EF"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 xml:space="preserve">apžiūrėjo rangovo atliktus darbus ir nustatė:                                                                                                                             </w:t>
      </w:r>
    </w:p>
    <w:p w14:paraId="50DE41E0"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ab/>
      </w:r>
    </w:p>
    <w:p w14:paraId="79921639"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1. Darbai atlikti pagal SPA Nr.______ reikalavimus, įrašyti į suvirinimo darbų žurnalą.</w:t>
      </w:r>
      <w:r w:rsidRPr="00F457F2">
        <w:rPr>
          <w:rFonts w:asciiTheme="minorHAnsi" w:hAnsiTheme="minorHAnsi" w:cs="Arial"/>
          <w:sz w:val="20"/>
          <w:szCs w:val="20"/>
        </w:rPr>
        <w:tab/>
      </w:r>
    </w:p>
    <w:p w14:paraId="746B7F77" w14:textId="77777777" w:rsidR="003D12A1" w:rsidRPr="00F457F2" w:rsidRDefault="003D12A1" w:rsidP="003D12A1">
      <w:pPr>
        <w:autoSpaceDE w:val="0"/>
        <w:jc w:val="both"/>
        <w:rPr>
          <w:rFonts w:asciiTheme="minorHAnsi" w:hAnsiTheme="minorHAnsi" w:cs="Arial"/>
          <w:sz w:val="20"/>
          <w:szCs w:val="20"/>
        </w:rPr>
      </w:pPr>
    </w:p>
    <w:p w14:paraId="5B05F4AF" w14:textId="1DF79358" w:rsidR="00B06BC4" w:rsidRPr="00F457F2" w:rsidRDefault="00B06BC4" w:rsidP="00B06BC4">
      <w:pPr>
        <w:autoSpaceDE w:val="0"/>
        <w:jc w:val="both"/>
        <w:rPr>
          <w:rFonts w:asciiTheme="minorHAnsi" w:hAnsiTheme="minorHAnsi" w:cs="Arial"/>
          <w:sz w:val="20"/>
          <w:szCs w:val="20"/>
        </w:rPr>
      </w:pPr>
      <w:r w:rsidRPr="00F457F2">
        <w:rPr>
          <w:rFonts w:asciiTheme="minorHAnsi" w:hAnsiTheme="minorHAnsi" w:cs="Arial"/>
          <w:sz w:val="20"/>
          <w:szCs w:val="20"/>
        </w:rPr>
        <w:t xml:space="preserve">2. </w:t>
      </w:r>
      <w:r w:rsidR="003D12A1" w:rsidRPr="00F457F2">
        <w:rPr>
          <w:rFonts w:asciiTheme="minorHAnsi" w:hAnsiTheme="minorHAnsi" w:cs="Arial"/>
          <w:sz w:val="20"/>
          <w:szCs w:val="20"/>
        </w:rPr>
        <w:t xml:space="preserve">Suvirinta sandūra vizualiai apžiūrėta ir apmatuota, sandūros kokybė patikrinta </w:t>
      </w:r>
      <w:r w:rsidR="0003056C" w:rsidRPr="00F457F2">
        <w:rPr>
          <w:rFonts w:asciiTheme="minorHAnsi" w:hAnsiTheme="minorHAnsi" w:cs="Arial"/>
          <w:sz w:val="20"/>
          <w:szCs w:val="20"/>
        </w:rPr>
        <w:t>neardomosios</w:t>
      </w:r>
      <w:r w:rsidR="003D12A1" w:rsidRPr="00F457F2">
        <w:rPr>
          <w:rFonts w:asciiTheme="minorHAnsi" w:hAnsiTheme="minorHAnsi" w:cs="Arial"/>
          <w:sz w:val="20"/>
          <w:szCs w:val="20"/>
        </w:rPr>
        <w:t xml:space="preserve"> kontrolės būdais</w:t>
      </w:r>
      <w:r w:rsidR="0003056C" w:rsidRPr="00F457F2">
        <w:rPr>
          <w:rFonts w:asciiTheme="minorHAnsi" w:hAnsiTheme="minorHAnsi" w:cs="Arial"/>
          <w:sz w:val="20"/>
          <w:szCs w:val="20"/>
        </w:rPr>
        <w:t xml:space="preserve"> - </w:t>
      </w:r>
      <w:r w:rsidR="003D12A1" w:rsidRPr="00F457F2">
        <w:rPr>
          <w:rFonts w:asciiTheme="minorHAnsi" w:hAnsiTheme="minorHAnsi" w:cs="Arial"/>
          <w:sz w:val="20"/>
          <w:szCs w:val="20"/>
        </w:rPr>
        <w:t xml:space="preserve"> </w:t>
      </w:r>
      <w:r w:rsidR="00F51993" w:rsidRPr="00F457F2">
        <w:rPr>
          <w:rFonts w:asciiTheme="minorHAnsi" w:hAnsiTheme="minorHAnsi" w:cs="Arial"/>
          <w:sz w:val="20"/>
          <w:szCs w:val="20"/>
        </w:rPr>
        <w:t>apžiūrimąja kontrole VT2 ir kt. NDT bandymais.</w:t>
      </w:r>
    </w:p>
    <w:p w14:paraId="0E88D28A"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p>
    <w:p w14:paraId="3201C05D"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Komentarai / Išvados: __________________________________________________________________________</w:t>
      </w:r>
    </w:p>
    <w:p w14:paraId="083D8D86" w14:textId="77777777" w:rsidR="00F51993" w:rsidRPr="00F457F2" w:rsidRDefault="00F51993" w:rsidP="00F51993">
      <w:pPr>
        <w:autoSpaceDE w:val="0"/>
        <w:jc w:val="both"/>
        <w:rPr>
          <w:rStyle w:val="FontStyle50"/>
          <w:rFonts w:asciiTheme="minorHAnsi" w:hAnsiTheme="minorHAnsi" w:cs="Arial"/>
        </w:rPr>
      </w:pPr>
    </w:p>
    <w:p w14:paraId="3C6B0A13" w14:textId="2E3B6C2D" w:rsidR="00F51993" w:rsidRPr="00F457F2" w:rsidRDefault="00F51993" w:rsidP="00F51993">
      <w:pPr>
        <w:autoSpaceDE w:val="0"/>
        <w:jc w:val="both"/>
        <w:rPr>
          <w:rStyle w:val="FontStyle50"/>
          <w:rFonts w:asciiTheme="minorHAnsi" w:hAnsiTheme="minorHAnsi" w:cs="Arial"/>
          <w:color w:val="auto"/>
        </w:rPr>
      </w:pPr>
      <w:r w:rsidRPr="00F457F2">
        <w:rPr>
          <w:rStyle w:val="FontStyle50"/>
          <w:rFonts w:asciiTheme="minorHAnsi" w:hAnsiTheme="minorHAnsi" w:cs="Arial"/>
        </w:rPr>
        <w:t xml:space="preserve">Neatitikčių nepastebėta </w:t>
      </w: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___ m. ____________ d. išvada Nr. ________________.</w:t>
      </w:r>
    </w:p>
    <w:p w14:paraId="716E3DD0"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p>
    <w:p w14:paraId="2D463645" w14:textId="16B6432D"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Apžiūrimoji kontrolė VT2 atlikta 20</w:t>
      </w:r>
      <w:r w:rsidR="00C16488">
        <w:rPr>
          <w:rStyle w:val="FontStyle50"/>
          <w:rFonts w:asciiTheme="minorHAnsi" w:hAnsiTheme="minorHAnsi" w:cs="Arial"/>
        </w:rPr>
        <w:t>2</w:t>
      </w:r>
      <w:r w:rsidRPr="00F457F2">
        <w:rPr>
          <w:rStyle w:val="FontStyle50"/>
          <w:rFonts w:asciiTheme="minorHAnsi" w:hAnsiTheme="minorHAnsi" w:cs="Arial"/>
        </w:rPr>
        <w:t xml:space="preserve">___ m.________________ d. protokolas Nr.______________, </w:t>
      </w:r>
    </w:p>
    <w:p w14:paraId="799CC982"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 xml:space="preserve">Neardančiosios kontrolės bandymai ________________________________protokolas Nr.______________, </w:t>
      </w:r>
    </w:p>
    <w:p w14:paraId="0EEB7545"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 xml:space="preserve">Kiti neardančiosios kontrolės bandymai ________________________________protokolas Nr.______________. </w:t>
      </w:r>
    </w:p>
    <w:p w14:paraId="79FE810D" w14:textId="77777777" w:rsidR="00F51993" w:rsidRPr="00F457F2" w:rsidRDefault="00F51993" w:rsidP="003D12A1">
      <w:pPr>
        <w:autoSpaceDE w:val="0"/>
        <w:jc w:val="both"/>
        <w:rPr>
          <w:rFonts w:asciiTheme="minorHAnsi" w:hAnsiTheme="minorHAnsi" w:cs="Arial"/>
          <w:sz w:val="20"/>
          <w:szCs w:val="20"/>
        </w:rPr>
      </w:pPr>
    </w:p>
    <w:p w14:paraId="33A9B746"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3. Garantinės sandūros Nr. __________ įrašytas į suvirinimo darbų žurnalą.</w:t>
      </w:r>
    </w:p>
    <w:p w14:paraId="10E8D379" w14:textId="77777777" w:rsidR="003D12A1" w:rsidRPr="00F457F2" w:rsidRDefault="003D12A1" w:rsidP="003D12A1">
      <w:pPr>
        <w:autoSpaceDE w:val="0"/>
        <w:jc w:val="both"/>
        <w:rPr>
          <w:rFonts w:asciiTheme="minorHAnsi" w:hAnsiTheme="minorHAnsi" w:cs="Arial"/>
          <w:sz w:val="20"/>
          <w:szCs w:val="20"/>
        </w:rPr>
      </w:pPr>
    </w:p>
    <w:p w14:paraId="4F0570AB" w14:textId="305B58B9" w:rsidR="003D12A1" w:rsidRDefault="003D12A1" w:rsidP="004C7512">
      <w:pPr>
        <w:pStyle w:val="ListParagraph"/>
        <w:numPr>
          <w:ilvl w:val="0"/>
          <w:numId w:val="3"/>
        </w:numPr>
        <w:autoSpaceDE w:val="0"/>
        <w:jc w:val="both"/>
        <w:rPr>
          <w:rFonts w:asciiTheme="minorHAnsi" w:hAnsiTheme="minorHAnsi" w:cs="Arial"/>
          <w:sz w:val="20"/>
          <w:szCs w:val="20"/>
        </w:rPr>
      </w:pPr>
      <w:r w:rsidRPr="00F457F2">
        <w:rPr>
          <w:rFonts w:asciiTheme="minorHAnsi" w:hAnsiTheme="minorHAnsi" w:cs="Arial"/>
          <w:sz w:val="20"/>
          <w:szCs w:val="20"/>
        </w:rPr>
        <w:t>Vykdant darbus nebuvo nukrypimų nuo normatyvinių dokumentų reikalavimų.</w:t>
      </w:r>
    </w:p>
    <w:p w14:paraId="5857B2B9" w14:textId="569E2C47" w:rsidR="00A91739" w:rsidRPr="004C7512" w:rsidRDefault="00A91739" w:rsidP="00A91739">
      <w:pPr>
        <w:pStyle w:val="ListParagraph"/>
        <w:numPr>
          <w:ilvl w:val="0"/>
          <w:numId w:val="3"/>
        </w:numPr>
        <w:autoSpaceDE w:val="0"/>
        <w:jc w:val="both"/>
        <w:rPr>
          <w:rStyle w:val="FontStyle50"/>
          <w:rFonts w:asciiTheme="minorHAnsi" w:hAnsiTheme="minorHAnsi" w:cs="Arial"/>
          <w:color w:val="auto"/>
        </w:rPr>
      </w:pPr>
      <w:r>
        <w:rPr>
          <w:rFonts w:asciiTheme="minorHAnsi" w:hAnsiTheme="minorHAnsi" w:cs="Arial"/>
          <w:sz w:val="20"/>
          <w:szCs w:val="20"/>
        </w:rPr>
        <w:t>Garantinė</w:t>
      </w:r>
      <w:r w:rsidR="00AE0A65">
        <w:rPr>
          <w:rFonts w:asciiTheme="minorHAnsi" w:hAnsiTheme="minorHAnsi" w:cs="Arial"/>
          <w:sz w:val="20"/>
          <w:szCs w:val="20"/>
        </w:rPr>
        <w:t xml:space="preserve"> </w:t>
      </w:r>
      <w:proofErr w:type="spellStart"/>
      <w:r w:rsidR="00AE0A65">
        <w:rPr>
          <w:rFonts w:asciiTheme="minorHAnsi" w:hAnsiTheme="minorHAnsi" w:cs="Arial"/>
          <w:sz w:val="20"/>
          <w:szCs w:val="20"/>
        </w:rPr>
        <w:t>virintinė</w:t>
      </w:r>
      <w:proofErr w:type="spellEnd"/>
      <w:r>
        <w:rPr>
          <w:rFonts w:asciiTheme="minorHAnsi" w:hAnsiTheme="minorHAnsi" w:cs="Arial"/>
          <w:sz w:val="20"/>
          <w:szCs w:val="20"/>
        </w:rPr>
        <w:t xml:space="preserve"> siūlė patikrinta </w:t>
      </w:r>
      <w:r>
        <w:rPr>
          <w:rStyle w:val="cf01"/>
        </w:rPr>
        <w:t>transportuojamos terpės (dujų) darbiniu slėgiu</w:t>
      </w:r>
      <w:r w:rsidR="00AE0A65">
        <w:rPr>
          <w:rStyle w:val="cf01"/>
        </w:rPr>
        <w:t xml:space="preserve">. Patikrinimas atliktas su dujų analizatoriumi   </w:t>
      </w:r>
      <w:r w:rsidR="00AE0A65" w:rsidRPr="00F457F2">
        <w:rPr>
          <w:rStyle w:val="FontStyle50"/>
          <w:rFonts w:asciiTheme="minorHAnsi" w:hAnsiTheme="minorHAnsi" w:cs="Arial"/>
        </w:rPr>
        <w:t>____________________________</w:t>
      </w:r>
      <w:r w:rsidR="00AE0A65">
        <w:rPr>
          <w:rStyle w:val="FontStyle50"/>
          <w:rFonts w:asciiTheme="minorHAnsi" w:hAnsiTheme="minorHAnsi" w:cs="Arial"/>
        </w:rPr>
        <w:t>.</w:t>
      </w:r>
    </w:p>
    <w:p w14:paraId="75A1935A" w14:textId="6098D305" w:rsidR="00AE0A65" w:rsidRPr="004C7512" w:rsidRDefault="00AE0A65" w:rsidP="004C7512">
      <w:pPr>
        <w:pStyle w:val="ListParagraph"/>
        <w:autoSpaceDE w:val="0"/>
        <w:jc w:val="both"/>
        <w:rPr>
          <w:rFonts w:asciiTheme="minorHAnsi" w:hAnsiTheme="minorHAnsi" w:cs="Arial"/>
          <w:sz w:val="20"/>
          <w:szCs w:val="20"/>
          <w:vertAlign w:val="superscript"/>
        </w:rPr>
      </w:pPr>
      <w:r>
        <w:rPr>
          <w:rStyle w:val="FontStyle50"/>
          <w:rFonts w:asciiTheme="minorHAnsi" w:hAnsiTheme="minorHAnsi" w:cs="Arial"/>
        </w:rPr>
        <w:t xml:space="preserve">                                 </w:t>
      </w:r>
      <w:r w:rsidRPr="004C7512">
        <w:rPr>
          <w:rStyle w:val="FontStyle50"/>
          <w:rFonts w:asciiTheme="minorHAnsi" w:hAnsiTheme="minorHAnsi" w:cs="Arial"/>
          <w:vertAlign w:val="superscript"/>
        </w:rPr>
        <w:t xml:space="preserve"> (prietaiso modelis) </w:t>
      </w:r>
    </w:p>
    <w:p w14:paraId="32BB92C6" w14:textId="77777777" w:rsidR="00186CA9" w:rsidRPr="00F457F2" w:rsidRDefault="00186CA9" w:rsidP="003D12A1">
      <w:pPr>
        <w:autoSpaceDE w:val="0"/>
        <w:jc w:val="both"/>
        <w:rPr>
          <w:rFonts w:asciiTheme="minorHAnsi" w:hAnsiTheme="minorHAnsi" w:cs="Arial"/>
          <w:sz w:val="20"/>
          <w:szCs w:val="20"/>
        </w:rPr>
      </w:pPr>
    </w:p>
    <w:p w14:paraId="1EC0344D"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ab/>
      </w:r>
    </w:p>
    <w:p w14:paraId="4EA34231" w14:textId="77777777" w:rsidR="003D12A1" w:rsidRPr="00F457F2" w:rsidRDefault="003D12A1" w:rsidP="00F6676B">
      <w:pPr>
        <w:autoSpaceDE w:val="0"/>
        <w:jc w:val="both"/>
        <w:rPr>
          <w:rFonts w:asciiTheme="minorHAnsi" w:hAnsiTheme="minorHAnsi" w:cs="Arial"/>
          <w:b/>
          <w:bCs/>
          <w:sz w:val="20"/>
          <w:szCs w:val="20"/>
          <w:u w:val="single"/>
        </w:rPr>
      </w:pPr>
      <w:r w:rsidRPr="00F457F2">
        <w:rPr>
          <w:rFonts w:asciiTheme="minorHAnsi" w:hAnsiTheme="minorHAnsi" w:cs="Arial"/>
          <w:b/>
          <w:bCs/>
          <w:sz w:val="20"/>
          <w:szCs w:val="20"/>
          <w:u w:val="single"/>
        </w:rPr>
        <w:t>Komisijos sprendimas</w:t>
      </w:r>
    </w:p>
    <w:p w14:paraId="682F31EF" w14:textId="419CDD88"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Garantinės sandūros Nr. __________ suvirinimo darbai atitinka SPA Nr._______ bei kitų normatyvinių dokumentų reikalavimus. Leidžiama vykdyti vamzdyno</w:t>
      </w:r>
      <w:r w:rsidR="00236841">
        <w:rPr>
          <w:rFonts w:asciiTheme="minorHAnsi" w:hAnsiTheme="minorHAnsi" w:cs="Arial"/>
          <w:sz w:val="20"/>
          <w:szCs w:val="20"/>
        </w:rPr>
        <w:t xml:space="preserve"> </w:t>
      </w:r>
      <w:r w:rsidRPr="00F457F2">
        <w:rPr>
          <w:rFonts w:asciiTheme="minorHAnsi" w:hAnsiTheme="minorHAnsi" w:cs="Arial"/>
          <w:sz w:val="20"/>
          <w:szCs w:val="20"/>
        </w:rPr>
        <w:t>paleidimo darbus.</w:t>
      </w:r>
    </w:p>
    <w:p w14:paraId="759B7962"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ab/>
      </w:r>
    </w:p>
    <w:p w14:paraId="688CA374" w14:textId="77777777" w:rsidR="003D12A1" w:rsidRPr="00F457F2" w:rsidRDefault="003D12A1" w:rsidP="003D12A1">
      <w:pPr>
        <w:autoSpaceDE w:val="0"/>
        <w:jc w:val="both"/>
        <w:rPr>
          <w:rFonts w:asciiTheme="minorHAnsi" w:hAnsiTheme="minorHAnsi" w:cs="Arial"/>
          <w:sz w:val="20"/>
          <w:szCs w:val="20"/>
        </w:rPr>
      </w:pPr>
      <w:r w:rsidRPr="00F457F2">
        <w:rPr>
          <w:rFonts w:asciiTheme="minorHAnsi" w:hAnsiTheme="minorHAnsi" w:cs="Arial"/>
          <w:sz w:val="20"/>
          <w:szCs w:val="20"/>
        </w:rPr>
        <w:tab/>
      </w:r>
    </w:p>
    <w:tbl>
      <w:tblPr>
        <w:tblW w:w="0" w:type="auto"/>
        <w:tblLayout w:type="fixed"/>
        <w:tblLook w:val="04A0" w:firstRow="1" w:lastRow="0" w:firstColumn="1" w:lastColumn="0" w:noHBand="0" w:noVBand="1"/>
      </w:tblPr>
      <w:tblGrid>
        <w:gridCol w:w="3190"/>
        <w:gridCol w:w="3190"/>
        <w:gridCol w:w="3216"/>
      </w:tblGrid>
      <w:tr w:rsidR="003D12A1" w:rsidRPr="005252DE" w14:paraId="23E55028" w14:textId="77777777" w:rsidTr="003D12A1">
        <w:tc>
          <w:tcPr>
            <w:tcW w:w="3190" w:type="dxa"/>
          </w:tcPr>
          <w:p w14:paraId="726029DD" w14:textId="44F19281" w:rsidR="003D12A1" w:rsidRPr="00F457F2" w:rsidRDefault="00B63820">
            <w:pPr>
              <w:autoSpaceDE w:val="0"/>
              <w:jc w:val="both"/>
              <w:rPr>
                <w:rFonts w:asciiTheme="minorHAnsi" w:hAnsiTheme="minorHAnsi" w:cs="Arial"/>
                <w:sz w:val="20"/>
                <w:szCs w:val="20"/>
              </w:rPr>
            </w:pPr>
            <w:r>
              <w:rPr>
                <w:rFonts w:asciiTheme="minorHAnsi" w:hAnsiTheme="minorHAnsi" w:cs="Arial"/>
                <w:sz w:val="20"/>
                <w:szCs w:val="20"/>
              </w:rPr>
              <w:t>Specialiųjų statybos darbų</w:t>
            </w:r>
            <w:r w:rsidR="00645063" w:rsidRPr="004774E2">
              <w:rPr>
                <w:rFonts w:asciiTheme="minorHAnsi" w:hAnsiTheme="minorHAnsi" w:cs="Arial"/>
                <w:sz w:val="20"/>
                <w:szCs w:val="20"/>
              </w:rPr>
              <w:t xml:space="preserve"> techninės priežiūros vadova</w:t>
            </w:r>
            <w:r w:rsidR="00645063">
              <w:rPr>
                <w:rFonts w:asciiTheme="minorHAnsi" w:hAnsiTheme="minorHAnsi" w:cs="Arial"/>
                <w:sz w:val="20"/>
                <w:szCs w:val="20"/>
              </w:rPr>
              <w:t>s</w:t>
            </w:r>
          </w:p>
        </w:tc>
        <w:tc>
          <w:tcPr>
            <w:tcW w:w="3190" w:type="dxa"/>
            <w:hideMark/>
          </w:tcPr>
          <w:p w14:paraId="6E32E883" w14:textId="77777777" w:rsidR="003D12A1" w:rsidRPr="00F457F2" w:rsidRDefault="003D12A1">
            <w:pPr>
              <w:autoSpaceDE w:val="0"/>
              <w:snapToGrid w:val="0"/>
              <w:jc w:val="both"/>
              <w:rPr>
                <w:rFonts w:asciiTheme="minorHAnsi" w:hAnsiTheme="minorHAnsi" w:cs="Arial"/>
                <w:sz w:val="20"/>
                <w:szCs w:val="20"/>
              </w:rPr>
            </w:pPr>
            <w:r w:rsidRPr="00F457F2">
              <w:rPr>
                <w:rFonts w:asciiTheme="minorHAnsi" w:hAnsiTheme="minorHAnsi" w:cs="Arial"/>
                <w:sz w:val="20"/>
                <w:szCs w:val="20"/>
              </w:rPr>
              <w:t>________________________</w:t>
            </w:r>
          </w:p>
          <w:p w14:paraId="320ED2B7" w14:textId="77777777" w:rsidR="003D12A1" w:rsidRPr="00F457F2" w:rsidRDefault="003D12A1">
            <w:pPr>
              <w:autoSpaceDE w:val="0"/>
              <w:jc w:val="center"/>
              <w:rPr>
                <w:rFonts w:asciiTheme="minorHAnsi" w:hAnsiTheme="minorHAnsi" w:cs="Arial"/>
                <w:sz w:val="20"/>
                <w:szCs w:val="20"/>
              </w:rPr>
            </w:pPr>
            <w:r w:rsidRPr="00F457F2">
              <w:rPr>
                <w:rFonts w:asciiTheme="minorHAnsi" w:hAnsiTheme="minorHAnsi" w:cs="Arial"/>
                <w:sz w:val="20"/>
                <w:szCs w:val="20"/>
              </w:rPr>
              <w:t>(parašas)</w:t>
            </w:r>
          </w:p>
        </w:tc>
        <w:tc>
          <w:tcPr>
            <w:tcW w:w="3216" w:type="dxa"/>
            <w:hideMark/>
          </w:tcPr>
          <w:p w14:paraId="7DB68A52" w14:textId="77777777" w:rsidR="003D12A1" w:rsidRPr="00F457F2" w:rsidRDefault="003D12A1">
            <w:pPr>
              <w:autoSpaceDE w:val="0"/>
              <w:snapToGrid w:val="0"/>
              <w:jc w:val="center"/>
              <w:rPr>
                <w:rFonts w:asciiTheme="minorHAnsi" w:hAnsiTheme="minorHAnsi" w:cs="Arial"/>
                <w:sz w:val="20"/>
                <w:szCs w:val="20"/>
              </w:rPr>
            </w:pPr>
            <w:r w:rsidRPr="00F457F2">
              <w:rPr>
                <w:rFonts w:asciiTheme="minorHAnsi" w:hAnsiTheme="minorHAnsi" w:cs="Arial"/>
                <w:sz w:val="20"/>
                <w:szCs w:val="20"/>
              </w:rPr>
              <w:t>____________________</w:t>
            </w:r>
          </w:p>
          <w:p w14:paraId="5EE575CE" w14:textId="7365A987" w:rsidR="003D12A1" w:rsidRPr="005252DE" w:rsidRDefault="003D12A1">
            <w:pPr>
              <w:autoSpaceDE w:val="0"/>
              <w:jc w:val="center"/>
              <w:rPr>
                <w:rFonts w:asciiTheme="minorHAnsi" w:hAnsiTheme="minorHAnsi" w:cs="Arial"/>
                <w:sz w:val="20"/>
                <w:szCs w:val="20"/>
              </w:rPr>
            </w:pP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r w:rsidR="003D12A1" w:rsidRPr="005252DE" w14:paraId="76E04D92" w14:textId="77777777" w:rsidTr="003D12A1">
        <w:tc>
          <w:tcPr>
            <w:tcW w:w="3190" w:type="dxa"/>
          </w:tcPr>
          <w:p w14:paraId="2F40CCB9" w14:textId="2F72F236" w:rsidR="003D12A1" w:rsidRPr="005252DE" w:rsidRDefault="00AF48E9">
            <w:pPr>
              <w:autoSpaceDE w:val="0"/>
              <w:snapToGrid w:val="0"/>
              <w:jc w:val="both"/>
              <w:rPr>
                <w:rFonts w:asciiTheme="minorHAnsi" w:hAnsiTheme="minorHAnsi" w:cs="Arial"/>
                <w:sz w:val="20"/>
                <w:szCs w:val="20"/>
              </w:rPr>
            </w:pPr>
            <w:r>
              <w:rPr>
                <w:rFonts w:asciiTheme="minorHAnsi" w:hAnsiTheme="minorHAnsi" w:cs="Arial"/>
                <w:sz w:val="20"/>
                <w:szCs w:val="20"/>
              </w:rPr>
              <w:t>Specialiųjų statybos darbų vadovas</w:t>
            </w:r>
          </w:p>
          <w:p w14:paraId="63FAA5E7" w14:textId="77777777" w:rsidR="003D12A1" w:rsidRPr="005252DE" w:rsidRDefault="003D12A1">
            <w:pPr>
              <w:autoSpaceDE w:val="0"/>
              <w:snapToGrid w:val="0"/>
              <w:jc w:val="both"/>
              <w:rPr>
                <w:rFonts w:asciiTheme="minorHAnsi" w:hAnsiTheme="minorHAnsi" w:cs="Arial"/>
                <w:sz w:val="20"/>
                <w:szCs w:val="20"/>
              </w:rPr>
            </w:pPr>
          </w:p>
          <w:p w14:paraId="21BB80D0" w14:textId="77777777" w:rsidR="003D12A1" w:rsidRPr="005252DE" w:rsidRDefault="003D12A1">
            <w:pPr>
              <w:autoSpaceDE w:val="0"/>
              <w:snapToGrid w:val="0"/>
              <w:jc w:val="both"/>
              <w:rPr>
                <w:rFonts w:asciiTheme="minorHAnsi" w:hAnsiTheme="minorHAnsi" w:cs="Arial"/>
                <w:sz w:val="20"/>
                <w:szCs w:val="20"/>
              </w:rPr>
            </w:pPr>
          </w:p>
        </w:tc>
        <w:tc>
          <w:tcPr>
            <w:tcW w:w="3190" w:type="dxa"/>
            <w:hideMark/>
          </w:tcPr>
          <w:p w14:paraId="314962A3" w14:textId="77777777" w:rsidR="003D12A1" w:rsidRPr="005252DE" w:rsidRDefault="003D12A1">
            <w:pPr>
              <w:autoSpaceDE w:val="0"/>
              <w:snapToGrid w:val="0"/>
              <w:jc w:val="both"/>
              <w:rPr>
                <w:rFonts w:asciiTheme="minorHAnsi" w:hAnsiTheme="minorHAnsi" w:cs="Arial"/>
                <w:sz w:val="20"/>
                <w:szCs w:val="20"/>
              </w:rPr>
            </w:pPr>
            <w:r w:rsidRPr="005252DE">
              <w:rPr>
                <w:rFonts w:asciiTheme="minorHAnsi" w:hAnsiTheme="minorHAnsi" w:cs="Arial"/>
                <w:sz w:val="20"/>
                <w:szCs w:val="20"/>
              </w:rPr>
              <w:t>________________________</w:t>
            </w:r>
          </w:p>
          <w:p w14:paraId="6759CE18" w14:textId="77777777" w:rsidR="003D12A1" w:rsidRPr="005252DE" w:rsidRDefault="003D12A1">
            <w:pPr>
              <w:autoSpaceDE w:val="0"/>
              <w:jc w:val="center"/>
              <w:rPr>
                <w:rFonts w:asciiTheme="minorHAnsi" w:hAnsiTheme="minorHAnsi" w:cs="Arial"/>
                <w:sz w:val="20"/>
                <w:szCs w:val="20"/>
              </w:rPr>
            </w:pPr>
            <w:r w:rsidRPr="005252DE">
              <w:rPr>
                <w:rFonts w:asciiTheme="minorHAnsi" w:hAnsiTheme="minorHAnsi" w:cs="Arial"/>
                <w:sz w:val="20"/>
                <w:szCs w:val="20"/>
              </w:rPr>
              <w:t>(parašas)</w:t>
            </w:r>
          </w:p>
        </w:tc>
        <w:tc>
          <w:tcPr>
            <w:tcW w:w="3216" w:type="dxa"/>
            <w:hideMark/>
          </w:tcPr>
          <w:p w14:paraId="7B446879" w14:textId="77777777" w:rsidR="003D12A1" w:rsidRPr="005252DE" w:rsidRDefault="003D12A1">
            <w:pPr>
              <w:autoSpaceDE w:val="0"/>
              <w:snapToGrid w:val="0"/>
              <w:jc w:val="center"/>
              <w:rPr>
                <w:rFonts w:asciiTheme="minorHAnsi" w:hAnsiTheme="minorHAnsi" w:cs="Arial"/>
                <w:sz w:val="20"/>
                <w:szCs w:val="20"/>
              </w:rPr>
            </w:pPr>
            <w:r w:rsidRPr="005252DE">
              <w:rPr>
                <w:rFonts w:asciiTheme="minorHAnsi" w:hAnsiTheme="minorHAnsi" w:cs="Arial"/>
                <w:sz w:val="20"/>
                <w:szCs w:val="20"/>
              </w:rPr>
              <w:t>_____________________</w:t>
            </w:r>
          </w:p>
          <w:p w14:paraId="0A68F088" w14:textId="1E258B91" w:rsidR="003D12A1" w:rsidRPr="005252DE" w:rsidRDefault="003D12A1">
            <w:pPr>
              <w:autoSpaceDE w:val="0"/>
              <w:jc w:val="center"/>
              <w:rPr>
                <w:rFonts w:asciiTheme="minorHAnsi" w:hAnsiTheme="minorHAnsi" w:cs="Arial"/>
                <w:sz w:val="20"/>
                <w:szCs w:val="20"/>
              </w:rPr>
            </w:pPr>
            <w:r w:rsidRPr="005252DE">
              <w:rPr>
                <w:rFonts w:asciiTheme="minorHAnsi" w:hAnsiTheme="minorHAnsi" w:cs="Arial"/>
                <w:sz w:val="20"/>
                <w:szCs w:val="20"/>
              </w:rPr>
              <w:t xml:space="preserve">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r w:rsidR="003D12A1" w:rsidRPr="005252DE" w14:paraId="6DE0188E" w14:textId="77777777" w:rsidTr="003D12A1">
        <w:tc>
          <w:tcPr>
            <w:tcW w:w="3190" w:type="dxa"/>
            <w:hideMark/>
          </w:tcPr>
          <w:p w14:paraId="29742806" w14:textId="5932D2E4" w:rsidR="003D12A1" w:rsidRPr="005252DE" w:rsidRDefault="00EB034E" w:rsidP="005252DE">
            <w:pPr>
              <w:autoSpaceDE w:val="0"/>
              <w:snapToGrid w:val="0"/>
              <w:rPr>
                <w:rFonts w:asciiTheme="minorHAnsi" w:hAnsiTheme="minorHAnsi" w:cs="Arial"/>
                <w:sz w:val="20"/>
                <w:szCs w:val="20"/>
              </w:rPr>
            </w:pPr>
            <w:r>
              <w:rPr>
                <w:rFonts w:asciiTheme="minorHAnsi" w:hAnsiTheme="minorHAnsi" w:cs="Arial"/>
                <w:bCs/>
                <w:i/>
                <w:iCs/>
                <w:sz w:val="20"/>
                <w:szCs w:val="20"/>
              </w:rPr>
              <w:t>Akredituotos įstaigos atstovas</w:t>
            </w:r>
          </w:p>
        </w:tc>
        <w:tc>
          <w:tcPr>
            <w:tcW w:w="3190" w:type="dxa"/>
            <w:hideMark/>
          </w:tcPr>
          <w:p w14:paraId="683031D6" w14:textId="77777777" w:rsidR="003D12A1" w:rsidRPr="005252DE" w:rsidRDefault="003D12A1">
            <w:pPr>
              <w:autoSpaceDE w:val="0"/>
              <w:snapToGrid w:val="0"/>
              <w:jc w:val="both"/>
              <w:rPr>
                <w:rFonts w:asciiTheme="minorHAnsi" w:hAnsiTheme="minorHAnsi" w:cs="Arial"/>
                <w:sz w:val="20"/>
                <w:szCs w:val="20"/>
              </w:rPr>
            </w:pPr>
            <w:r w:rsidRPr="005252DE">
              <w:rPr>
                <w:rFonts w:asciiTheme="minorHAnsi" w:hAnsiTheme="minorHAnsi" w:cs="Arial"/>
                <w:sz w:val="20"/>
                <w:szCs w:val="20"/>
              </w:rPr>
              <w:t>________________________</w:t>
            </w:r>
          </w:p>
          <w:p w14:paraId="1BF4DFC5" w14:textId="77777777" w:rsidR="003D12A1" w:rsidRPr="005252DE" w:rsidRDefault="003D12A1">
            <w:pPr>
              <w:autoSpaceDE w:val="0"/>
              <w:jc w:val="center"/>
              <w:rPr>
                <w:rFonts w:asciiTheme="minorHAnsi" w:hAnsiTheme="minorHAnsi" w:cs="Arial"/>
                <w:sz w:val="20"/>
                <w:szCs w:val="20"/>
              </w:rPr>
            </w:pPr>
            <w:r w:rsidRPr="005252DE">
              <w:rPr>
                <w:rFonts w:asciiTheme="minorHAnsi" w:hAnsiTheme="minorHAnsi" w:cs="Arial"/>
                <w:sz w:val="20"/>
                <w:szCs w:val="20"/>
              </w:rPr>
              <w:t>(parašas)</w:t>
            </w:r>
          </w:p>
        </w:tc>
        <w:tc>
          <w:tcPr>
            <w:tcW w:w="3216" w:type="dxa"/>
            <w:hideMark/>
          </w:tcPr>
          <w:p w14:paraId="1C395A2A" w14:textId="77777777" w:rsidR="003D12A1" w:rsidRPr="005252DE" w:rsidRDefault="003D12A1">
            <w:pPr>
              <w:autoSpaceDE w:val="0"/>
              <w:snapToGrid w:val="0"/>
              <w:jc w:val="center"/>
              <w:rPr>
                <w:rFonts w:asciiTheme="minorHAnsi" w:hAnsiTheme="minorHAnsi" w:cs="Arial"/>
                <w:sz w:val="20"/>
                <w:szCs w:val="20"/>
              </w:rPr>
            </w:pPr>
            <w:r w:rsidRPr="005252DE">
              <w:rPr>
                <w:rFonts w:asciiTheme="minorHAnsi" w:hAnsiTheme="minorHAnsi" w:cs="Arial"/>
                <w:sz w:val="20"/>
                <w:szCs w:val="20"/>
              </w:rPr>
              <w:t>____________________</w:t>
            </w:r>
          </w:p>
          <w:p w14:paraId="5F44CFAD" w14:textId="2EC79763" w:rsidR="003D12A1" w:rsidRPr="005252DE" w:rsidRDefault="003D12A1">
            <w:pPr>
              <w:autoSpaceDE w:val="0"/>
              <w:jc w:val="center"/>
              <w:rPr>
                <w:rFonts w:asciiTheme="minorHAnsi" w:hAnsiTheme="minorHAnsi" w:cs="Arial"/>
                <w:sz w:val="20"/>
                <w:szCs w:val="20"/>
              </w:rPr>
            </w:pP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r w:rsidR="00AD0635" w:rsidRPr="005252DE" w14:paraId="2DAF97A1" w14:textId="77777777" w:rsidTr="003D12A1">
        <w:tc>
          <w:tcPr>
            <w:tcW w:w="3190" w:type="dxa"/>
          </w:tcPr>
          <w:p w14:paraId="54F0C0F8" w14:textId="1A704256" w:rsidR="00AD0635" w:rsidRDefault="00A300C1" w:rsidP="005252DE">
            <w:pPr>
              <w:autoSpaceDE w:val="0"/>
              <w:snapToGrid w:val="0"/>
              <w:rPr>
                <w:rFonts w:asciiTheme="minorHAnsi" w:hAnsiTheme="minorHAnsi" w:cs="Arial"/>
                <w:bCs/>
                <w:i/>
                <w:iCs/>
                <w:sz w:val="20"/>
                <w:szCs w:val="20"/>
              </w:rPr>
            </w:pPr>
            <w:r w:rsidRPr="00041000">
              <w:rPr>
                <w:rFonts w:asciiTheme="minorHAnsi" w:hAnsiTheme="minorHAnsi" w:cstheme="minorHAnsi"/>
                <w:sz w:val="22"/>
                <w:szCs w:val="22"/>
              </w:rPr>
              <w:t>Pridedama akredituotos įstaigos inspektoriaus išrašyta pažyma</w:t>
            </w:r>
          </w:p>
        </w:tc>
        <w:tc>
          <w:tcPr>
            <w:tcW w:w="3190" w:type="dxa"/>
          </w:tcPr>
          <w:p w14:paraId="3327D65E" w14:textId="77777777" w:rsidR="00AD0635" w:rsidRPr="005252DE" w:rsidRDefault="00AD0635">
            <w:pPr>
              <w:autoSpaceDE w:val="0"/>
              <w:snapToGrid w:val="0"/>
              <w:jc w:val="both"/>
              <w:rPr>
                <w:rFonts w:asciiTheme="minorHAnsi" w:hAnsiTheme="minorHAnsi" w:cs="Arial"/>
                <w:sz w:val="20"/>
                <w:szCs w:val="20"/>
              </w:rPr>
            </w:pPr>
          </w:p>
        </w:tc>
        <w:tc>
          <w:tcPr>
            <w:tcW w:w="3216" w:type="dxa"/>
          </w:tcPr>
          <w:p w14:paraId="1A5799AF" w14:textId="77777777" w:rsidR="00AD0635" w:rsidRPr="005252DE" w:rsidRDefault="00AD0635">
            <w:pPr>
              <w:autoSpaceDE w:val="0"/>
              <w:snapToGrid w:val="0"/>
              <w:jc w:val="center"/>
              <w:rPr>
                <w:rFonts w:asciiTheme="minorHAnsi" w:hAnsiTheme="minorHAnsi" w:cs="Arial"/>
                <w:sz w:val="20"/>
                <w:szCs w:val="20"/>
              </w:rPr>
            </w:pPr>
          </w:p>
        </w:tc>
      </w:tr>
    </w:tbl>
    <w:p w14:paraId="491AF154" w14:textId="77777777" w:rsidR="003D12A1" w:rsidRPr="00F457F2" w:rsidRDefault="003D12A1" w:rsidP="003D12A1">
      <w:pPr>
        <w:suppressAutoHyphens w:val="0"/>
        <w:rPr>
          <w:rFonts w:asciiTheme="minorHAnsi" w:hAnsiTheme="minorHAnsi" w:cs="Arial"/>
          <w:sz w:val="20"/>
          <w:szCs w:val="20"/>
        </w:rPr>
        <w:sectPr w:rsidR="003D12A1" w:rsidRPr="00F457F2" w:rsidSect="00403123">
          <w:footnotePr>
            <w:pos w:val="beneathText"/>
          </w:footnotePr>
          <w:pgSz w:w="11907" w:h="16839"/>
          <w:pgMar w:top="765" w:right="567" w:bottom="357" w:left="1134" w:header="720" w:footer="567" w:gutter="0"/>
          <w:cols w:space="720"/>
        </w:sectPr>
      </w:pPr>
    </w:p>
    <w:p w14:paraId="29A8F32B" w14:textId="191E11B1" w:rsidR="003D12A1" w:rsidRPr="00F457F2" w:rsidRDefault="00CF5EB3" w:rsidP="00DB2BEE">
      <w:pPr>
        <w:jc w:val="right"/>
        <w:rPr>
          <w:rFonts w:asciiTheme="minorHAnsi" w:hAnsiTheme="minorHAnsi" w:cs="Arial"/>
          <w:sz w:val="20"/>
          <w:szCs w:val="20"/>
        </w:rPr>
      </w:pPr>
      <w:r>
        <w:rPr>
          <w:rFonts w:asciiTheme="minorHAnsi" w:hAnsiTheme="minorHAnsi" w:cs="Arial"/>
          <w:sz w:val="20"/>
          <w:szCs w:val="20"/>
        </w:rPr>
        <w:lastRenderedPageBreak/>
        <w:t>SDP 2</w:t>
      </w:r>
      <w:r w:rsidR="00AE7F58">
        <w:rPr>
          <w:rFonts w:asciiTheme="minorHAnsi" w:hAnsiTheme="minorHAnsi" w:cs="Arial"/>
          <w:sz w:val="20"/>
          <w:szCs w:val="20"/>
        </w:rPr>
        <w:t>4</w:t>
      </w:r>
    </w:p>
    <w:tbl>
      <w:tblPr>
        <w:tblW w:w="0" w:type="auto"/>
        <w:tblLayout w:type="fixed"/>
        <w:tblLook w:val="04A0" w:firstRow="1" w:lastRow="0" w:firstColumn="1" w:lastColumn="0" w:noHBand="0" w:noVBand="1"/>
      </w:tblPr>
      <w:tblGrid>
        <w:gridCol w:w="4644"/>
        <w:gridCol w:w="5529"/>
      </w:tblGrid>
      <w:tr w:rsidR="003D12A1" w:rsidRPr="00DE5180" w14:paraId="01DFAACE" w14:textId="77777777" w:rsidTr="003D12A1">
        <w:tc>
          <w:tcPr>
            <w:tcW w:w="4644" w:type="dxa"/>
            <w:hideMark/>
          </w:tcPr>
          <w:p w14:paraId="51856F51" w14:textId="77777777" w:rsidR="003D12A1" w:rsidRPr="00F457F2" w:rsidRDefault="003D12A1">
            <w:pPr>
              <w:autoSpaceDE w:val="0"/>
              <w:ind w:firstLine="1320"/>
              <w:rPr>
                <w:rFonts w:asciiTheme="minorHAnsi" w:hAnsiTheme="minorHAnsi" w:cs="Arial"/>
                <w:sz w:val="20"/>
                <w:szCs w:val="20"/>
              </w:rPr>
            </w:pPr>
          </w:p>
        </w:tc>
        <w:tc>
          <w:tcPr>
            <w:tcW w:w="5529" w:type="dxa"/>
            <w:vAlign w:val="center"/>
            <w:hideMark/>
          </w:tcPr>
          <w:p w14:paraId="070C6732" w14:textId="77777777" w:rsidR="003D12A1" w:rsidRPr="00F457F2" w:rsidRDefault="003D12A1" w:rsidP="007C1B93">
            <w:pPr>
              <w:autoSpaceDE w:val="0"/>
              <w:rPr>
                <w:rFonts w:asciiTheme="minorHAnsi" w:hAnsiTheme="minorHAnsi" w:cs="Arial"/>
                <w:sz w:val="20"/>
                <w:szCs w:val="20"/>
              </w:rPr>
            </w:pPr>
          </w:p>
        </w:tc>
      </w:tr>
    </w:tbl>
    <w:p w14:paraId="6163CAFA" w14:textId="2C11C79C" w:rsidR="003D12A1" w:rsidRPr="00E36EFE" w:rsidRDefault="003D12A1" w:rsidP="00732D19">
      <w:pPr>
        <w:pStyle w:val="Heading1"/>
        <w:rPr>
          <w:rFonts w:cs="Arial"/>
          <w:bCs/>
        </w:rPr>
      </w:pPr>
      <w:bookmarkStart w:id="65" w:name="_Toc194408631"/>
      <w:bookmarkStart w:id="66" w:name="_Toc211408004"/>
      <w:r w:rsidRPr="00E36EFE">
        <w:rPr>
          <w:rStyle w:val="Heading1Char"/>
          <w:rFonts w:cstheme="minorHAnsi"/>
          <w:b/>
          <w:bCs/>
        </w:rPr>
        <w:t>PRISIJUNGIMO PRIE VEIKIANČIO DUJOTIEKIO ATLIKTŲ DARBŲ PATIKROS</w:t>
      </w:r>
      <w:r w:rsidRPr="00E36EFE">
        <w:rPr>
          <w:rFonts w:cs="Arial"/>
          <w:bCs/>
        </w:rPr>
        <w:t xml:space="preserve"> AKTAS Nr. _______</w:t>
      </w:r>
      <w:bookmarkEnd w:id="65"/>
      <w:bookmarkEnd w:id="66"/>
    </w:p>
    <w:p w14:paraId="4C6EB834" w14:textId="77777777" w:rsidR="003D12A1" w:rsidRPr="00F457F2" w:rsidRDefault="003D12A1" w:rsidP="003D12A1">
      <w:pPr>
        <w:ind w:firstLine="240"/>
        <w:rPr>
          <w:rFonts w:asciiTheme="minorHAnsi" w:hAnsiTheme="minorHAnsi" w:cs="Arial"/>
          <w:sz w:val="20"/>
          <w:szCs w:val="20"/>
        </w:rPr>
      </w:pPr>
    </w:p>
    <w:p w14:paraId="4E9D857F" w14:textId="78B62D96" w:rsidR="003D12A1" w:rsidRPr="00F457F2" w:rsidRDefault="003D12A1" w:rsidP="003D12A1">
      <w:pPr>
        <w:autoSpaceDE w:val="0"/>
        <w:rPr>
          <w:rFonts w:asciiTheme="minorHAnsi" w:hAnsiTheme="minorHAnsi" w:cs="Arial"/>
          <w:sz w:val="20"/>
          <w:szCs w:val="20"/>
        </w:rPr>
      </w:pPr>
      <w:r w:rsidRPr="00F457F2">
        <w:rPr>
          <w:rFonts w:asciiTheme="minorHAnsi" w:hAnsiTheme="minorHAnsi" w:cs="Arial"/>
          <w:sz w:val="20"/>
          <w:szCs w:val="20"/>
        </w:rPr>
        <w:t xml:space="preserve">         </w:t>
      </w:r>
      <w:r w:rsidR="00473D18">
        <w:rPr>
          <w:rFonts w:asciiTheme="minorHAnsi" w:hAnsiTheme="minorHAnsi" w:cs="Arial"/>
          <w:sz w:val="20"/>
          <w:szCs w:val="20"/>
        </w:rPr>
        <w:tab/>
      </w:r>
      <w:r w:rsidR="00473D18">
        <w:rPr>
          <w:rFonts w:asciiTheme="minorHAnsi" w:hAnsiTheme="minorHAnsi" w:cs="Arial"/>
          <w:sz w:val="20"/>
          <w:szCs w:val="20"/>
        </w:rPr>
        <w:tab/>
      </w:r>
      <w:r w:rsidR="00473D18">
        <w:rPr>
          <w:rFonts w:asciiTheme="minorHAnsi" w:hAnsiTheme="minorHAnsi" w:cs="Arial"/>
          <w:sz w:val="20"/>
          <w:szCs w:val="20"/>
        </w:rPr>
        <w:tab/>
      </w:r>
      <w:r w:rsidR="00473D18">
        <w:rPr>
          <w:rFonts w:asciiTheme="minorHAnsi" w:hAnsiTheme="minorHAnsi" w:cs="Arial"/>
          <w:sz w:val="20"/>
          <w:szCs w:val="20"/>
        </w:rPr>
        <w:tab/>
      </w:r>
      <w:r w:rsidR="00473D18">
        <w:rPr>
          <w:rFonts w:asciiTheme="minorHAnsi" w:hAnsiTheme="minorHAnsi" w:cs="Arial"/>
          <w:sz w:val="20"/>
          <w:szCs w:val="20"/>
        </w:rPr>
        <w:tab/>
      </w:r>
      <w:r w:rsidRPr="00F457F2">
        <w:rPr>
          <w:rFonts w:asciiTheme="minorHAnsi" w:hAnsiTheme="minorHAnsi" w:cs="Arial"/>
          <w:sz w:val="20"/>
          <w:szCs w:val="20"/>
        </w:rPr>
        <w:tab/>
        <w:t xml:space="preserve">                                                           20</w:t>
      </w:r>
      <w:r w:rsidR="00C16488">
        <w:rPr>
          <w:rFonts w:asciiTheme="minorHAnsi" w:hAnsiTheme="minorHAnsi" w:cs="Arial"/>
          <w:sz w:val="20"/>
          <w:szCs w:val="20"/>
        </w:rPr>
        <w:t>2</w:t>
      </w:r>
      <w:r w:rsidR="00067EC0" w:rsidRPr="00F457F2">
        <w:rPr>
          <w:rFonts w:asciiTheme="minorHAnsi" w:hAnsiTheme="minorHAnsi" w:cs="Arial"/>
          <w:sz w:val="20"/>
          <w:szCs w:val="20"/>
        </w:rPr>
        <w:t>___</w:t>
      </w:r>
      <w:r w:rsidRPr="00F457F2">
        <w:rPr>
          <w:rFonts w:asciiTheme="minorHAnsi" w:hAnsiTheme="minorHAnsi" w:cs="Arial"/>
          <w:sz w:val="20"/>
          <w:szCs w:val="20"/>
        </w:rPr>
        <w:t xml:space="preserve"> m. ____</w:t>
      </w:r>
      <w:r w:rsidR="00067EC0" w:rsidRPr="00F457F2">
        <w:rPr>
          <w:rFonts w:asciiTheme="minorHAnsi" w:hAnsiTheme="minorHAnsi" w:cs="Arial"/>
          <w:sz w:val="20"/>
          <w:szCs w:val="20"/>
          <w:u w:val="single"/>
        </w:rPr>
        <w:t xml:space="preserve">        </w:t>
      </w:r>
      <w:r w:rsidRPr="00F457F2">
        <w:rPr>
          <w:rFonts w:asciiTheme="minorHAnsi" w:hAnsiTheme="minorHAnsi" w:cs="Arial"/>
          <w:sz w:val="20"/>
          <w:szCs w:val="20"/>
        </w:rPr>
        <w:t>__ d.</w:t>
      </w:r>
    </w:p>
    <w:p w14:paraId="0C17347A" w14:textId="6BDCA75E" w:rsidR="003D12A1" w:rsidRPr="00F457F2" w:rsidRDefault="003D12A1" w:rsidP="006E0A22">
      <w:pPr>
        <w:autoSpaceDE w:val="0"/>
        <w:rPr>
          <w:rFonts w:asciiTheme="minorHAnsi" w:hAnsiTheme="minorHAnsi" w:cs="Arial"/>
          <w:sz w:val="20"/>
          <w:szCs w:val="20"/>
        </w:rPr>
      </w:pPr>
      <w:r w:rsidRPr="00F457F2">
        <w:rPr>
          <w:rFonts w:asciiTheme="minorHAnsi" w:hAnsiTheme="minorHAnsi" w:cs="Arial"/>
          <w:sz w:val="20"/>
          <w:szCs w:val="20"/>
        </w:rPr>
        <w:tab/>
        <w:t xml:space="preserve">          </w:t>
      </w:r>
    </w:p>
    <w:p w14:paraId="7144EFE7" w14:textId="77777777" w:rsidR="00F6676B" w:rsidRPr="00F457F2" w:rsidRDefault="001C6001" w:rsidP="003D12A1">
      <w:pPr>
        <w:rPr>
          <w:rFonts w:asciiTheme="minorHAnsi" w:hAnsiTheme="minorHAnsi" w:cs="Arial"/>
          <w:sz w:val="20"/>
          <w:szCs w:val="20"/>
        </w:rPr>
      </w:pPr>
      <w:r w:rsidRPr="00F457F2">
        <w:rPr>
          <w:rFonts w:asciiTheme="minorHAnsi" w:hAnsiTheme="minorHAnsi" w:cs="Arial"/>
          <w:sz w:val="20"/>
          <w:szCs w:val="20"/>
        </w:rPr>
        <w:t>Procedūroje dalyvavę nariai</w:t>
      </w:r>
      <w:r w:rsidR="003D12A1" w:rsidRPr="00F457F2">
        <w:rPr>
          <w:rFonts w:asciiTheme="minorHAnsi" w:hAnsiTheme="minorHAnsi" w:cs="Arial"/>
          <w:sz w:val="20"/>
          <w:szCs w:val="20"/>
        </w:rPr>
        <w:t>:</w:t>
      </w:r>
    </w:p>
    <w:p w14:paraId="7CB46AF9" w14:textId="24224E93" w:rsidR="003D12A1" w:rsidRPr="00F457F2" w:rsidRDefault="00B63820" w:rsidP="003D12A1">
      <w:pPr>
        <w:rPr>
          <w:rFonts w:asciiTheme="minorHAnsi" w:hAnsiTheme="minorHAnsi" w:cs="Arial"/>
          <w:sz w:val="20"/>
          <w:szCs w:val="20"/>
        </w:rPr>
      </w:pPr>
      <w:r>
        <w:rPr>
          <w:rFonts w:asciiTheme="minorHAnsi" w:hAnsiTheme="minorHAnsi" w:cs="Arial"/>
          <w:sz w:val="20"/>
          <w:szCs w:val="20"/>
        </w:rPr>
        <w:t>Specialiųjų statybos darbų</w:t>
      </w:r>
      <w:r w:rsidR="000E6D8B" w:rsidRPr="004774E2">
        <w:rPr>
          <w:rFonts w:asciiTheme="minorHAnsi" w:hAnsiTheme="minorHAnsi" w:cs="Arial"/>
          <w:sz w:val="20"/>
          <w:szCs w:val="20"/>
        </w:rPr>
        <w:t xml:space="preserve"> techninės priežiūros vadova</w:t>
      </w:r>
      <w:r w:rsidR="000E6D8B">
        <w:rPr>
          <w:rFonts w:asciiTheme="minorHAnsi" w:hAnsiTheme="minorHAnsi" w:cs="Arial"/>
          <w:sz w:val="20"/>
          <w:szCs w:val="20"/>
        </w:rPr>
        <w:t>s</w:t>
      </w:r>
      <w:r w:rsidR="003D12A1" w:rsidRPr="00F457F2">
        <w:rPr>
          <w:rFonts w:asciiTheme="minorHAnsi" w:hAnsiTheme="minorHAnsi" w:cs="Arial"/>
          <w:sz w:val="20"/>
          <w:szCs w:val="20"/>
        </w:rPr>
        <w:t>_______</w:t>
      </w:r>
      <w:r w:rsidR="002F33FA" w:rsidRPr="00F457F2">
        <w:rPr>
          <w:rFonts w:asciiTheme="minorHAnsi" w:hAnsiTheme="minorHAnsi" w:cs="Arial"/>
          <w:sz w:val="20"/>
          <w:szCs w:val="20"/>
        </w:rPr>
        <w:t>______________________________</w:t>
      </w:r>
      <w:r w:rsidR="003D12A1" w:rsidRPr="00F457F2">
        <w:rPr>
          <w:rFonts w:asciiTheme="minorHAnsi" w:hAnsiTheme="minorHAnsi" w:cs="Arial"/>
          <w:sz w:val="20"/>
          <w:szCs w:val="20"/>
        </w:rPr>
        <w:t>__</w:t>
      </w:r>
      <w:r w:rsidR="003D12A1" w:rsidRPr="00F457F2">
        <w:rPr>
          <w:rFonts w:asciiTheme="minorHAnsi" w:hAnsiTheme="minorHAnsi" w:cs="Arial"/>
          <w:sz w:val="20"/>
          <w:szCs w:val="20"/>
          <w:u w:val="single"/>
        </w:rPr>
        <w:t>_                            ____</w:t>
      </w:r>
      <w:r w:rsidR="003D12A1" w:rsidRPr="00F457F2">
        <w:rPr>
          <w:rFonts w:asciiTheme="minorHAnsi" w:hAnsiTheme="minorHAnsi" w:cs="Arial"/>
          <w:sz w:val="20"/>
          <w:szCs w:val="20"/>
        </w:rPr>
        <w:t>_______,</w:t>
      </w:r>
    </w:p>
    <w:p w14:paraId="3078CE9D" w14:textId="720B5F56" w:rsidR="003D12A1" w:rsidRPr="005252DE" w:rsidRDefault="006E0A22" w:rsidP="005252DE">
      <w:pPr>
        <w:tabs>
          <w:tab w:val="left" w:pos="284"/>
        </w:tabs>
        <w:ind w:left="2880" w:hanging="2880"/>
        <w:jc w:val="center"/>
        <w:rPr>
          <w:rFonts w:asciiTheme="minorHAnsi" w:hAnsiTheme="minorHAnsi" w:cs="Arial"/>
          <w:sz w:val="20"/>
          <w:szCs w:val="20"/>
        </w:rPr>
      </w:pPr>
      <w:r w:rsidRPr="00F457F2">
        <w:rPr>
          <w:rFonts w:asciiTheme="minorHAnsi" w:hAnsiTheme="minorHAnsi" w:cs="Arial"/>
          <w:sz w:val="20"/>
          <w:szCs w:val="20"/>
        </w:rPr>
        <w:t>(pareigos</w:t>
      </w:r>
      <w:r w:rsidRPr="005252DE">
        <w:rPr>
          <w:rFonts w:asciiTheme="minorHAnsi" w:hAnsiTheme="minorHAnsi" w:cs="Arial"/>
          <w:sz w:val="20"/>
          <w:szCs w:val="20"/>
        </w:rPr>
        <w:t xml:space="preserve">,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259B3620" w14:textId="77777777" w:rsidR="006E0A22" w:rsidRPr="00F457F2" w:rsidRDefault="006E0A22" w:rsidP="006E0A22">
      <w:pPr>
        <w:ind w:left="2880" w:firstLine="720"/>
        <w:rPr>
          <w:rFonts w:asciiTheme="minorHAnsi" w:hAnsiTheme="minorHAnsi" w:cs="Arial"/>
          <w:sz w:val="20"/>
          <w:szCs w:val="20"/>
        </w:rPr>
      </w:pPr>
    </w:p>
    <w:p w14:paraId="4E784257" w14:textId="3619EF54" w:rsidR="003D12A1" w:rsidRPr="00F457F2" w:rsidRDefault="00AF48E9" w:rsidP="003D12A1">
      <w:pPr>
        <w:rPr>
          <w:rFonts w:asciiTheme="minorHAnsi" w:hAnsiTheme="minorHAnsi" w:cs="Arial"/>
          <w:sz w:val="20"/>
          <w:szCs w:val="20"/>
        </w:rPr>
      </w:pPr>
      <w:r>
        <w:rPr>
          <w:rFonts w:asciiTheme="minorHAnsi" w:hAnsiTheme="minorHAnsi" w:cs="Arial"/>
          <w:sz w:val="20"/>
          <w:szCs w:val="20"/>
        </w:rPr>
        <w:t>Specialiųjų statybos darbų vadovas</w:t>
      </w:r>
      <w:r w:rsidR="003D12A1" w:rsidRPr="00F457F2">
        <w:rPr>
          <w:rFonts w:asciiTheme="minorHAnsi" w:hAnsiTheme="minorHAnsi" w:cs="Arial"/>
          <w:sz w:val="20"/>
          <w:szCs w:val="20"/>
        </w:rPr>
        <w:t xml:space="preserve"> _____________________________</w:t>
      </w:r>
      <w:r w:rsidR="002F33FA" w:rsidRPr="00F457F2">
        <w:rPr>
          <w:rFonts w:asciiTheme="minorHAnsi" w:hAnsiTheme="minorHAnsi" w:cs="Arial"/>
          <w:sz w:val="20"/>
          <w:szCs w:val="20"/>
        </w:rPr>
        <w:t>____________</w:t>
      </w:r>
      <w:r w:rsidR="003D12A1" w:rsidRPr="00F457F2">
        <w:rPr>
          <w:rFonts w:asciiTheme="minorHAnsi" w:hAnsiTheme="minorHAnsi" w:cs="Arial"/>
          <w:sz w:val="20"/>
          <w:szCs w:val="20"/>
        </w:rPr>
        <w:t>__________________________________,</w:t>
      </w:r>
    </w:p>
    <w:p w14:paraId="7695DFD7" w14:textId="395558CF" w:rsidR="006E0A22" w:rsidRPr="00F457F2" w:rsidRDefault="006E0A22" w:rsidP="005252DE">
      <w:pPr>
        <w:jc w:val="center"/>
        <w:rPr>
          <w:rFonts w:asciiTheme="minorHAnsi" w:hAnsiTheme="minorHAnsi" w:cs="Arial"/>
          <w:sz w:val="20"/>
          <w:szCs w:val="20"/>
        </w:rPr>
      </w:pPr>
      <w:r w:rsidRPr="00F457F2">
        <w:rPr>
          <w:rFonts w:asciiTheme="minorHAnsi" w:hAnsiTheme="minorHAnsi" w:cs="Arial"/>
          <w:sz w:val="20"/>
          <w:szCs w:val="20"/>
        </w:rPr>
        <w:t xml:space="preserve">(pareigos, </w:t>
      </w:r>
      <w:r w:rsidR="00A20DC5" w:rsidRPr="00DE5180">
        <w:rPr>
          <w:rFonts w:asciiTheme="minorHAnsi" w:hAnsiTheme="minorHAnsi" w:cs="Arial"/>
          <w:sz w:val="20"/>
          <w:szCs w:val="20"/>
        </w:rPr>
        <w:t>v. pavardė</w:t>
      </w:r>
      <w:r w:rsidRPr="00F457F2">
        <w:rPr>
          <w:rFonts w:asciiTheme="minorHAnsi" w:hAnsiTheme="minorHAnsi" w:cs="Arial"/>
          <w:sz w:val="20"/>
          <w:szCs w:val="20"/>
        </w:rPr>
        <w:t>)</w:t>
      </w:r>
    </w:p>
    <w:p w14:paraId="31D82627" w14:textId="1C13B402" w:rsidR="00B4467B" w:rsidRPr="00F457F2" w:rsidRDefault="00B4467B" w:rsidP="00B4467B">
      <w:pPr>
        <w:rPr>
          <w:rFonts w:asciiTheme="minorHAnsi" w:hAnsiTheme="minorHAnsi" w:cs="Arial"/>
          <w:sz w:val="20"/>
          <w:szCs w:val="20"/>
        </w:rPr>
      </w:pPr>
      <w:r>
        <w:rPr>
          <w:rFonts w:asciiTheme="minorHAnsi" w:hAnsiTheme="minorHAnsi" w:cs="Arial"/>
          <w:sz w:val="20"/>
          <w:szCs w:val="20"/>
        </w:rPr>
        <w:t>Statybos</w:t>
      </w:r>
      <w:r w:rsidRPr="004774E2">
        <w:rPr>
          <w:rFonts w:asciiTheme="minorHAnsi" w:hAnsiTheme="minorHAnsi" w:cs="Arial"/>
          <w:sz w:val="20"/>
          <w:szCs w:val="20"/>
        </w:rPr>
        <w:t xml:space="preserve"> vadova</w:t>
      </w:r>
      <w:r>
        <w:rPr>
          <w:rFonts w:asciiTheme="minorHAnsi" w:hAnsiTheme="minorHAnsi" w:cs="Arial"/>
          <w:sz w:val="20"/>
          <w:szCs w:val="20"/>
        </w:rPr>
        <w:t>s</w:t>
      </w:r>
      <w:r w:rsidRPr="00F457F2">
        <w:rPr>
          <w:rFonts w:asciiTheme="minorHAnsi" w:hAnsiTheme="minorHAnsi" w:cs="Arial"/>
          <w:sz w:val="20"/>
          <w:szCs w:val="20"/>
        </w:rPr>
        <w:t>_______________________________________</w:t>
      </w:r>
      <w:r w:rsidRPr="00F457F2">
        <w:rPr>
          <w:rFonts w:asciiTheme="minorHAnsi" w:hAnsiTheme="minorHAnsi" w:cs="Arial"/>
          <w:sz w:val="20"/>
          <w:szCs w:val="20"/>
          <w:u w:val="single"/>
        </w:rPr>
        <w:t>_                            ____</w:t>
      </w:r>
      <w:r w:rsidRPr="00F457F2">
        <w:rPr>
          <w:rFonts w:asciiTheme="minorHAnsi" w:hAnsiTheme="minorHAnsi" w:cs="Arial"/>
          <w:sz w:val="20"/>
          <w:szCs w:val="20"/>
        </w:rPr>
        <w:t>_______,</w:t>
      </w:r>
    </w:p>
    <w:p w14:paraId="4C3C748B" w14:textId="77777777" w:rsidR="00B4467B" w:rsidRPr="005252DE" w:rsidRDefault="00B4467B" w:rsidP="00B4467B">
      <w:pPr>
        <w:tabs>
          <w:tab w:val="left" w:pos="284"/>
        </w:tabs>
        <w:ind w:left="2880" w:hanging="2880"/>
        <w:jc w:val="center"/>
        <w:rPr>
          <w:rFonts w:asciiTheme="minorHAnsi" w:hAnsiTheme="minorHAnsi" w:cs="Arial"/>
          <w:sz w:val="20"/>
          <w:szCs w:val="20"/>
        </w:rPr>
      </w:pPr>
      <w:r w:rsidRPr="00F457F2">
        <w:rPr>
          <w:rFonts w:asciiTheme="minorHAnsi" w:hAnsiTheme="minorHAnsi" w:cs="Arial"/>
          <w:sz w:val="20"/>
          <w:szCs w:val="20"/>
        </w:rPr>
        <w:t>(pareigos</w:t>
      </w:r>
      <w:r w:rsidRPr="005252DE">
        <w:rPr>
          <w:rFonts w:asciiTheme="minorHAnsi" w:hAnsiTheme="minorHAnsi" w:cs="Arial"/>
          <w:sz w:val="20"/>
          <w:szCs w:val="20"/>
        </w:rPr>
        <w:t xml:space="preserve">, </w:t>
      </w:r>
      <w:r w:rsidRPr="00DE5180">
        <w:rPr>
          <w:rFonts w:asciiTheme="minorHAnsi" w:hAnsiTheme="minorHAnsi" w:cs="Arial"/>
          <w:sz w:val="20"/>
          <w:szCs w:val="20"/>
        </w:rPr>
        <w:t>v. pavardė</w:t>
      </w:r>
      <w:r w:rsidRPr="005252DE">
        <w:rPr>
          <w:rFonts w:asciiTheme="minorHAnsi" w:hAnsiTheme="minorHAnsi" w:cs="Arial"/>
          <w:sz w:val="20"/>
          <w:szCs w:val="20"/>
        </w:rPr>
        <w:t>)</w:t>
      </w:r>
    </w:p>
    <w:p w14:paraId="464FD22F" w14:textId="77777777" w:rsidR="00B4467B" w:rsidRPr="00F457F2" w:rsidRDefault="00B4467B" w:rsidP="00B4467B">
      <w:pPr>
        <w:ind w:left="2880" w:firstLine="720"/>
        <w:rPr>
          <w:rFonts w:asciiTheme="minorHAnsi" w:hAnsiTheme="minorHAnsi" w:cs="Arial"/>
          <w:sz w:val="20"/>
          <w:szCs w:val="20"/>
        </w:rPr>
      </w:pPr>
    </w:p>
    <w:p w14:paraId="7F3F3F2B" w14:textId="5C6138B6" w:rsidR="00B4467B" w:rsidRPr="00F457F2" w:rsidRDefault="00B4467B" w:rsidP="00B4467B">
      <w:pPr>
        <w:rPr>
          <w:rFonts w:asciiTheme="minorHAnsi" w:hAnsiTheme="minorHAnsi" w:cs="Arial"/>
          <w:sz w:val="20"/>
          <w:szCs w:val="20"/>
        </w:rPr>
      </w:pPr>
      <w:r>
        <w:rPr>
          <w:rFonts w:asciiTheme="minorHAnsi" w:hAnsiTheme="minorHAnsi" w:cs="Arial"/>
          <w:sz w:val="20"/>
          <w:szCs w:val="20"/>
        </w:rPr>
        <w:t>Bendrosios statybos</w:t>
      </w:r>
      <w:r w:rsidRPr="00B4467B">
        <w:rPr>
          <w:rFonts w:asciiTheme="minorHAnsi" w:hAnsiTheme="minorHAnsi" w:cs="Arial"/>
          <w:sz w:val="20"/>
          <w:szCs w:val="20"/>
        </w:rPr>
        <w:t xml:space="preserve"> </w:t>
      </w:r>
      <w:r w:rsidRPr="004774E2">
        <w:rPr>
          <w:rFonts w:asciiTheme="minorHAnsi" w:hAnsiTheme="minorHAnsi" w:cs="Arial"/>
          <w:sz w:val="20"/>
          <w:szCs w:val="20"/>
        </w:rPr>
        <w:t>techninės priežiūros vadova</w:t>
      </w:r>
      <w:r>
        <w:rPr>
          <w:rFonts w:asciiTheme="minorHAnsi" w:hAnsiTheme="minorHAnsi" w:cs="Arial"/>
          <w:sz w:val="20"/>
          <w:szCs w:val="20"/>
        </w:rPr>
        <w:t>s</w:t>
      </w:r>
      <w:r w:rsidRPr="00F457F2">
        <w:rPr>
          <w:rFonts w:asciiTheme="minorHAnsi" w:hAnsiTheme="minorHAnsi" w:cs="Arial"/>
          <w:sz w:val="20"/>
          <w:szCs w:val="20"/>
        </w:rPr>
        <w:t xml:space="preserve"> ___________________________________________________________________________,</w:t>
      </w:r>
    </w:p>
    <w:p w14:paraId="38675C9E" w14:textId="77777777" w:rsidR="00B4467B" w:rsidRPr="00F457F2" w:rsidRDefault="00B4467B" w:rsidP="00B4467B">
      <w:pPr>
        <w:jc w:val="center"/>
        <w:rPr>
          <w:rFonts w:asciiTheme="minorHAnsi" w:hAnsiTheme="minorHAnsi" w:cs="Arial"/>
          <w:sz w:val="20"/>
          <w:szCs w:val="20"/>
        </w:rPr>
      </w:pPr>
      <w:r w:rsidRPr="00F457F2">
        <w:rPr>
          <w:rFonts w:asciiTheme="minorHAnsi" w:hAnsiTheme="minorHAnsi" w:cs="Arial"/>
          <w:sz w:val="20"/>
          <w:szCs w:val="20"/>
        </w:rPr>
        <w:t xml:space="preserve">(pareigos, </w:t>
      </w:r>
      <w:r w:rsidRPr="00DE5180">
        <w:rPr>
          <w:rFonts w:asciiTheme="minorHAnsi" w:hAnsiTheme="minorHAnsi" w:cs="Arial"/>
          <w:sz w:val="20"/>
          <w:szCs w:val="20"/>
        </w:rPr>
        <w:t>v. pavardė</w:t>
      </w:r>
      <w:r w:rsidRPr="00F457F2">
        <w:rPr>
          <w:rFonts w:asciiTheme="minorHAnsi" w:hAnsiTheme="minorHAnsi" w:cs="Arial"/>
          <w:sz w:val="20"/>
          <w:szCs w:val="20"/>
        </w:rPr>
        <w:t>)</w:t>
      </w:r>
    </w:p>
    <w:p w14:paraId="6EB92BF2" w14:textId="77777777" w:rsidR="003D12A1" w:rsidRPr="00F457F2" w:rsidRDefault="003D12A1" w:rsidP="003D12A1">
      <w:pPr>
        <w:rPr>
          <w:rFonts w:asciiTheme="minorHAnsi" w:hAnsiTheme="minorHAnsi" w:cs="Arial"/>
          <w:sz w:val="20"/>
          <w:szCs w:val="20"/>
        </w:rPr>
      </w:pPr>
    </w:p>
    <w:p w14:paraId="04B1963B" w14:textId="77777777" w:rsidR="002F33FA" w:rsidRPr="00F457F2" w:rsidRDefault="002F33FA" w:rsidP="002F33FA">
      <w:pPr>
        <w:ind w:left="2880" w:firstLine="720"/>
        <w:rPr>
          <w:rFonts w:asciiTheme="minorHAnsi" w:hAnsiTheme="minorHAnsi" w:cs="Arial"/>
          <w:sz w:val="20"/>
          <w:szCs w:val="20"/>
        </w:rPr>
      </w:pPr>
    </w:p>
    <w:p w14:paraId="4B669CCD" w14:textId="77777777" w:rsidR="002F33FA" w:rsidRPr="00F457F2" w:rsidRDefault="003D12A1" w:rsidP="003D12A1">
      <w:pPr>
        <w:rPr>
          <w:rFonts w:asciiTheme="minorHAnsi" w:hAnsiTheme="minorHAnsi" w:cs="Arial"/>
          <w:sz w:val="20"/>
          <w:szCs w:val="20"/>
        </w:rPr>
      </w:pPr>
      <w:r w:rsidRPr="00F457F2">
        <w:rPr>
          <w:rFonts w:asciiTheme="minorHAnsi" w:hAnsiTheme="minorHAnsi" w:cs="Arial"/>
          <w:sz w:val="20"/>
          <w:szCs w:val="20"/>
        </w:rPr>
        <w:t>dalyvavo magistralinio dujotiekio techninės apžiūros procedūrose ir nustatė:</w:t>
      </w:r>
    </w:p>
    <w:p w14:paraId="3A9A4116" w14:textId="77777777" w:rsidR="002F33FA" w:rsidRPr="00F457F2" w:rsidRDefault="003D12A1" w:rsidP="002F33FA">
      <w:pPr>
        <w:pStyle w:val="Style1"/>
        <w:widowControl/>
        <w:numPr>
          <w:ilvl w:val="0"/>
          <w:numId w:val="4"/>
        </w:numPr>
        <w:tabs>
          <w:tab w:val="left" w:pos="242"/>
          <w:tab w:val="left" w:pos="7897"/>
          <w:tab w:val="left" w:leader="underscore" w:pos="9095"/>
        </w:tabs>
        <w:spacing w:before="2"/>
        <w:jc w:val="both"/>
        <w:rPr>
          <w:rStyle w:val="FontStyle50"/>
          <w:rFonts w:asciiTheme="minorHAnsi" w:hAnsiTheme="minorHAnsi" w:cs="Arial"/>
        </w:rPr>
      </w:pPr>
      <w:r w:rsidRPr="00F457F2">
        <w:rPr>
          <w:rStyle w:val="FontStyle50"/>
          <w:rFonts w:asciiTheme="minorHAnsi" w:hAnsiTheme="minorHAnsi" w:cs="Arial"/>
        </w:rPr>
        <w:t>Prisijungimo prie veikiančio dujotiekio darbai atlikti pagal projekto Nr. _______________SPA Nr.</w:t>
      </w:r>
      <w:r w:rsidRPr="00F457F2">
        <w:rPr>
          <w:rStyle w:val="FontStyle50"/>
          <w:rFonts w:asciiTheme="minorHAnsi" w:hAnsiTheme="minorHAnsi" w:cs="Arial"/>
        </w:rPr>
        <w:tab/>
        <w:t xml:space="preserve">_______________ reikalavimus, </w:t>
      </w:r>
      <w:proofErr w:type="spellStart"/>
      <w:r w:rsidRPr="00F457F2">
        <w:rPr>
          <w:rStyle w:val="FontStyle50"/>
          <w:rFonts w:asciiTheme="minorHAnsi" w:hAnsiTheme="minorHAnsi" w:cs="Arial"/>
        </w:rPr>
        <w:t>virintinės</w:t>
      </w:r>
      <w:proofErr w:type="spellEnd"/>
      <w:r w:rsidRPr="00F457F2">
        <w:rPr>
          <w:rStyle w:val="FontStyle50"/>
          <w:rFonts w:asciiTheme="minorHAnsi" w:hAnsiTheme="minorHAnsi" w:cs="Arial"/>
        </w:rPr>
        <w:t xml:space="preserve"> sandūros, įrašytos į suvirinimo darbų žurnalą, sudaryta prisijungimo linijos schema pridedama prie šio akto.</w:t>
      </w:r>
    </w:p>
    <w:p w14:paraId="36CDD7A4" w14:textId="0ADCB0D1" w:rsidR="004F06BE" w:rsidRPr="00F457F2" w:rsidRDefault="003D12A1" w:rsidP="005252DE">
      <w:pPr>
        <w:pStyle w:val="Style1"/>
        <w:widowControl/>
        <w:numPr>
          <w:ilvl w:val="0"/>
          <w:numId w:val="5"/>
        </w:numPr>
        <w:tabs>
          <w:tab w:val="left" w:pos="264"/>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 xml:space="preserve">Suvirintos sandūros vizualiai apžiūrėtos ir apmatuotos, sandūrų kokybė patikrinta </w:t>
      </w:r>
      <w:r w:rsidR="004F06BE" w:rsidRPr="00F457F2">
        <w:rPr>
          <w:rStyle w:val="FontStyle50"/>
          <w:rFonts w:asciiTheme="minorHAnsi" w:hAnsiTheme="minorHAnsi" w:cs="Arial"/>
        </w:rPr>
        <w:t>neardančiosios kontrolės</w:t>
      </w:r>
      <w:r w:rsidR="00A20DC5" w:rsidRPr="00DE5180">
        <w:rPr>
          <w:rStyle w:val="FontStyle50"/>
          <w:rFonts w:asciiTheme="minorHAnsi" w:hAnsiTheme="minorHAnsi" w:cs="Arial"/>
        </w:rPr>
        <w:t xml:space="preserve"> </w:t>
      </w:r>
      <w:r w:rsidR="004F06BE" w:rsidRPr="00F457F2">
        <w:rPr>
          <w:rStyle w:val="FontStyle50"/>
          <w:rFonts w:asciiTheme="minorHAnsi" w:hAnsiTheme="minorHAnsi" w:cs="Arial"/>
        </w:rPr>
        <w:t>b</w:t>
      </w:r>
      <w:r w:rsidRPr="00F457F2">
        <w:rPr>
          <w:rStyle w:val="FontStyle50"/>
          <w:rFonts w:asciiTheme="minorHAnsi" w:hAnsiTheme="minorHAnsi" w:cs="Arial"/>
        </w:rPr>
        <w:t>ūdais</w:t>
      </w:r>
      <w:r w:rsidR="004F06BE" w:rsidRPr="00F457F2">
        <w:rPr>
          <w:rStyle w:val="FontStyle50"/>
          <w:rFonts w:asciiTheme="minorHAnsi" w:hAnsiTheme="minorHAnsi" w:cs="Arial"/>
        </w:rPr>
        <w:t xml:space="preserve"> – apžiūrimąja kontrole (VT2)</w:t>
      </w:r>
      <w:r w:rsidR="00F51993" w:rsidRPr="00F457F2">
        <w:rPr>
          <w:rStyle w:val="FontStyle50"/>
          <w:rFonts w:asciiTheme="minorHAnsi" w:hAnsiTheme="minorHAnsi" w:cs="Arial"/>
        </w:rPr>
        <w:t xml:space="preserve"> ir kt. NDT bandymais</w:t>
      </w:r>
      <w:r w:rsidR="004F06BE" w:rsidRPr="00F457F2">
        <w:rPr>
          <w:rStyle w:val="FontStyle50"/>
          <w:rFonts w:asciiTheme="minorHAnsi" w:hAnsiTheme="minorHAnsi" w:cs="Arial"/>
        </w:rPr>
        <w:t>.</w:t>
      </w:r>
      <w:r w:rsidRPr="00F457F2">
        <w:rPr>
          <w:rStyle w:val="FontStyle50"/>
          <w:rFonts w:asciiTheme="minorHAnsi" w:hAnsiTheme="minorHAnsi" w:cs="Arial"/>
        </w:rPr>
        <w:t xml:space="preserve"> </w:t>
      </w:r>
    </w:p>
    <w:p w14:paraId="11D68AAB" w14:textId="77777777" w:rsidR="004F06BE" w:rsidRPr="00F457F2" w:rsidRDefault="004F06BE" w:rsidP="003D12A1">
      <w:pPr>
        <w:pStyle w:val="Style17"/>
        <w:widowControl/>
        <w:tabs>
          <w:tab w:val="left" w:pos="5782"/>
          <w:tab w:val="left" w:leader="underscore" w:pos="8381"/>
        </w:tabs>
        <w:spacing w:before="2"/>
        <w:jc w:val="both"/>
        <w:rPr>
          <w:rStyle w:val="FontStyle50"/>
          <w:rFonts w:asciiTheme="minorHAnsi" w:hAnsiTheme="minorHAnsi" w:cs="Arial"/>
        </w:rPr>
      </w:pPr>
    </w:p>
    <w:p w14:paraId="6E927EA9" w14:textId="77777777" w:rsidR="002F33FA" w:rsidRPr="00F457F2" w:rsidRDefault="004F06BE" w:rsidP="003D12A1">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Komentarai</w:t>
      </w:r>
      <w:r w:rsidR="001C6001" w:rsidRPr="00F457F2">
        <w:rPr>
          <w:rStyle w:val="FontStyle50"/>
          <w:rFonts w:asciiTheme="minorHAnsi" w:hAnsiTheme="minorHAnsi" w:cs="Arial"/>
        </w:rPr>
        <w:t xml:space="preserve"> / Išvados</w:t>
      </w:r>
      <w:r w:rsidRPr="00F457F2">
        <w:rPr>
          <w:rStyle w:val="FontStyle50"/>
          <w:rFonts w:asciiTheme="minorHAnsi" w:hAnsiTheme="minorHAnsi" w:cs="Arial"/>
        </w:rPr>
        <w:t>: ________</w:t>
      </w:r>
      <w:r w:rsidR="001C6001" w:rsidRPr="00F457F2">
        <w:rPr>
          <w:rStyle w:val="FontStyle50"/>
          <w:rFonts w:asciiTheme="minorHAnsi" w:hAnsiTheme="minorHAnsi" w:cs="Arial"/>
        </w:rPr>
        <w:t>________</w:t>
      </w:r>
      <w:r w:rsidRPr="00F457F2">
        <w:rPr>
          <w:rStyle w:val="FontStyle50"/>
          <w:rFonts w:asciiTheme="minorHAnsi" w:hAnsiTheme="minorHAnsi" w:cs="Arial"/>
        </w:rPr>
        <w:t>__________________________________________________________</w:t>
      </w:r>
    </w:p>
    <w:p w14:paraId="0512109C" w14:textId="7BC1EEBE"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 xml:space="preserve">Neatitikčių nepastebėta </w:t>
      </w: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___ m. ____________ d. išvada Nr. ________________.</w:t>
      </w:r>
    </w:p>
    <w:p w14:paraId="2113E3DA" w14:textId="77777777" w:rsidR="002F33FA" w:rsidRPr="00F457F2" w:rsidRDefault="002F33FA" w:rsidP="003D12A1">
      <w:pPr>
        <w:pStyle w:val="Style17"/>
        <w:widowControl/>
        <w:tabs>
          <w:tab w:val="left" w:pos="5782"/>
          <w:tab w:val="left" w:leader="underscore" w:pos="8381"/>
        </w:tabs>
        <w:spacing w:before="2"/>
        <w:jc w:val="both"/>
        <w:rPr>
          <w:rStyle w:val="FontStyle50"/>
          <w:rFonts w:asciiTheme="minorHAnsi" w:hAnsiTheme="minorHAnsi" w:cs="Arial"/>
        </w:rPr>
      </w:pPr>
    </w:p>
    <w:p w14:paraId="1318D7FF" w14:textId="08BAB0FB" w:rsidR="002F33FA" w:rsidRPr="00F457F2" w:rsidRDefault="002F33FA" w:rsidP="003D12A1">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Apžiūrimoji kontrolė VT2 atlikta</w:t>
      </w:r>
      <w:r w:rsidR="003D12A1" w:rsidRPr="00F457F2">
        <w:rPr>
          <w:rStyle w:val="FontStyle50"/>
          <w:rFonts w:asciiTheme="minorHAnsi" w:hAnsiTheme="minorHAnsi" w:cs="Arial"/>
        </w:rPr>
        <w:t xml:space="preserve"> 20</w:t>
      </w:r>
      <w:r w:rsidR="00C16488">
        <w:rPr>
          <w:rStyle w:val="FontStyle50"/>
          <w:rFonts w:asciiTheme="minorHAnsi" w:hAnsiTheme="minorHAnsi" w:cs="Arial"/>
        </w:rPr>
        <w:t>2</w:t>
      </w:r>
      <w:r w:rsidR="00447CB3" w:rsidRPr="00F457F2">
        <w:rPr>
          <w:rStyle w:val="FontStyle50"/>
          <w:rFonts w:asciiTheme="minorHAnsi" w:hAnsiTheme="minorHAnsi" w:cs="Arial"/>
        </w:rPr>
        <w:t>___</w:t>
      </w:r>
      <w:r w:rsidR="003D12A1" w:rsidRPr="00F457F2">
        <w:rPr>
          <w:rStyle w:val="FontStyle50"/>
          <w:rFonts w:asciiTheme="minorHAnsi" w:hAnsiTheme="minorHAnsi" w:cs="Arial"/>
        </w:rPr>
        <w:t xml:space="preserve"> m.________________ d. protokolas Nr.______________, </w:t>
      </w:r>
    </w:p>
    <w:p w14:paraId="3B231526" w14:textId="77777777" w:rsidR="002F33FA" w:rsidRPr="00F457F2" w:rsidRDefault="00F51993" w:rsidP="002F33FA">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Neardančiosios kontrolės bandymai</w:t>
      </w:r>
      <w:r w:rsidR="002F33FA" w:rsidRPr="00F457F2">
        <w:rPr>
          <w:rStyle w:val="FontStyle50"/>
          <w:rFonts w:asciiTheme="minorHAnsi" w:hAnsiTheme="minorHAnsi" w:cs="Arial"/>
        </w:rPr>
        <w:t xml:space="preserve"> </w:t>
      </w:r>
      <w:r w:rsidRPr="00F457F2">
        <w:rPr>
          <w:rStyle w:val="FontStyle50"/>
          <w:rFonts w:asciiTheme="minorHAnsi" w:hAnsiTheme="minorHAnsi" w:cs="Arial"/>
        </w:rPr>
        <w:t>________________________________</w:t>
      </w:r>
      <w:r w:rsidR="002F33FA" w:rsidRPr="00F457F2">
        <w:rPr>
          <w:rStyle w:val="FontStyle50"/>
          <w:rFonts w:asciiTheme="minorHAnsi" w:hAnsiTheme="minorHAnsi" w:cs="Arial"/>
        </w:rPr>
        <w:t xml:space="preserve">protokolas Nr.______________, </w:t>
      </w:r>
    </w:p>
    <w:p w14:paraId="4BEF1F88" w14:textId="77777777" w:rsidR="00F51993" w:rsidRPr="00F457F2" w:rsidRDefault="00F51993" w:rsidP="00F51993">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Kiti neardančiosios kontrolės bandymai ________________________________protokolas Nr.______________,</w:t>
      </w:r>
    </w:p>
    <w:p w14:paraId="2F997E3F" w14:textId="77777777" w:rsidR="00F51993" w:rsidRPr="00F457F2" w:rsidRDefault="00F51993" w:rsidP="002F33FA">
      <w:pPr>
        <w:pStyle w:val="Style17"/>
        <w:widowControl/>
        <w:tabs>
          <w:tab w:val="left" w:pos="5782"/>
          <w:tab w:val="left" w:leader="underscore" w:pos="8381"/>
        </w:tabs>
        <w:spacing w:before="2"/>
        <w:jc w:val="both"/>
        <w:rPr>
          <w:rStyle w:val="FontStyle50"/>
          <w:rFonts w:asciiTheme="minorHAnsi" w:hAnsiTheme="minorHAnsi" w:cs="Arial"/>
        </w:rPr>
      </w:pPr>
    </w:p>
    <w:p w14:paraId="2E8D088F" w14:textId="7141D70A" w:rsidR="003D12A1" w:rsidRPr="00F457F2" w:rsidRDefault="002F33FA" w:rsidP="003D12A1">
      <w:pPr>
        <w:pStyle w:val="Style17"/>
        <w:widowControl/>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P</w:t>
      </w:r>
      <w:r w:rsidR="003D12A1" w:rsidRPr="00F457F2">
        <w:rPr>
          <w:rStyle w:val="FontStyle50"/>
          <w:rFonts w:asciiTheme="minorHAnsi" w:hAnsiTheme="minorHAnsi" w:cs="Arial"/>
        </w:rPr>
        <w:t>risijungimo linija išbandyta mechaniniam atsparumui ir sandarumui, žr. 20</w:t>
      </w:r>
      <w:r w:rsidR="00C16488">
        <w:rPr>
          <w:rStyle w:val="FontStyle50"/>
          <w:rFonts w:asciiTheme="minorHAnsi" w:hAnsiTheme="minorHAnsi" w:cs="Arial"/>
        </w:rPr>
        <w:t>2</w:t>
      </w:r>
      <w:r w:rsidR="00447CB3" w:rsidRPr="00F457F2">
        <w:rPr>
          <w:rStyle w:val="FontStyle50"/>
          <w:rFonts w:asciiTheme="minorHAnsi" w:hAnsiTheme="minorHAnsi" w:cs="Arial"/>
        </w:rPr>
        <w:t>____</w:t>
      </w:r>
      <w:r w:rsidR="003D12A1" w:rsidRPr="00F457F2">
        <w:rPr>
          <w:rStyle w:val="FontStyle50"/>
          <w:rFonts w:asciiTheme="minorHAnsi" w:hAnsiTheme="minorHAnsi" w:cs="Arial"/>
        </w:rPr>
        <w:t>m.________________ d. aktą Nr. __________.</w:t>
      </w:r>
    </w:p>
    <w:p w14:paraId="738E2F56" w14:textId="7BE0D842" w:rsidR="003D12A1" w:rsidRPr="00F457F2" w:rsidRDefault="003D12A1" w:rsidP="004A7905">
      <w:pPr>
        <w:pStyle w:val="Style17"/>
        <w:widowControl/>
        <w:numPr>
          <w:ilvl w:val="0"/>
          <w:numId w:val="5"/>
        </w:numPr>
        <w:tabs>
          <w:tab w:val="left" w:pos="5782"/>
          <w:tab w:val="left" w:leader="underscore" w:pos="8381"/>
        </w:tabs>
        <w:spacing w:before="2"/>
        <w:jc w:val="both"/>
        <w:rPr>
          <w:rStyle w:val="FontStyle50"/>
          <w:rFonts w:asciiTheme="minorHAnsi" w:hAnsiTheme="minorHAnsi" w:cs="Arial"/>
        </w:rPr>
      </w:pPr>
      <w:r w:rsidRPr="00F457F2">
        <w:rPr>
          <w:rStyle w:val="FontStyle50"/>
          <w:rFonts w:asciiTheme="minorHAnsi" w:hAnsiTheme="minorHAnsi" w:cs="Arial"/>
        </w:rPr>
        <w:t>Prisijungimo linijos vamzdyno</w:t>
      </w:r>
      <w:r w:rsidR="002F33FA" w:rsidRPr="00F457F2">
        <w:rPr>
          <w:rStyle w:val="FontStyle50"/>
          <w:rFonts w:asciiTheme="minorHAnsi" w:hAnsiTheme="minorHAnsi" w:cs="Arial"/>
        </w:rPr>
        <w:t xml:space="preserve"> </w:t>
      </w:r>
      <w:r w:rsidR="009A3BD2">
        <w:rPr>
          <w:rFonts w:asciiTheme="minorHAnsi" w:hAnsiTheme="minorHAnsi" w:cs="Arial"/>
          <w:sz w:val="20"/>
          <w:szCs w:val="20"/>
        </w:rPr>
        <w:t>nominalus</w:t>
      </w:r>
      <w:r w:rsidR="009A3BD2" w:rsidRPr="00DE5180">
        <w:rPr>
          <w:rStyle w:val="FontStyle33"/>
          <w:rFonts w:ascii="Cambria Math" w:hAnsi="Cambria Math" w:cs="Cambria Math"/>
          <w:sz w:val="20"/>
          <w:szCs w:val="20"/>
        </w:rPr>
        <w:t xml:space="preserve"> </w:t>
      </w:r>
      <w:r w:rsidR="009A3BD2">
        <w:rPr>
          <w:rStyle w:val="FontStyle33"/>
          <w:rFonts w:ascii="Cambria Math" w:hAnsi="Cambria Math" w:cs="Cambria Math"/>
          <w:sz w:val="20"/>
          <w:szCs w:val="20"/>
        </w:rPr>
        <w:t xml:space="preserve"> </w:t>
      </w:r>
      <w:r w:rsidRPr="00DE5180">
        <w:rPr>
          <w:rStyle w:val="FontStyle33"/>
          <w:rFonts w:ascii="Cambria Math" w:hAnsi="Cambria Math" w:cs="Cambria Math"/>
          <w:sz w:val="20"/>
          <w:szCs w:val="20"/>
        </w:rPr>
        <w:t>∅</w:t>
      </w:r>
      <w:r w:rsidRPr="00F457F2">
        <w:rPr>
          <w:rStyle w:val="FontStyle33"/>
          <w:rFonts w:asciiTheme="minorHAnsi" w:hAnsiTheme="minorHAnsi" w:cs="Arial"/>
          <w:b w:val="0"/>
          <w:sz w:val="20"/>
          <w:szCs w:val="20"/>
        </w:rPr>
        <w:t xml:space="preserve"> __</w:t>
      </w:r>
      <w:r w:rsidR="002F33FA" w:rsidRPr="00F457F2">
        <w:rPr>
          <w:rStyle w:val="FontStyle33"/>
          <w:rFonts w:asciiTheme="minorHAnsi" w:hAnsiTheme="minorHAnsi" w:cs="Arial"/>
          <w:b w:val="0"/>
          <w:sz w:val="20"/>
          <w:szCs w:val="20"/>
        </w:rPr>
        <w:t>___________</w:t>
      </w:r>
      <w:r w:rsidRPr="00F457F2">
        <w:rPr>
          <w:rStyle w:val="FontStyle33"/>
          <w:rFonts w:asciiTheme="minorHAnsi" w:hAnsiTheme="minorHAnsi" w:cs="Arial"/>
          <w:b w:val="0"/>
          <w:sz w:val="20"/>
          <w:szCs w:val="20"/>
        </w:rPr>
        <w:t>_</w:t>
      </w:r>
      <w:r w:rsidRPr="00F457F2">
        <w:rPr>
          <w:rStyle w:val="FontStyle33"/>
          <w:rFonts w:asciiTheme="minorHAnsi" w:hAnsiTheme="minorHAnsi" w:cs="Arial"/>
          <w:sz w:val="20"/>
          <w:szCs w:val="20"/>
        </w:rPr>
        <w:t xml:space="preserve"> </w:t>
      </w:r>
      <w:r w:rsidRPr="00F457F2">
        <w:rPr>
          <w:rStyle w:val="FontStyle50"/>
          <w:rFonts w:asciiTheme="minorHAnsi" w:hAnsiTheme="minorHAnsi" w:cs="Arial"/>
        </w:rPr>
        <w:t>mm, prisijungimo linija, esanti su dujomis, atjungta čiaupais Nr.________.</w:t>
      </w:r>
    </w:p>
    <w:p w14:paraId="30BAEAD5" w14:textId="77777777" w:rsidR="003D12A1" w:rsidRPr="00F457F2" w:rsidRDefault="003D12A1" w:rsidP="004A7905">
      <w:pPr>
        <w:pStyle w:val="Style1"/>
        <w:widowControl/>
        <w:numPr>
          <w:ilvl w:val="0"/>
          <w:numId w:val="6"/>
        </w:numPr>
        <w:tabs>
          <w:tab w:val="left" w:pos="264"/>
        </w:tabs>
        <w:spacing w:before="5"/>
        <w:jc w:val="both"/>
        <w:rPr>
          <w:rStyle w:val="FontStyle50"/>
          <w:rFonts w:asciiTheme="minorHAnsi" w:hAnsiTheme="minorHAnsi" w:cs="Arial"/>
        </w:rPr>
      </w:pPr>
      <w:r w:rsidRPr="00F457F2">
        <w:rPr>
          <w:rStyle w:val="FontStyle50"/>
          <w:rFonts w:asciiTheme="minorHAnsi" w:hAnsiTheme="minorHAnsi" w:cs="Arial"/>
        </w:rPr>
        <w:t>Vykdant darbus nebuvo nukrypimų nuo normatyvinių dokumentų reikalavimų.</w:t>
      </w:r>
    </w:p>
    <w:p w14:paraId="0DCFB923" w14:textId="77777777" w:rsidR="003D12A1" w:rsidRPr="00F457F2" w:rsidRDefault="003D12A1" w:rsidP="003D12A1">
      <w:pPr>
        <w:pStyle w:val="Style14"/>
        <w:widowControl/>
        <w:spacing w:line="240" w:lineRule="auto"/>
        <w:ind w:right="49" w:firstLine="0"/>
        <w:jc w:val="both"/>
        <w:rPr>
          <w:rStyle w:val="FontStyle33"/>
          <w:rFonts w:asciiTheme="minorHAnsi" w:hAnsiTheme="minorHAnsi" w:cs="Arial"/>
          <w:sz w:val="20"/>
          <w:szCs w:val="20"/>
        </w:rPr>
      </w:pPr>
      <w:r w:rsidRPr="00F457F2">
        <w:rPr>
          <w:rStyle w:val="FontStyle50"/>
          <w:rFonts w:asciiTheme="minorHAnsi" w:hAnsiTheme="minorHAnsi" w:cs="Arial"/>
        </w:rPr>
        <w:t>5. Prisijungimo linija, esanti su dujomis, perduota statytojo žiniai, subrangovinė ir/ar rangovinė organizacija yra atsakinga už jos techninės būklės išsaugojimą</w:t>
      </w:r>
    </w:p>
    <w:p w14:paraId="74FE1953" w14:textId="77777777" w:rsidR="003D12A1" w:rsidRPr="00F457F2" w:rsidRDefault="003D12A1" w:rsidP="003D12A1">
      <w:pPr>
        <w:pStyle w:val="Style17"/>
        <w:widowControl/>
        <w:spacing w:before="240"/>
        <w:jc w:val="both"/>
        <w:rPr>
          <w:rFonts w:asciiTheme="minorHAnsi" w:hAnsiTheme="minorHAnsi" w:cs="Arial"/>
          <w:sz w:val="20"/>
          <w:szCs w:val="20"/>
        </w:rPr>
      </w:pPr>
      <w:r w:rsidRPr="00F457F2">
        <w:rPr>
          <w:rFonts w:asciiTheme="minorHAnsi" w:hAnsiTheme="minorHAnsi" w:cs="Arial"/>
          <w:b/>
          <w:sz w:val="20"/>
          <w:szCs w:val="20"/>
        </w:rPr>
        <w:t>Komisijos sprendimas:</w:t>
      </w:r>
    </w:p>
    <w:p w14:paraId="531E8C66" w14:textId="77777777" w:rsidR="003D12A1" w:rsidRPr="00F457F2" w:rsidRDefault="003D12A1" w:rsidP="003D12A1">
      <w:pPr>
        <w:pStyle w:val="Style17"/>
        <w:widowControl/>
        <w:jc w:val="both"/>
        <w:rPr>
          <w:rFonts w:asciiTheme="minorHAnsi" w:hAnsiTheme="minorHAnsi" w:cs="Arial"/>
          <w:sz w:val="20"/>
          <w:szCs w:val="20"/>
        </w:rPr>
      </w:pPr>
      <w:r w:rsidRPr="00F457F2">
        <w:rPr>
          <w:rFonts w:asciiTheme="minorHAnsi" w:hAnsiTheme="minorHAnsi" w:cs="Arial"/>
          <w:sz w:val="20"/>
          <w:szCs w:val="20"/>
        </w:rPr>
        <w:t>Prisijungimo linijos suvirinimo darbai atitinka SPA Nr. _</w:t>
      </w:r>
      <w:r w:rsidR="002F33FA" w:rsidRPr="00F457F2">
        <w:rPr>
          <w:rFonts w:asciiTheme="minorHAnsi" w:hAnsiTheme="minorHAnsi" w:cs="Arial"/>
          <w:sz w:val="20"/>
          <w:szCs w:val="20"/>
        </w:rPr>
        <w:t>________</w:t>
      </w:r>
      <w:r w:rsidRPr="00F457F2">
        <w:rPr>
          <w:rFonts w:asciiTheme="minorHAnsi" w:hAnsiTheme="minorHAnsi" w:cs="Arial"/>
          <w:sz w:val="20"/>
          <w:szCs w:val="20"/>
        </w:rPr>
        <w:t>______ bei kitų normatyvinių dokumentų reikalavimus. Leidžiama vykdyti dujų paleidimo bei kitus darbus.</w:t>
      </w:r>
    </w:p>
    <w:p w14:paraId="55FCF9A6" w14:textId="77777777" w:rsidR="002F33FA" w:rsidRPr="00F457F2" w:rsidRDefault="002F33FA" w:rsidP="003D12A1">
      <w:pPr>
        <w:pStyle w:val="Style17"/>
        <w:widowControl/>
        <w:jc w:val="both"/>
        <w:rPr>
          <w:rFonts w:asciiTheme="minorHAnsi" w:hAnsiTheme="minorHAnsi" w:cs="Arial"/>
          <w:sz w:val="14"/>
          <w:szCs w:val="20"/>
        </w:rPr>
      </w:pPr>
    </w:p>
    <w:tbl>
      <w:tblPr>
        <w:tblW w:w="10351" w:type="dxa"/>
        <w:tblLayout w:type="fixed"/>
        <w:tblLook w:val="04A0" w:firstRow="1" w:lastRow="0" w:firstColumn="1" w:lastColumn="0" w:noHBand="0" w:noVBand="1"/>
      </w:tblPr>
      <w:tblGrid>
        <w:gridCol w:w="4111"/>
        <w:gridCol w:w="3285"/>
        <w:gridCol w:w="2955"/>
      </w:tblGrid>
      <w:tr w:rsidR="003D12A1" w:rsidRPr="005252DE" w14:paraId="13907894" w14:textId="77777777" w:rsidTr="005252DE">
        <w:tc>
          <w:tcPr>
            <w:tcW w:w="4111" w:type="dxa"/>
            <w:hideMark/>
          </w:tcPr>
          <w:p w14:paraId="650231EA" w14:textId="06152C14" w:rsidR="003D12A1" w:rsidRPr="005252DE" w:rsidRDefault="00B63820" w:rsidP="00DC46BB">
            <w:pPr>
              <w:snapToGrid w:val="0"/>
              <w:jc w:val="both"/>
              <w:rPr>
                <w:rFonts w:asciiTheme="minorHAnsi" w:hAnsiTheme="minorHAnsi" w:cs="Arial"/>
                <w:sz w:val="20"/>
                <w:szCs w:val="20"/>
              </w:rPr>
            </w:pPr>
            <w:r>
              <w:rPr>
                <w:rFonts w:asciiTheme="minorHAnsi" w:hAnsiTheme="minorHAnsi" w:cs="Arial"/>
                <w:sz w:val="20"/>
                <w:szCs w:val="20"/>
              </w:rPr>
              <w:t>Specialiųjų statybos darbų</w:t>
            </w:r>
            <w:r w:rsidR="000E6D8B" w:rsidRPr="004774E2">
              <w:rPr>
                <w:rFonts w:asciiTheme="minorHAnsi" w:hAnsiTheme="minorHAnsi" w:cs="Arial"/>
                <w:sz w:val="20"/>
                <w:szCs w:val="20"/>
              </w:rPr>
              <w:t xml:space="preserve"> techninės priežiūros vadova</w:t>
            </w:r>
            <w:r w:rsidR="000E6D8B">
              <w:rPr>
                <w:rFonts w:asciiTheme="minorHAnsi" w:hAnsiTheme="minorHAnsi" w:cs="Arial"/>
                <w:sz w:val="20"/>
                <w:szCs w:val="20"/>
              </w:rPr>
              <w:t>s</w:t>
            </w:r>
          </w:p>
        </w:tc>
        <w:tc>
          <w:tcPr>
            <w:tcW w:w="3285" w:type="dxa"/>
          </w:tcPr>
          <w:p w14:paraId="2041CB55" w14:textId="77777777" w:rsidR="003D12A1" w:rsidRPr="005252DE" w:rsidRDefault="003D12A1" w:rsidP="00326C0B">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17222FE2" w14:textId="77777777" w:rsidR="003D12A1" w:rsidRPr="005252DE" w:rsidRDefault="003D12A1" w:rsidP="00C536DF">
            <w:pPr>
              <w:jc w:val="center"/>
              <w:rPr>
                <w:rFonts w:asciiTheme="minorHAnsi" w:hAnsiTheme="minorHAnsi" w:cs="Arial"/>
                <w:sz w:val="18"/>
                <w:szCs w:val="20"/>
              </w:rPr>
            </w:pPr>
            <w:r w:rsidRPr="005252DE">
              <w:rPr>
                <w:rFonts w:asciiTheme="minorHAnsi" w:hAnsiTheme="minorHAnsi" w:cs="Arial"/>
                <w:sz w:val="18"/>
                <w:szCs w:val="20"/>
              </w:rPr>
              <w:t>(parašas)</w:t>
            </w:r>
          </w:p>
          <w:p w14:paraId="1593A6D4" w14:textId="77777777" w:rsidR="003D12A1" w:rsidRPr="005252DE" w:rsidRDefault="003D12A1" w:rsidP="00C536DF">
            <w:pPr>
              <w:jc w:val="center"/>
              <w:rPr>
                <w:rFonts w:asciiTheme="minorHAnsi" w:hAnsiTheme="minorHAnsi" w:cs="Arial"/>
                <w:sz w:val="18"/>
                <w:szCs w:val="20"/>
              </w:rPr>
            </w:pPr>
          </w:p>
        </w:tc>
        <w:tc>
          <w:tcPr>
            <w:tcW w:w="2955" w:type="dxa"/>
            <w:hideMark/>
          </w:tcPr>
          <w:p w14:paraId="5C73CF8E" w14:textId="77777777" w:rsidR="003D12A1" w:rsidRPr="005252DE" w:rsidRDefault="003D12A1" w:rsidP="00DE5180">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61EE71CC" w14:textId="4AC2598C" w:rsidR="003D12A1" w:rsidRPr="005252DE" w:rsidRDefault="003D12A1" w:rsidP="00DE5180">
            <w:pPr>
              <w:jc w:val="center"/>
              <w:rPr>
                <w:rFonts w:asciiTheme="minorHAnsi" w:hAnsiTheme="minorHAnsi" w:cs="Arial"/>
                <w:sz w:val="18"/>
                <w:szCs w:val="20"/>
              </w:rPr>
            </w:pPr>
            <w:r w:rsidRPr="005252DE">
              <w:rPr>
                <w:rFonts w:asciiTheme="minorHAnsi" w:hAnsiTheme="minorHAnsi" w:cs="Arial"/>
                <w:sz w:val="18"/>
                <w:szCs w:val="20"/>
              </w:rPr>
              <w:t>(</w:t>
            </w:r>
            <w:r w:rsidR="00A20DC5" w:rsidRPr="00DE5180">
              <w:rPr>
                <w:rFonts w:asciiTheme="minorHAnsi" w:hAnsiTheme="minorHAnsi" w:cs="Arial"/>
                <w:sz w:val="18"/>
                <w:szCs w:val="20"/>
              </w:rPr>
              <w:t>v. pavardė</w:t>
            </w:r>
            <w:r w:rsidRPr="005252DE">
              <w:rPr>
                <w:rFonts w:asciiTheme="minorHAnsi" w:hAnsiTheme="minorHAnsi" w:cs="Arial"/>
                <w:sz w:val="18"/>
                <w:szCs w:val="20"/>
              </w:rPr>
              <w:t>)</w:t>
            </w:r>
          </w:p>
        </w:tc>
      </w:tr>
      <w:tr w:rsidR="003D12A1" w:rsidRPr="005252DE" w14:paraId="77519597" w14:textId="77777777" w:rsidTr="005252DE">
        <w:tc>
          <w:tcPr>
            <w:tcW w:w="4111" w:type="dxa"/>
            <w:hideMark/>
          </w:tcPr>
          <w:p w14:paraId="286E7499" w14:textId="28ED8112" w:rsidR="003D12A1" w:rsidRPr="005252DE" w:rsidRDefault="00AF48E9" w:rsidP="00DC46BB">
            <w:pPr>
              <w:snapToGrid w:val="0"/>
              <w:jc w:val="both"/>
              <w:rPr>
                <w:rFonts w:asciiTheme="minorHAnsi" w:hAnsiTheme="minorHAnsi" w:cs="Arial"/>
                <w:sz w:val="20"/>
                <w:szCs w:val="20"/>
              </w:rPr>
            </w:pPr>
            <w:r>
              <w:rPr>
                <w:rFonts w:asciiTheme="minorHAnsi" w:hAnsiTheme="minorHAnsi" w:cs="Arial"/>
                <w:sz w:val="20"/>
                <w:szCs w:val="20"/>
              </w:rPr>
              <w:t>Specialiųjų statybos darbų vadovas</w:t>
            </w:r>
          </w:p>
        </w:tc>
        <w:tc>
          <w:tcPr>
            <w:tcW w:w="3285" w:type="dxa"/>
          </w:tcPr>
          <w:p w14:paraId="307BD937" w14:textId="77777777" w:rsidR="003D12A1" w:rsidRPr="005252DE" w:rsidRDefault="003D12A1" w:rsidP="00326C0B">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1A48DF56" w14:textId="77777777" w:rsidR="003D12A1" w:rsidRPr="005252DE" w:rsidRDefault="003D12A1" w:rsidP="00C536DF">
            <w:pPr>
              <w:jc w:val="center"/>
              <w:rPr>
                <w:rFonts w:asciiTheme="minorHAnsi" w:hAnsiTheme="minorHAnsi" w:cs="Arial"/>
                <w:sz w:val="18"/>
                <w:szCs w:val="20"/>
              </w:rPr>
            </w:pPr>
            <w:r w:rsidRPr="005252DE">
              <w:rPr>
                <w:rFonts w:asciiTheme="minorHAnsi" w:hAnsiTheme="minorHAnsi" w:cs="Arial"/>
                <w:sz w:val="18"/>
                <w:szCs w:val="20"/>
              </w:rPr>
              <w:t>(parašas)</w:t>
            </w:r>
          </w:p>
          <w:p w14:paraId="78AC9D3D" w14:textId="77777777" w:rsidR="003D12A1" w:rsidRPr="005252DE" w:rsidRDefault="003D12A1" w:rsidP="00C536DF">
            <w:pPr>
              <w:jc w:val="center"/>
              <w:rPr>
                <w:rFonts w:asciiTheme="minorHAnsi" w:hAnsiTheme="minorHAnsi" w:cs="Arial"/>
                <w:sz w:val="18"/>
                <w:szCs w:val="20"/>
              </w:rPr>
            </w:pPr>
          </w:p>
        </w:tc>
        <w:tc>
          <w:tcPr>
            <w:tcW w:w="2955" w:type="dxa"/>
            <w:hideMark/>
          </w:tcPr>
          <w:p w14:paraId="11191371" w14:textId="77777777" w:rsidR="003D12A1" w:rsidRPr="005252DE" w:rsidRDefault="003D12A1" w:rsidP="00DE5180">
            <w:pPr>
              <w:snapToGrid w:val="0"/>
              <w:jc w:val="center"/>
              <w:rPr>
                <w:rFonts w:asciiTheme="minorHAnsi" w:hAnsiTheme="minorHAnsi" w:cs="Arial"/>
                <w:sz w:val="18"/>
                <w:szCs w:val="20"/>
              </w:rPr>
            </w:pPr>
            <w:r w:rsidRPr="005252DE">
              <w:rPr>
                <w:rFonts w:asciiTheme="minorHAnsi" w:hAnsiTheme="minorHAnsi" w:cs="Arial"/>
                <w:sz w:val="18"/>
                <w:szCs w:val="20"/>
              </w:rPr>
              <w:t>______________________</w:t>
            </w:r>
          </w:p>
          <w:p w14:paraId="0A0B8748" w14:textId="122DBE95" w:rsidR="003D12A1" w:rsidRPr="005252DE" w:rsidRDefault="003D12A1" w:rsidP="00DE5180">
            <w:pPr>
              <w:jc w:val="center"/>
              <w:rPr>
                <w:rFonts w:asciiTheme="minorHAnsi" w:hAnsiTheme="minorHAnsi" w:cs="Arial"/>
                <w:sz w:val="18"/>
                <w:szCs w:val="20"/>
              </w:rPr>
            </w:pPr>
            <w:r w:rsidRPr="005252DE">
              <w:rPr>
                <w:rFonts w:asciiTheme="minorHAnsi" w:hAnsiTheme="minorHAnsi" w:cs="Arial"/>
                <w:sz w:val="18"/>
                <w:szCs w:val="20"/>
              </w:rPr>
              <w:t>(</w:t>
            </w:r>
            <w:r w:rsidR="00A20DC5" w:rsidRPr="00DE5180">
              <w:rPr>
                <w:rFonts w:asciiTheme="minorHAnsi" w:hAnsiTheme="minorHAnsi" w:cs="Arial"/>
                <w:sz w:val="18"/>
                <w:szCs w:val="20"/>
              </w:rPr>
              <w:t>v. pavardė</w:t>
            </w:r>
            <w:r w:rsidRPr="005252DE">
              <w:rPr>
                <w:rFonts w:asciiTheme="minorHAnsi" w:hAnsiTheme="minorHAnsi" w:cs="Arial"/>
                <w:sz w:val="18"/>
                <w:szCs w:val="20"/>
              </w:rPr>
              <w:t>)</w:t>
            </w:r>
          </w:p>
        </w:tc>
      </w:tr>
    </w:tbl>
    <w:bookmarkEnd w:id="0"/>
    <w:p w14:paraId="79A104B5" w14:textId="77777777" w:rsidR="00B4467B" w:rsidRPr="00F457F2" w:rsidRDefault="00B4467B" w:rsidP="00B4467B">
      <w:pPr>
        <w:jc w:val="center"/>
        <w:rPr>
          <w:rFonts w:asciiTheme="minorHAnsi" w:hAnsiTheme="minorHAnsi" w:cs="Arial"/>
          <w:sz w:val="20"/>
          <w:szCs w:val="20"/>
        </w:rPr>
      </w:pPr>
      <w:r w:rsidRPr="00F457F2">
        <w:rPr>
          <w:rFonts w:asciiTheme="minorHAnsi" w:hAnsiTheme="minorHAnsi" w:cs="Arial"/>
          <w:sz w:val="20"/>
          <w:szCs w:val="20"/>
        </w:rPr>
        <w:t xml:space="preserve">(pareigos, </w:t>
      </w:r>
      <w:r w:rsidRPr="00DE5180">
        <w:rPr>
          <w:rFonts w:asciiTheme="minorHAnsi" w:hAnsiTheme="minorHAnsi" w:cs="Arial"/>
          <w:sz w:val="20"/>
          <w:szCs w:val="20"/>
        </w:rPr>
        <w:t>v. pavardė</w:t>
      </w:r>
      <w:r w:rsidRPr="00F457F2">
        <w:rPr>
          <w:rFonts w:asciiTheme="minorHAnsi" w:hAnsiTheme="minorHAnsi" w:cs="Arial"/>
          <w:sz w:val="20"/>
          <w:szCs w:val="20"/>
        </w:rPr>
        <w:t>)</w:t>
      </w:r>
    </w:p>
    <w:p w14:paraId="313E7F0D" w14:textId="77777777" w:rsidR="00B4467B" w:rsidRPr="00F457F2" w:rsidRDefault="00B4467B" w:rsidP="00B4467B">
      <w:pPr>
        <w:rPr>
          <w:rFonts w:asciiTheme="minorHAnsi" w:hAnsiTheme="minorHAnsi" w:cs="Arial"/>
          <w:sz w:val="20"/>
          <w:szCs w:val="20"/>
        </w:rPr>
      </w:pPr>
      <w:r>
        <w:rPr>
          <w:rFonts w:asciiTheme="minorHAnsi" w:hAnsiTheme="minorHAnsi" w:cs="Arial"/>
          <w:sz w:val="20"/>
          <w:szCs w:val="20"/>
        </w:rPr>
        <w:t>Statybos</w:t>
      </w:r>
      <w:r w:rsidRPr="004774E2">
        <w:rPr>
          <w:rFonts w:asciiTheme="minorHAnsi" w:hAnsiTheme="minorHAnsi" w:cs="Arial"/>
          <w:sz w:val="20"/>
          <w:szCs w:val="20"/>
        </w:rPr>
        <w:t xml:space="preserve"> vadova</w:t>
      </w:r>
      <w:r>
        <w:rPr>
          <w:rFonts w:asciiTheme="minorHAnsi" w:hAnsiTheme="minorHAnsi" w:cs="Arial"/>
          <w:sz w:val="20"/>
          <w:szCs w:val="20"/>
        </w:rPr>
        <w:t>s</w:t>
      </w:r>
      <w:r w:rsidRPr="00F457F2">
        <w:rPr>
          <w:rFonts w:asciiTheme="minorHAnsi" w:hAnsiTheme="minorHAnsi" w:cs="Arial"/>
          <w:sz w:val="20"/>
          <w:szCs w:val="20"/>
        </w:rPr>
        <w:t>_______________________________________</w:t>
      </w:r>
      <w:r w:rsidRPr="00F457F2">
        <w:rPr>
          <w:rFonts w:asciiTheme="minorHAnsi" w:hAnsiTheme="minorHAnsi" w:cs="Arial"/>
          <w:sz w:val="20"/>
          <w:szCs w:val="20"/>
          <w:u w:val="single"/>
        </w:rPr>
        <w:t>_                            ____</w:t>
      </w:r>
      <w:r w:rsidRPr="00F457F2">
        <w:rPr>
          <w:rFonts w:asciiTheme="minorHAnsi" w:hAnsiTheme="minorHAnsi" w:cs="Arial"/>
          <w:sz w:val="20"/>
          <w:szCs w:val="20"/>
        </w:rPr>
        <w:t>_______,</w:t>
      </w:r>
    </w:p>
    <w:p w14:paraId="459CF3C2" w14:textId="77777777" w:rsidR="00B4467B" w:rsidRPr="005252DE" w:rsidRDefault="00B4467B" w:rsidP="00B4467B">
      <w:pPr>
        <w:tabs>
          <w:tab w:val="left" w:pos="284"/>
        </w:tabs>
        <w:ind w:left="2880" w:hanging="2880"/>
        <w:jc w:val="center"/>
        <w:rPr>
          <w:rFonts w:asciiTheme="minorHAnsi" w:hAnsiTheme="minorHAnsi" w:cs="Arial"/>
          <w:sz w:val="20"/>
          <w:szCs w:val="20"/>
        </w:rPr>
      </w:pPr>
      <w:r w:rsidRPr="00F457F2">
        <w:rPr>
          <w:rFonts w:asciiTheme="minorHAnsi" w:hAnsiTheme="minorHAnsi" w:cs="Arial"/>
          <w:sz w:val="20"/>
          <w:szCs w:val="20"/>
        </w:rPr>
        <w:t>(pareigos</w:t>
      </w:r>
      <w:r w:rsidRPr="005252DE">
        <w:rPr>
          <w:rFonts w:asciiTheme="minorHAnsi" w:hAnsiTheme="minorHAnsi" w:cs="Arial"/>
          <w:sz w:val="20"/>
          <w:szCs w:val="20"/>
        </w:rPr>
        <w:t xml:space="preserve">, </w:t>
      </w:r>
      <w:r w:rsidRPr="00DE5180">
        <w:rPr>
          <w:rFonts w:asciiTheme="minorHAnsi" w:hAnsiTheme="minorHAnsi" w:cs="Arial"/>
          <w:sz w:val="20"/>
          <w:szCs w:val="20"/>
        </w:rPr>
        <w:t>v. pavardė</w:t>
      </w:r>
      <w:r w:rsidRPr="005252DE">
        <w:rPr>
          <w:rFonts w:asciiTheme="minorHAnsi" w:hAnsiTheme="minorHAnsi" w:cs="Arial"/>
          <w:sz w:val="20"/>
          <w:szCs w:val="20"/>
        </w:rPr>
        <w:t>)</w:t>
      </w:r>
    </w:p>
    <w:p w14:paraId="314031BE" w14:textId="77777777" w:rsidR="00B4467B" w:rsidRPr="00F457F2" w:rsidRDefault="00B4467B" w:rsidP="00B4467B">
      <w:pPr>
        <w:ind w:left="2880" w:firstLine="720"/>
        <w:rPr>
          <w:rFonts w:asciiTheme="minorHAnsi" w:hAnsiTheme="minorHAnsi" w:cs="Arial"/>
          <w:sz w:val="20"/>
          <w:szCs w:val="20"/>
        </w:rPr>
      </w:pPr>
    </w:p>
    <w:p w14:paraId="06C11ED1" w14:textId="77777777" w:rsidR="00B4467B" w:rsidRPr="00F457F2" w:rsidRDefault="00B4467B" w:rsidP="00B4467B">
      <w:pPr>
        <w:rPr>
          <w:rFonts w:asciiTheme="minorHAnsi" w:hAnsiTheme="minorHAnsi" w:cs="Arial"/>
          <w:sz w:val="20"/>
          <w:szCs w:val="20"/>
        </w:rPr>
      </w:pPr>
      <w:r>
        <w:rPr>
          <w:rFonts w:asciiTheme="minorHAnsi" w:hAnsiTheme="minorHAnsi" w:cs="Arial"/>
          <w:sz w:val="20"/>
          <w:szCs w:val="20"/>
        </w:rPr>
        <w:t>Bendrosios statybos</w:t>
      </w:r>
      <w:r w:rsidRPr="00B4467B">
        <w:rPr>
          <w:rFonts w:asciiTheme="minorHAnsi" w:hAnsiTheme="minorHAnsi" w:cs="Arial"/>
          <w:sz w:val="20"/>
          <w:szCs w:val="20"/>
        </w:rPr>
        <w:t xml:space="preserve"> </w:t>
      </w:r>
      <w:r w:rsidRPr="004774E2">
        <w:rPr>
          <w:rFonts w:asciiTheme="minorHAnsi" w:hAnsiTheme="minorHAnsi" w:cs="Arial"/>
          <w:sz w:val="20"/>
          <w:szCs w:val="20"/>
        </w:rPr>
        <w:t>techninės priežiūros vadova</w:t>
      </w:r>
      <w:r>
        <w:rPr>
          <w:rFonts w:asciiTheme="minorHAnsi" w:hAnsiTheme="minorHAnsi" w:cs="Arial"/>
          <w:sz w:val="20"/>
          <w:szCs w:val="20"/>
        </w:rPr>
        <w:t>s</w:t>
      </w:r>
      <w:r w:rsidRPr="00F457F2">
        <w:rPr>
          <w:rFonts w:asciiTheme="minorHAnsi" w:hAnsiTheme="minorHAnsi" w:cs="Arial"/>
          <w:sz w:val="20"/>
          <w:szCs w:val="20"/>
        </w:rPr>
        <w:t xml:space="preserve"> ___________________________________________________________________________,</w:t>
      </w:r>
    </w:p>
    <w:p w14:paraId="384B1C76" w14:textId="6D033F23" w:rsidR="00A20DC5" w:rsidRDefault="00B4467B" w:rsidP="00B4467B">
      <w:pPr>
        <w:jc w:val="center"/>
        <w:rPr>
          <w:rFonts w:asciiTheme="minorHAnsi" w:hAnsiTheme="minorHAnsi" w:cs="Arial"/>
          <w:sz w:val="20"/>
          <w:szCs w:val="20"/>
        </w:rPr>
      </w:pPr>
      <w:r w:rsidRPr="00F457F2">
        <w:rPr>
          <w:rFonts w:asciiTheme="minorHAnsi" w:hAnsiTheme="minorHAnsi" w:cs="Arial"/>
          <w:sz w:val="20"/>
          <w:szCs w:val="20"/>
        </w:rPr>
        <w:t xml:space="preserve">(pareigos, </w:t>
      </w:r>
      <w:r w:rsidRPr="00DE5180">
        <w:rPr>
          <w:rFonts w:asciiTheme="minorHAnsi" w:hAnsiTheme="minorHAnsi" w:cs="Arial"/>
          <w:sz w:val="20"/>
          <w:szCs w:val="20"/>
        </w:rPr>
        <w:t>v. pavardė</w:t>
      </w:r>
      <w:r w:rsidRPr="00F457F2">
        <w:rPr>
          <w:rFonts w:asciiTheme="minorHAnsi" w:hAnsiTheme="minorHAnsi" w:cs="Arial"/>
          <w:sz w:val="20"/>
          <w:szCs w:val="20"/>
        </w:rPr>
        <w:t>)</w:t>
      </w:r>
    </w:p>
    <w:p w14:paraId="204E3193" w14:textId="77777777" w:rsidR="00B4467B" w:rsidRDefault="00B4467B" w:rsidP="00B4467B">
      <w:pPr>
        <w:jc w:val="center"/>
        <w:rPr>
          <w:rFonts w:asciiTheme="minorHAnsi" w:hAnsiTheme="minorHAnsi" w:cs="Arial"/>
          <w:sz w:val="20"/>
          <w:szCs w:val="20"/>
        </w:rPr>
      </w:pPr>
    </w:p>
    <w:p w14:paraId="467DA2F3" w14:textId="77777777" w:rsidR="00B4467B" w:rsidRPr="00F457F2" w:rsidRDefault="00B4467B" w:rsidP="00B4467B">
      <w:pPr>
        <w:jc w:val="center"/>
        <w:rPr>
          <w:rFonts w:asciiTheme="minorHAnsi" w:hAnsiTheme="minorHAnsi" w:cs="Arial"/>
          <w:sz w:val="20"/>
          <w:szCs w:val="20"/>
        </w:rPr>
      </w:pPr>
    </w:p>
    <w:p w14:paraId="348FA592" w14:textId="39F12FB4" w:rsidR="00F355F7" w:rsidRPr="00F457F2" w:rsidRDefault="00D5294D" w:rsidP="00C825DA">
      <w:pPr>
        <w:jc w:val="right"/>
        <w:rPr>
          <w:rFonts w:asciiTheme="minorHAnsi" w:hAnsiTheme="minorHAnsi" w:cs="Arial"/>
          <w:sz w:val="20"/>
          <w:szCs w:val="20"/>
        </w:rPr>
      </w:pPr>
      <w:r>
        <w:rPr>
          <w:rFonts w:asciiTheme="minorHAnsi" w:hAnsiTheme="minorHAnsi" w:cs="Arial"/>
          <w:sz w:val="20"/>
          <w:szCs w:val="20"/>
        </w:rPr>
        <w:t>SDP 2</w:t>
      </w:r>
      <w:r w:rsidR="00F85B0F">
        <w:rPr>
          <w:rFonts w:asciiTheme="minorHAnsi" w:hAnsiTheme="minorHAnsi" w:cs="Arial"/>
          <w:sz w:val="20"/>
          <w:szCs w:val="20"/>
        </w:rPr>
        <w:t>5</w:t>
      </w:r>
    </w:p>
    <w:tbl>
      <w:tblPr>
        <w:tblW w:w="0" w:type="auto"/>
        <w:tblLayout w:type="fixed"/>
        <w:tblLook w:val="04A0" w:firstRow="1" w:lastRow="0" w:firstColumn="1" w:lastColumn="0" w:noHBand="0" w:noVBand="1"/>
      </w:tblPr>
      <w:tblGrid>
        <w:gridCol w:w="4644"/>
        <w:gridCol w:w="5529"/>
      </w:tblGrid>
      <w:tr w:rsidR="00F355F7" w:rsidRPr="00DE5180" w14:paraId="7520E22C" w14:textId="77777777" w:rsidTr="004311CA">
        <w:tc>
          <w:tcPr>
            <w:tcW w:w="4644" w:type="dxa"/>
            <w:hideMark/>
          </w:tcPr>
          <w:p w14:paraId="05CFAF8E" w14:textId="77777777" w:rsidR="00F355F7" w:rsidRPr="00F457F2" w:rsidRDefault="00F355F7" w:rsidP="004311CA">
            <w:pPr>
              <w:autoSpaceDE w:val="0"/>
              <w:ind w:firstLine="1320"/>
              <w:rPr>
                <w:rFonts w:asciiTheme="minorHAnsi" w:hAnsiTheme="minorHAnsi" w:cs="Arial"/>
                <w:sz w:val="20"/>
                <w:szCs w:val="20"/>
              </w:rPr>
            </w:pPr>
          </w:p>
        </w:tc>
        <w:tc>
          <w:tcPr>
            <w:tcW w:w="5529" w:type="dxa"/>
            <w:vAlign w:val="center"/>
            <w:hideMark/>
          </w:tcPr>
          <w:p w14:paraId="0B8E8214" w14:textId="77777777" w:rsidR="00F355F7" w:rsidRPr="00F457F2" w:rsidRDefault="00F355F7" w:rsidP="004311CA">
            <w:pPr>
              <w:autoSpaceDE w:val="0"/>
              <w:rPr>
                <w:rFonts w:asciiTheme="minorHAnsi" w:hAnsiTheme="minorHAnsi" w:cs="Arial"/>
                <w:sz w:val="20"/>
                <w:szCs w:val="20"/>
              </w:rPr>
            </w:pPr>
          </w:p>
        </w:tc>
      </w:tr>
    </w:tbl>
    <w:p w14:paraId="0991B8EF" w14:textId="77777777" w:rsidR="00F355F7" w:rsidRPr="00F457F2" w:rsidRDefault="00F355F7" w:rsidP="00F355F7">
      <w:pPr>
        <w:rPr>
          <w:rFonts w:asciiTheme="minorHAnsi" w:hAnsiTheme="minorHAnsi" w:cs="Arial"/>
          <w:sz w:val="20"/>
          <w:szCs w:val="20"/>
        </w:rPr>
      </w:pPr>
    </w:p>
    <w:p w14:paraId="3670618C" w14:textId="5F44C2E6" w:rsidR="00F355F7" w:rsidRPr="00D5294D" w:rsidRDefault="00F355F7" w:rsidP="0029550D">
      <w:pPr>
        <w:pStyle w:val="Heading1"/>
      </w:pPr>
      <w:bookmarkStart w:id="67" w:name="_Toc194408632"/>
      <w:bookmarkStart w:id="68" w:name="_Toc211408005"/>
      <w:r w:rsidRPr="00D5294D">
        <w:t>STATYBOJE NEPANAUDOTŲ VAMZDŽIŲ IR/AR JŲ NUPJAUTŲ DALIŲ, PERDUOTŲ STATYTOJUI</w:t>
      </w:r>
      <w:r w:rsidR="00611A0E" w:rsidRPr="00D5294D">
        <w:t xml:space="preserve"> (UŽSAKOVUI) </w:t>
      </w:r>
      <w:r w:rsidRPr="00D5294D">
        <w:t>- APSKAITOS REJESTRAS</w:t>
      </w:r>
      <w:bookmarkEnd w:id="67"/>
      <w:bookmarkEnd w:id="68"/>
    </w:p>
    <w:p w14:paraId="105AFE98" w14:textId="77777777" w:rsidR="00F355F7" w:rsidRPr="00F457F2" w:rsidRDefault="00F355F7" w:rsidP="00F355F7">
      <w:pPr>
        <w:ind w:firstLine="1440"/>
        <w:jc w:val="center"/>
        <w:rPr>
          <w:rFonts w:asciiTheme="minorHAnsi" w:hAnsiTheme="minorHAnsi" w:cs="Arial"/>
          <w:b/>
          <w:sz w:val="20"/>
          <w:szCs w:val="20"/>
        </w:rPr>
      </w:pPr>
    </w:p>
    <w:tbl>
      <w:tblPr>
        <w:tblW w:w="0" w:type="auto"/>
        <w:tblInd w:w="108" w:type="dxa"/>
        <w:tblLayout w:type="fixed"/>
        <w:tblLook w:val="04A0" w:firstRow="1" w:lastRow="0" w:firstColumn="1" w:lastColumn="0" w:noHBand="0" w:noVBand="1"/>
      </w:tblPr>
      <w:tblGrid>
        <w:gridCol w:w="681"/>
        <w:gridCol w:w="1359"/>
        <w:gridCol w:w="1406"/>
        <w:gridCol w:w="1657"/>
        <w:gridCol w:w="1573"/>
        <w:gridCol w:w="1134"/>
        <w:gridCol w:w="2268"/>
      </w:tblGrid>
      <w:tr w:rsidR="00F355F7" w:rsidRPr="00DE5180" w14:paraId="3F782694" w14:textId="77777777" w:rsidTr="004311CA">
        <w:trPr>
          <w:cantSplit/>
          <w:trHeight w:val="263"/>
        </w:trPr>
        <w:tc>
          <w:tcPr>
            <w:tcW w:w="681" w:type="dxa"/>
            <w:vMerge w:val="restart"/>
            <w:tcBorders>
              <w:top w:val="single" w:sz="4" w:space="0" w:color="000000"/>
              <w:left w:val="single" w:sz="4" w:space="0" w:color="000000"/>
              <w:bottom w:val="single" w:sz="4" w:space="0" w:color="000000"/>
              <w:right w:val="nil"/>
            </w:tcBorders>
            <w:hideMark/>
          </w:tcPr>
          <w:p w14:paraId="0DE5D2AE" w14:textId="77777777" w:rsidR="00F355F7" w:rsidRPr="00F457F2" w:rsidRDefault="00F355F7" w:rsidP="004311CA">
            <w:pPr>
              <w:jc w:val="center"/>
              <w:rPr>
                <w:rFonts w:asciiTheme="minorHAnsi" w:hAnsiTheme="minorHAnsi" w:cs="Arial"/>
                <w:sz w:val="20"/>
                <w:szCs w:val="20"/>
              </w:rPr>
            </w:pPr>
            <w:r w:rsidRPr="00F457F2">
              <w:rPr>
                <w:rFonts w:asciiTheme="minorHAnsi" w:hAnsiTheme="minorHAnsi" w:cs="Arial"/>
                <w:sz w:val="20"/>
                <w:szCs w:val="20"/>
              </w:rPr>
              <w:t xml:space="preserve">Eil. Nr. </w:t>
            </w:r>
          </w:p>
        </w:tc>
        <w:tc>
          <w:tcPr>
            <w:tcW w:w="7129" w:type="dxa"/>
            <w:gridSpan w:val="5"/>
            <w:tcBorders>
              <w:top w:val="single" w:sz="4" w:space="0" w:color="000000"/>
              <w:left w:val="single" w:sz="4" w:space="0" w:color="000000"/>
              <w:bottom w:val="single" w:sz="4" w:space="0" w:color="000000"/>
              <w:right w:val="nil"/>
            </w:tcBorders>
            <w:hideMark/>
          </w:tcPr>
          <w:p w14:paraId="44D01F4C"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Vamzdžio</w:t>
            </w:r>
          </w:p>
        </w:tc>
        <w:tc>
          <w:tcPr>
            <w:tcW w:w="2268" w:type="dxa"/>
            <w:vMerge w:val="restart"/>
            <w:tcBorders>
              <w:top w:val="single" w:sz="4" w:space="0" w:color="000000"/>
              <w:left w:val="single" w:sz="4" w:space="0" w:color="000000"/>
              <w:bottom w:val="single" w:sz="4" w:space="0" w:color="000000"/>
              <w:right w:val="single" w:sz="4" w:space="0" w:color="000000"/>
            </w:tcBorders>
          </w:tcPr>
          <w:p w14:paraId="7F4D8863" w14:textId="77777777" w:rsidR="00F355F7" w:rsidRPr="00F457F2" w:rsidRDefault="00F355F7" w:rsidP="004311CA">
            <w:pPr>
              <w:snapToGrid w:val="0"/>
              <w:jc w:val="center"/>
              <w:rPr>
                <w:rFonts w:asciiTheme="minorHAnsi" w:hAnsiTheme="minorHAnsi" w:cs="Arial"/>
                <w:sz w:val="20"/>
                <w:szCs w:val="20"/>
              </w:rPr>
            </w:pPr>
          </w:p>
          <w:p w14:paraId="5C763FBD" w14:textId="77777777" w:rsidR="00F355F7" w:rsidRPr="00F457F2" w:rsidRDefault="00F355F7" w:rsidP="004311CA">
            <w:pPr>
              <w:jc w:val="center"/>
              <w:rPr>
                <w:rFonts w:asciiTheme="minorHAnsi" w:hAnsiTheme="minorHAnsi" w:cs="Arial"/>
                <w:sz w:val="20"/>
                <w:szCs w:val="20"/>
              </w:rPr>
            </w:pPr>
            <w:r w:rsidRPr="00F457F2">
              <w:rPr>
                <w:rFonts w:asciiTheme="minorHAnsi" w:hAnsiTheme="minorHAnsi" w:cs="Arial"/>
                <w:sz w:val="20"/>
                <w:szCs w:val="20"/>
              </w:rPr>
              <w:t>Pastabos</w:t>
            </w:r>
          </w:p>
        </w:tc>
      </w:tr>
      <w:tr w:rsidR="00F355F7" w:rsidRPr="00DE5180" w14:paraId="214B4090" w14:textId="77777777" w:rsidTr="00CC483F">
        <w:trPr>
          <w:cantSplit/>
          <w:trHeight w:hRule="exact" w:val="483"/>
        </w:trPr>
        <w:tc>
          <w:tcPr>
            <w:tcW w:w="6676" w:type="dxa"/>
            <w:vMerge/>
            <w:tcBorders>
              <w:top w:val="single" w:sz="4" w:space="0" w:color="000000"/>
              <w:left w:val="single" w:sz="4" w:space="0" w:color="000000"/>
              <w:bottom w:val="single" w:sz="4" w:space="0" w:color="000000"/>
              <w:right w:val="nil"/>
            </w:tcBorders>
            <w:vAlign w:val="center"/>
            <w:hideMark/>
          </w:tcPr>
          <w:p w14:paraId="7F6CCB56" w14:textId="77777777" w:rsidR="00F355F7" w:rsidRPr="00F457F2" w:rsidRDefault="00F355F7" w:rsidP="004311CA">
            <w:pPr>
              <w:suppressAutoHyphens w:val="0"/>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hideMark/>
          </w:tcPr>
          <w:p w14:paraId="0BC19EB4" w14:textId="1D488FC2"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Ø x S</w:t>
            </w:r>
            <w:r w:rsidR="00CC483F">
              <w:rPr>
                <w:rFonts w:asciiTheme="minorHAnsi" w:hAnsiTheme="minorHAnsi" w:cs="Arial"/>
                <w:sz w:val="20"/>
                <w:szCs w:val="20"/>
              </w:rPr>
              <w:t>ieneles storis</w:t>
            </w:r>
            <w:r w:rsidRPr="00F457F2">
              <w:rPr>
                <w:rFonts w:asciiTheme="minorHAnsi" w:hAnsiTheme="minorHAnsi" w:cs="Arial"/>
                <w:sz w:val="20"/>
                <w:szCs w:val="20"/>
              </w:rPr>
              <w:t>, mm</w:t>
            </w:r>
          </w:p>
        </w:tc>
        <w:tc>
          <w:tcPr>
            <w:tcW w:w="1406" w:type="dxa"/>
            <w:tcBorders>
              <w:top w:val="single" w:sz="4" w:space="0" w:color="000000"/>
              <w:left w:val="single" w:sz="4" w:space="0" w:color="000000"/>
              <w:bottom w:val="single" w:sz="4" w:space="0" w:color="000000"/>
              <w:right w:val="nil"/>
            </w:tcBorders>
            <w:hideMark/>
          </w:tcPr>
          <w:p w14:paraId="1DF207A1"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Standartas</w:t>
            </w:r>
          </w:p>
        </w:tc>
        <w:tc>
          <w:tcPr>
            <w:tcW w:w="1657" w:type="dxa"/>
            <w:tcBorders>
              <w:top w:val="single" w:sz="4" w:space="0" w:color="000000"/>
              <w:left w:val="single" w:sz="4" w:space="0" w:color="000000"/>
              <w:bottom w:val="single" w:sz="4" w:space="0" w:color="000000"/>
              <w:right w:val="nil"/>
            </w:tcBorders>
            <w:hideMark/>
          </w:tcPr>
          <w:p w14:paraId="691B73B8"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Plieno markė</w:t>
            </w:r>
          </w:p>
        </w:tc>
        <w:tc>
          <w:tcPr>
            <w:tcW w:w="1573" w:type="dxa"/>
            <w:tcBorders>
              <w:top w:val="single" w:sz="4" w:space="0" w:color="000000"/>
              <w:left w:val="single" w:sz="4" w:space="0" w:color="000000"/>
              <w:bottom w:val="single" w:sz="4" w:space="0" w:color="000000"/>
              <w:right w:val="nil"/>
            </w:tcBorders>
            <w:hideMark/>
          </w:tcPr>
          <w:p w14:paraId="5D333794"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Gamyklinis Nr.</w:t>
            </w:r>
          </w:p>
        </w:tc>
        <w:tc>
          <w:tcPr>
            <w:tcW w:w="1134" w:type="dxa"/>
            <w:tcBorders>
              <w:top w:val="single" w:sz="4" w:space="0" w:color="000000"/>
              <w:left w:val="single" w:sz="4" w:space="0" w:color="000000"/>
              <w:bottom w:val="single" w:sz="4" w:space="0" w:color="000000"/>
              <w:right w:val="nil"/>
            </w:tcBorders>
            <w:hideMark/>
          </w:tcPr>
          <w:p w14:paraId="10E80B86" w14:textId="11C0FD9C"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Ilgis, m</w:t>
            </w: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14:paraId="310ED698" w14:textId="77777777" w:rsidR="00F355F7" w:rsidRPr="00F457F2" w:rsidRDefault="00F355F7" w:rsidP="004311CA">
            <w:pPr>
              <w:suppressAutoHyphens w:val="0"/>
              <w:rPr>
                <w:rFonts w:asciiTheme="minorHAnsi" w:hAnsiTheme="minorHAnsi" w:cs="Arial"/>
                <w:sz w:val="20"/>
                <w:szCs w:val="20"/>
              </w:rPr>
            </w:pPr>
          </w:p>
        </w:tc>
      </w:tr>
      <w:tr w:rsidR="00F355F7" w:rsidRPr="00DE5180" w14:paraId="182BDD25" w14:textId="77777777" w:rsidTr="004311CA">
        <w:tc>
          <w:tcPr>
            <w:tcW w:w="681" w:type="dxa"/>
            <w:tcBorders>
              <w:top w:val="single" w:sz="4" w:space="0" w:color="000000"/>
              <w:left w:val="single" w:sz="4" w:space="0" w:color="000000"/>
              <w:bottom w:val="single" w:sz="4" w:space="0" w:color="000000"/>
              <w:right w:val="nil"/>
            </w:tcBorders>
            <w:hideMark/>
          </w:tcPr>
          <w:p w14:paraId="5EF8A8C1"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1</w:t>
            </w:r>
          </w:p>
        </w:tc>
        <w:tc>
          <w:tcPr>
            <w:tcW w:w="1359" w:type="dxa"/>
            <w:tcBorders>
              <w:top w:val="single" w:sz="4" w:space="0" w:color="000000"/>
              <w:left w:val="single" w:sz="4" w:space="0" w:color="000000"/>
              <w:bottom w:val="single" w:sz="4" w:space="0" w:color="000000"/>
              <w:right w:val="nil"/>
            </w:tcBorders>
            <w:hideMark/>
          </w:tcPr>
          <w:p w14:paraId="046EE928"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2</w:t>
            </w:r>
          </w:p>
        </w:tc>
        <w:tc>
          <w:tcPr>
            <w:tcW w:w="1406" w:type="dxa"/>
            <w:tcBorders>
              <w:top w:val="single" w:sz="4" w:space="0" w:color="000000"/>
              <w:left w:val="single" w:sz="4" w:space="0" w:color="000000"/>
              <w:bottom w:val="single" w:sz="4" w:space="0" w:color="000000"/>
              <w:right w:val="nil"/>
            </w:tcBorders>
            <w:hideMark/>
          </w:tcPr>
          <w:p w14:paraId="2DF34C5E"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3</w:t>
            </w:r>
          </w:p>
        </w:tc>
        <w:tc>
          <w:tcPr>
            <w:tcW w:w="1657" w:type="dxa"/>
            <w:tcBorders>
              <w:top w:val="single" w:sz="4" w:space="0" w:color="000000"/>
              <w:left w:val="single" w:sz="4" w:space="0" w:color="000000"/>
              <w:bottom w:val="single" w:sz="4" w:space="0" w:color="000000"/>
              <w:right w:val="nil"/>
            </w:tcBorders>
            <w:hideMark/>
          </w:tcPr>
          <w:p w14:paraId="69C58BC3"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4</w:t>
            </w:r>
          </w:p>
        </w:tc>
        <w:tc>
          <w:tcPr>
            <w:tcW w:w="1573" w:type="dxa"/>
            <w:tcBorders>
              <w:top w:val="single" w:sz="4" w:space="0" w:color="000000"/>
              <w:left w:val="single" w:sz="4" w:space="0" w:color="000000"/>
              <w:bottom w:val="single" w:sz="4" w:space="0" w:color="000000"/>
              <w:right w:val="nil"/>
            </w:tcBorders>
            <w:hideMark/>
          </w:tcPr>
          <w:p w14:paraId="5A8F9AF8"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5</w:t>
            </w:r>
          </w:p>
        </w:tc>
        <w:tc>
          <w:tcPr>
            <w:tcW w:w="1134" w:type="dxa"/>
            <w:tcBorders>
              <w:top w:val="single" w:sz="4" w:space="0" w:color="000000"/>
              <w:left w:val="single" w:sz="4" w:space="0" w:color="000000"/>
              <w:bottom w:val="single" w:sz="4" w:space="0" w:color="000000"/>
              <w:right w:val="nil"/>
            </w:tcBorders>
            <w:hideMark/>
          </w:tcPr>
          <w:p w14:paraId="523901D8"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6</w:t>
            </w:r>
          </w:p>
        </w:tc>
        <w:tc>
          <w:tcPr>
            <w:tcW w:w="2268" w:type="dxa"/>
            <w:tcBorders>
              <w:top w:val="single" w:sz="4" w:space="0" w:color="000000"/>
              <w:left w:val="single" w:sz="4" w:space="0" w:color="000000"/>
              <w:bottom w:val="single" w:sz="4" w:space="0" w:color="000000"/>
              <w:right w:val="single" w:sz="4" w:space="0" w:color="000000"/>
            </w:tcBorders>
            <w:hideMark/>
          </w:tcPr>
          <w:p w14:paraId="7008AEEE"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7</w:t>
            </w:r>
          </w:p>
        </w:tc>
      </w:tr>
      <w:tr w:rsidR="00F355F7" w:rsidRPr="00DE5180" w14:paraId="74636D56" w14:textId="77777777" w:rsidTr="004311CA">
        <w:tc>
          <w:tcPr>
            <w:tcW w:w="681" w:type="dxa"/>
            <w:tcBorders>
              <w:top w:val="single" w:sz="4" w:space="0" w:color="000000"/>
              <w:left w:val="single" w:sz="4" w:space="0" w:color="000000"/>
              <w:bottom w:val="single" w:sz="4" w:space="0" w:color="000000"/>
              <w:right w:val="nil"/>
            </w:tcBorders>
          </w:tcPr>
          <w:p w14:paraId="65CF9182" w14:textId="77777777" w:rsidR="00F355F7" w:rsidRPr="00F457F2" w:rsidRDefault="00F355F7" w:rsidP="004311CA">
            <w:pPr>
              <w:snapToGrid w:val="0"/>
              <w:jc w:val="center"/>
              <w:rPr>
                <w:rFonts w:asciiTheme="minorHAnsi" w:hAnsiTheme="minorHAnsi" w:cs="Arial"/>
                <w:sz w:val="20"/>
                <w:szCs w:val="20"/>
              </w:rPr>
            </w:pPr>
          </w:p>
          <w:p w14:paraId="670E037D"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1FA8B565"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26439525"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09BD81CA"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4628D196"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26FD51F8"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5F3E4ED7"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0336A1FF" w14:textId="77777777" w:rsidTr="004311CA">
        <w:tc>
          <w:tcPr>
            <w:tcW w:w="681" w:type="dxa"/>
            <w:tcBorders>
              <w:top w:val="single" w:sz="4" w:space="0" w:color="000000"/>
              <w:left w:val="single" w:sz="4" w:space="0" w:color="000000"/>
              <w:bottom w:val="single" w:sz="4" w:space="0" w:color="000000"/>
              <w:right w:val="nil"/>
            </w:tcBorders>
          </w:tcPr>
          <w:p w14:paraId="25667747" w14:textId="77777777" w:rsidR="00F355F7" w:rsidRPr="00F457F2" w:rsidRDefault="00F355F7" w:rsidP="004311CA">
            <w:pPr>
              <w:snapToGrid w:val="0"/>
              <w:jc w:val="center"/>
              <w:rPr>
                <w:rFonts w:asciiTheme="minorHAnsi" w:hAnsiTheme="minorHAnsi" w:cs="Arial"/>
                <w:sz w:val="20"/>
                <w:szCs w:val="20"/>
              </w:rPr>
            </w:pPr>
          </w:p>
          <w:p w14:paraId="66FA9C28"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3745A1AB"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0557EF9F"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199059B7"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51CE88BD"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7B608A88"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41AF755F"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2F502CFA" w14:textId="77777777" w:rsidTr="004311CA">
        <w:tc>
          <w:tcPr>
            <w:tcW w:w="681" w:type="dxa"/>
            <w:tcBorders>
              <w:top w:val="single" w:sz="4" w:space="0" w:color="000000"/>
              <w:left w:val="single" w:sz="4" w:space="0" w:color="000000"/>
              <w:bottom w:val="single" w:sz="4" w:space="0" w:color="000000"/>
              <w:right w:val="nil"/>
            </w:tcBorders>
          </w:tcPr>
          <w:p w14:paraId="61F15700" w14:textId="77777777" w:rsidR="00F355F7" w:rsidRPr="00F457F2" w:rsidRDefault="00F355F7" w:rsidP="004311CA">
            <w:pPr>
              <w:snapToGrid w:val="0"/>
              <w:jc w:val="center"/>
              <w:rPr>
                <w:rFonts w:asciiTheme="minorHAnsi" w:hAnsiTheme="minorHAnsi" w:cs="Arial"/>
                <w:sz w:val="20"/>
                <w:szCs w:val="20"/>
              </w:rPr>
            </w:pPr>
          </w:p>
          <w:p w14:paraId="02A39105"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57FF1427"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6FB503DE"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0E625B7B"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6E5C2CA9"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612A4B53"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E9899C7"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6A8D307C" w14:textId="77777777" w:rsidTr="004311CA">
        <w:tc>
          <w:tcPr>
            <w:tcW w:w="681" w:type="dxa"/>
            <w:tcBorders>
              <w:top w:val="single" w:sz="4" w:space="0" w:color="000000"/>
              <w:left w:val="single" w:sz="4" w:space="0" w:color="000000"/>
              <w:bottom w:val="single" w:sz="4" w:space="0" w:color="000000"/>
              <w:right w:val="nil"/>
            </w:tcBorders>
          </w:tcPr>
          <w:p w14:paraId="31DA49D0" w14:textId="77777777" w:rsidR="00F355F7" w:rsidRPr="00F457F2" w:rsidRDefault="00F355F7" w:rsidP="004311CA">
            <w:pPr>
              <w:snapToGrid w:val="0"/>
              <w:jc w:val="center"/>
              <w:rPr>
                <w:rFonts w:asciiTheme="minorHAnsi" w:hAnsiTheme="minorHAnsi" w:cs="Arial"/>
                <w:sz w:val="20"/>
                <w:szCs w:val="20"/>
              </w:rPr>
            </w:pPr>
          </w:p>
          <w:p w14:paraId="1E4E85FC"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4576CAB8"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794BDB31"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6E24EBA5"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19711B18"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23292ED4"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7DF63CF3"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0AF30672" w14:textId="77777777" w:rsidTr="004311CA">
        <w:tc>
          <w:tcPr>
            <w:tcW w:w="681" w:type="dxa"/>
            <w:tcBorders>
              <w:top w:val="single" w:sz="4" w:space="0" w:color="000000"/>
              <w:left w:val="single" w:sz="4" w:space="0" w:color="000000"/>
              <w:bottom w:val="single" w:sz="4" w:space="0" w:color="000000"/>
              <w:right w:val="nil"/>
            </w:tcBorders>
          </w:tcPr>
          <w:p w14:paraId="4589E8C7" w14:textId="77777777" w:rsidR="00F355F7" w:rsidRPr="00F457F2" w:rsidRDefault="00F355F7" w:rsidP="004311CA">
            <w:pPr>
              <w:snapToGrid w:val="0"/>
              <w:jc w:val="center"/>
              <w:rPr>
                <w:rFonts w:asciiTheme="minorHAnsi" w:hAnsiTheme="minorHAnsi" w:cs="Arial"/>
                <w:sz w:val="20"/>
                <w:szCs w:val="20"/>
              </w:rPr>
            </w:pPr>
          </w:p>
          <w:p w14:paraId="56B3EB11"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4F4DBDAC"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747248CC"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5F5FA7BA"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73B280E1"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220730AD"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08E316EC"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7114B755" w14:textId="77777777" w:rsidTr="004311CA">
        <w:tc>
          <w:tcPr>
            <w:tcW w:w="681" w:type="dxa"/>
            <w:tcBorders>
              <w:top w:val="single" w:sz="4" w:space="0" w:color="000000"/>
              <w:left w:val="single" w:sz="4" w:space="0" w:color="000000"/>
              <w:bottom w:val="single" w:sz="4" w:space="0" w:color="000000"/>
              <w:right w:val="nil"/>
            </w:tcBorders>
          </w:tcPr>
          <w:p w14:paraId="284B0B6C" w14:textId="77777777" w:rsidR="00F355F7" w:rsidRPr="00F457F2" w:rsidRDefault="00F355F7" w:rsidP="004311CA">
            <w:pPr>
              <w:snapToGrid w:val="0"/>
              <w:jc w:val="center"/>
              <w:rPr>
                <w:rFonts w:asciiTheme="minorHAnsi" w:hAnsiTheme="minorHAnsi" w:cs="Arial"/>
                <w:sz w:val="20"/>
                <w:szCs w:val="20"/>
              </w:rPr>
            </w:pPr>
          </w:p>
          <w:p w14:paraId="6201F710"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00700FEF"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6620059C"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75841DF1"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687D9DE9"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361FDB1F"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7F26082E"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62A5DCBC" w14:textId="77777777" w:rsidTr="004311CA">
        <w:tc>
          <w:tcPr>
            <w:tcW w:w="681" w:type="dxa"/>
            <w:tcBorders>
              <w:top w:val="single" w:sz="4" w:space="0" w:color="000000"/>
              <w:left w:val="single" w:sz="4" w:space="0" w:color="000000"/>
              <w:bottom w:val="single" w:sz="4" w:space="0" w:color="000000"/>
              <w:right w:val="nil"/>
            </w:tcBorders>
          </w:tcPr>
          <w:p w14:paraId="42CA2400" w14:textId="77777777" w:rsidR="00F355F7" w:rsidRPr="00F457F2" w:rsidRDefault="00F355F7" w:rsidP="004311CA">
            <w:pPr>
              <w:snapToGrid w:val="0"/>
              <w:jc w:val="center"/>
              <w:rPr>
                <w:rFonts w:asciiTheme="minorHAnsi" w:hAnsiTheme="minorHAnsi" w:cs="Arial"/>
                <w:sz w:val="20"/>
                <w:szCs w:val="20"/>
              </w:rPr>
            </w:pPr>
          </w:p>
          <w:p w14:paraId="5FD3F209"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60F91B89"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4FA22F8F"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1C076428"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629A18E3"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4CB9ABCF"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0A00FAE5"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75B260AD" w14:textId="77777777" w:rsidTr="004311CA">
        <w:tc>
          <w:tcPr>
            <w:tcW w:w="681" w:type="dxa"/>
            <w:tcBorders>
              <w:top w:val="single" w:sz="4" w:space="0" w:color="000000"/>
              <w:left w:val="single" w:sz="4" w:space="0" w:color="000000"/>
              <w:bottom w:val="single" w:sz="4" w:space="0" w:color="000000"/>
              <w:right w:val="nil"/>
            </w:tcBorders>
          </w:tcPr>
          <w:p w14:paraId="10120552" w14:textId="77777777" w:rsidR="00F355F7" w:rsidRPr="00F457F2" w:rsidRDefault="00F355F7" w:rsidP="004311CA">
            <w:pPr>
              <w:snapToGrid w:val="0"/>
              <w:jc w:val="center"/>
              <w:rPr>
                <w:rFonts w:asciiTheme="minorHAnsi" w:hAnsiTheme="minorHAnsi" w:cs="Arial"/>
                <w:sz w:val="20"/>
                <w:szCs w:val="20"/>
              </w:rPr>
            </w:pPr>
          </w:p>
          <w:p w14:paraId="1E62D948"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5136655D"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2EDB8231"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361E70BC"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48D7BB75"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173F4535"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714EC397"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68C8C034" w14:textId="77777777" w:rsidTr="004311CA">
        <w:tc>
          <w:tcPr>
            <w:tcW w:w="681" w:type="dxa"/>
            <w:tcBorders>
              <w:top w:val="single" w:sz="4" w:space="0" w:color="000000"/>
              <w:left w:val="single" w:sz="4" w:space="0" w:color="000000"/>
              <w:bottom w:val="single" w:sz="4" w:space="0" w:color="000000"/>
              <w:right w:val="nil"/>
            </w:tcBorders>
          </w:tcPr>
          <w:p w14:paraId="5733D18B" w14:textId="77777777" w:rsidR="00F355F7" w:rsidRPr="00F457F2" w:rsidRDefault="00F355F7" w:rsidP="004311CA">
            <w:pPr>
              <w:snapToGrid w:val="0"/>
              <w:jc w:val="center"/>
              <w:rPr>
                <w:rFonts w:asciiTheme="minorHAnsi" w:hAnsiTheme="minorHAnsi" w:cs="Arial"/>
                <w:sz w:val="20"/>
                <w:szCs w:val="20"/>
              </w:rPr>
            </w:pPr>
          </w:p>
          <w:p w14:paraId="79FAB5B5"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2219D665"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54429B0F"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1A437B66"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29E1AF94"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52198B18"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38F9F8C0"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549E5BF3" w14:textId="77777777" w:rsidTr="004311CA">
        <w:tc>
          <w:tcPr>
            <w:tcW w:w="681" w:type="dxa"/>
            <w:tcBorders>
              <w:top w:val="single" w:sz="4" w:space="0" w:color="000000"/>
              <w:left w:val="single" w:sz="4" w:space="0" w:color="000000"/>
              <w:bottom w:val="single" w:sz="4" w:space="0" w:color="000000"/>
              <w:right w:val="nil"/>
            </w:tcBorders>
          </w:tcPr>
          <w:p w14:paraId="78827EA7" w14:textId="77777777" w:rsidR="00F355F7" w:rsidRPr="00F457F2" w:rsidRDefault="00F355F7" w:rsidP="004311CA">
            <w:pPr>
              <w:snapToGrid w:val="0"/>
              <w:jc w:val="center"/>
              <w:rPr>
                <w:rFonts w:asciiTheme="minorHAnsi" w:hAnsiTheme="minorHAnsi" w:cs="Arial"/>
                <w:sz w:val="20"/>
                <w:szCs w:val="20"/>
              </w:rPr>
            </w:pPr>
          </w:p>
          <w:p w14:paraId="4141BEDC"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1243D0DF"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4EB0B169"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6B92DE09"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7C5CF7C0"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159983F4"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3D67DD37"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79F3C784" w14:textId="77777777" w:rsidTr="004311CA">
        <w:tc>
          <w:tcPr>
            <w:tcW w:w="681" w:type="dxa"/>
            <w:tcBorders>
              <w:top w:val="single" w:sz="4" w:space="0" w:color="000000"/>
              <w:left w:val="single" w:sz="4" w:space="0" w:color="000000"/>
              <w:bottom w:val="single" w:sz="4" w:space="0" w:color="000000"/>
              <w:right w:val="nil"/>
            </w:tcBorders>
          </w:tcPr>
          <w:p w14:paraId="5A3A525E" w14:textId="77777777" w:rsidR="00F355F7" w:rsidRPr="00F457F2" w:rsidRDefault="00F355F7" w:rsidP="004311CA">
            <w:pPr>
              <w:snapToGrid w:val="0"/>
              <w:jc w:val="center"/>
              <w:rPr>
                <w:rFonts w:asciiTheme="minorHAnsi" w:hAnsiTheme="minorHAnsi" w:cs="Arial"/>
                <w:sz w:val="20"/>
                <w:szCs w:val="20"/>
              </w:rPr>
            </w:pPr>
          </w:p>
          <w:p w14:paraId="0A76B8DE"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079ED287"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72FF2928"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41DAD280"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02CA52CB"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26D6E481"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1D08E988"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153E1072" w14:textId="77777777" w:rsidTr="004311CA">
        <w:tc>
          <w:tcPr>
            <w:tcW w:w="681" w:type="dxa"/>
            <w:tcBorders>
              <w:top w:val="single" w:sz="4" w:space="0" w:color="000000"/>
              <w:left w:val="single" w:sz="4" w:space="0" w:color="000000"/>
              <w:bottom w:val="single" w:sz="4" w:space="0" w:color="000000"/>
              <w:right w:val="nil"/>
            </w:tcBorders>
          </w:tcPr>
          <w:p w14:paraId="183A0D3D" w14:textId="77777777" w:rsidR="00F355F7" w:rsidRPr="00F457F2" w:rsidRDefault="00F355F7" w:rsidP="004311CA">
            <w:pPr>
              <w:snapToGrid w:val="0"/>
              <w:jc w:val="center"/>
              <w:rPr>
                <w:rFonts w:asciiTheme="minorHAnsi" w:hAnsiTheme="minorHAnsi" w:cs="Arial"/>
                <w:sz w:val="20"/>
                <w:szCs w:val="20"/>
              </w:rPr>
            </w:pPr>
          </w:p>
          <w:p w14:paraId="061AA16C" w14:textId="77777777" w:rsidR="00F355F7" w:rsidRPr="00F457F2" w:rsidRDefault="00F355F7" w:rsidP="004311CA">
            <w:pPr>
              <w:jc w:val="center"/>
              <w:rPr>
                <w:rFonts w:asciiTheme="minorHAnsi" w:hAnsiTheme="minorHAnsi" w:cs="Arial"/>
                <w:sz w:val="20"/>
                <w:szCs w:val="20"/>
              </w:rPr>
            </w:pPr>
          </w:p>
        </w:tc>
        <w:tc>
          <w:tcPr>
            <w:tcW w:w="1359" w:type="dxa"/>
            <w:tcBorders>
              <w:top w:val="single" w:sz="4" w:space="0" w:color="000000"/>
              <w:left w:val="single" w:sz="4" w:space="0" w:color="000000"/>
              <w:bottom w:val="single" w:sz="4" w:space="0" w:color="000000"/>
              <w:right w:val="nil"/>
            </w:tcBorders>
          </w:tcPr>
          <w:p w14:paraId="46AF71EB" w14:textId="77777777" w:rsidR="00F355F7" w:rsidRPr="00F457F2" w:rsidRDefault="00F355F7" w:rsidP="004311CA">
            <w:pPr>
              <w:snapToGrid w:val="0"/>
              <w:jc w:val="center"/>
              <w:rPr>
                <w:rFonts w:asciiTheme="minorHAnsi" w:hAnsiTheme="minorHAnsi" w:cs="Arial"/>
                <w:sz w:val="20"/>
                <w:szCs w:val="20"/>
              </w:rPr>
            </w:pPr>
          </w:p>
        </w:tc>
        <w:tc>
          <w:tcPr>
            <w:tcW w:w="1406" w:type="dxa"/>
            <w:tcBorders>
              <w:top w:val="single" w:sz="4" w:space="0" w:color="000000"/>
              <w:left w:val="single" w:sz="4" w:space="0" w:color="000000"/>
              <w:bottom w:val="single" w:sz="4" w:space="0" w:color="000000"/>
              <w:right w:val="nil"/>
            </w:tcBorders>
          </w:tcPr>
          <w:p w14:paraId="53B21B5D" w14:textId="77777777" w:rsidR="00F355F7" w:rsidRPr="00F457F2" w:rsidRDefault="00F355F7" w:rsidP="004311CA">
            <w:pPr>
              <w:snapToGrid w:val="0"/>
              <w:jc w:val="center"/>
              <w:rPr>
                <w:rFonts w:asciiTheme="minorHAnsi" w:hAnsiTheme="minorHAnsi" w:cs="Arial"/>
                <w:sz w:val="20"/>
                <w:szCs w:val="20"/>
              </w:rPr>
            </w:pPr>
          </w:p>
        </w:tc>
        <w:tc>
          <w:tcPr>
            <w:tcW w:w="1657" w:type="dxa"/>
            <w:tcBorders>
              <w:top w:val="single" w:sz="4" w:space="0" w:color="000000"/>
              <w:left w:val="single" w:sz="4" w:space="0" w:color="000000"/>
              <w:bottom w:val="single" w:sz="4" w:space="0" w:color="000000"/>
              <w:right w:val="nil"/>
            </w:tcBorders>
          </w:tcPr>
          <w:p w14:paraId="72D09433" w14:textId="77777777" w:rsidR="00F355F7" w:rsidRPr="00F457F2" w:rsidRDefault="00F355F7" w:rsidP="004311CA">
            <w:pPr>
              <w:snapToGrid w:val="0"/>
              <w:jc w:val="center"/>
              <w:rPr>
                <w:rFonts w:asciiTheme="minorHAnsi" w:hAnsiTheme="minorHAnsi" w:cs="Arial"/>
                <w:sz w:val="20"/>
                <w:szCs w:val="20"/>
              </w:rPr>
            </w:pPr>
          </w:p>
        </w:tc>
        <w:tc>
          <w:tcPr>
            <w:tcW w:w="1573" w:type="dxa"/>
            <w:tcBorders>
              <w:top w:val="single" w:sz="4" w:space="0" w:color="000000"/>
              <w:left w:val="single" w:sz="4" w:space="0" w:color="000000"/>
              <w:bottom w:val="single" w:sz="4" w:space="0" w:color="000000"/>
              <w:right w:val="nil"/>
            </w:tcBorders>
          </w:tcPr>
          <w:p w14:paraId="46D26B6D" w14:textId="77777777" w:rsidR="00F355F7" w:rsidRPr="00F457F2" w:rsidRDefault="00F355F7" w:rsidP="004311CA">
            <w:pPr>
              <w:snapToGrid w:val="0"/>
              <w:jc w:val="center"/>
              <w:rPr>
                <w:rFonts w:asciiTheme="minorHAnsi" w:hAnsiTheme="minorHAnsi" w:cs="Arial"/>
                <w:sz w:val="20"/>
                <w:szCs w:val="20"/>
              </w:rPr>
            </w:pPr>
          </w:p>
        </w:tc>
        <w:tc>
          <w:tcPr>
            <w:tcW w:w="1134" w:type="dxa"/>
            <w:tcBorders>
              <w:top w:val="single" w:sz="4" w:space="0" w:color="000000"/>
              <w:left w:val="single" w:sz="4" w:space="0" w:color="000000"/>
              <w:bottom w:val="single" w:sz="4" w:space="0" w:color="000000"/>
              <w:right w:val="nil"/>
            </w:tcBorders>
          </w:tcPr>
          <w:p w14:paraId="11701B07" w14:textId="77777777" w:rsidR="00F355F7" w:rsidRPr="00F457F2" w:rsidRDefault="00F355F7" w:rsidP="004311CA">
            <w:pPr>
              <w:snapToGrid w:val="0"/>
              <w:jc w:val="center"/>
              <w:rPr>
                <w:rFonts w:asciiTheme="minorHAnsi" w:hAnsiTheme="minorHAnsi" w:cs="Arial"/>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14C99AA3" w14:textId="77777777" w:rsidR="00F355F7" w:rsidRPr="00F457F2" w:rsidRDefault="00F355F7" w:rsidP="004311CA">
            <w:pPr>
              <w:snapToGrid w:val="0"/>
              <w:jc w:val="center"/>
              <w:rPr>
                <w:rFonts w:asciiTheme="minorHAnsi" w:hAnsiTheme="minorHAnsi" w:cs="Arial"/>
                <w:sz w:val="20"/>
                <w:szCs w:val="20"/>
              </w:rPr>
            </w:pPr>
          </w:p>
        </w:tc>
      </w:tr>
      <w:tr w:rsidR="00F355F7" w:rsidRPr="00DE5180" w14:paraId="0FEF7AFA" w14:textId="77777777" w:rsidTr="004311CA">
        <w:tc>
          <w:tcPr>
            <w:tcW w:w="6676" w:type="dxa"/>
            <w:gridSpan w:val="5"/>
            <w:tcBorders>
              <w:top w:val="single" w:sz="4" w:space="0" w:color="000000"/>
              <w:left w:val="single" w:sz="4" w:space="0" w:color="000000"/>
              <w:bottom w:val="single" w:sz="4" w:space="0" w:color="000000"/>
              <w:right w:val="nil"/>
            </w:tcBorders>
            <w:hideMark/>
          </w:tcPr>
          <w:p w14:paraId="0909A5DB" w14:textId="77777777" w:rsidR="00F355F7" w:rsidRPr="00F457F2" w:rsidRDefault="00F355F7" w:rsidP="004311CA">
            <w:pPr>
              <w:snapToGrid w:val="0"/>
              <w:jc w:val="right"/>
              <w:rPr>
                <w:rFonts w:asciiTheme="minorHAnsi" w:hAnsiTheme="minorHAnsi" w:cs="Arial"/>
                <w:sz w:val="20"/>
                <w:szCs w:val="20"/>
              </w:rPr>
            </w:pPr>
            <w:r w:rsidRPr="00F457F2">
              <w:rPr>
                <w:rFonts w:asciiTheme="minorHAnsi" w:hAnsiTheme="minorHAnsi" w:cs="Arial"/>
                <w:sz w:val="20"/>
                <w:szCs w:val="20"/>
              </w:rPr>
              <w:t>Viso:</w:t>
            </w:r>
          </w:p>
        </w:tc>
        <w:tc>
          <w:tcPr>
            <w:tcW w:w="3402" w:type="dxa"/>
            <w:gridSpan w:val="2"/>
            <w:tcBorders>
              <w:top w:val="single" w:sz="4" w:space="0" w:color="000000"/>
              <w:left w:val="single" w:sz="4" w:space="0" w:color="000000"/>
              <w:bottom w:val="single" w:sz="4" w:space="0" w:color="000000"/>
              <w:right w:val="single" w:sz="4" w:space="0" w:color="000000"/>
            </w:tcBorders>
          </w:tcPr>
          <w:p w14:paraId="522C7E20" w14:textId="77777777" w:rsidR="00F355F7" w:rsidRPr="00F457F2" w:rsidRDefault="00F355F7" w:rsidP="004311CA">
            <w:pPr>
              <w:snapToGrid w:val="0"/>
              <w:jc w:val="center"/>
              <w:rPr>
                <w:rFonts w:asciiTheme="minorHAnsi" w:hAnsiTheme="minorHAnsi" w:cs="Arial"/>
                <w:sz w:val="20"/>
                <w:szCs w:val="20"/>
              </w:rPr>
            </w:pPr>
          </w:p>
        </w:tc>
      </w:tr>
    </w:tbl>
    <w:p w14:paraId="714D8B21" w14:textId="77777777" w:rsidR="00F355F7" w:rsidRPr="00F457F2" w:rsidRDefault="00F355F7" w:rsidP="00F355F7">
      <w:pPr>
        <w:rPr>
          <w:rFonts w:asciiTheme="minorHAnsi" w:hAnsiTheme="minorHAnsi" w:cs="Arial"/>
          <w:sz w:val="20"/>
          <w:szCs w:val="20"/>
        </w:rPr>
      </w:pPr>
    </w:p>
    <w:p w14:paraId="46DF67AD" w14:textId="77777777" w:rsidR="00F355F7" w:rsidRPr="00F457F2" w:rsidRDefault="00F355F7" w:rsidP="00F355F7">
      <w:pPr>
        <w:rPr>
          <w:rFonts w:asciiTheme="minorHAnsi" w:hAnsiTheme="minorHAnsi" w:cs="Arial"/>
          <w:sz w:val="20"/>
          <w:szCs w:val="20"/>
        </w:rPr>
      </w:pPr>
    </w:p>
    <w:p w14:paraId="039926E7" w14:textId="77777777" w:rsidR="00F355F7" w:rsidRPr="00F457F2" w:rsidRDefault="00F355F7" w:rsidP="00F355F7">
      <w:pPr>
        <w:rPr>
          <w:rFonts w:asciiTheme="minorHAnsi" w:hAnsiTheme="minorHAnsi" w:cs="Arial"/>
          <w:sz w:val="20"/>
          <w:szCs w:val="20"/>
        </w:rPr>
      </w:pPr>
      <w:r w:rsidRPr="00F457F2">
        <w:rPr>
          <w:rFonts w:asciiTheme="minorHAnsi" w:hAnsiTheme="minorHAnsi" w:cs="Arial"/>
          <w:sz w:val="20"/>
          <w:szCs w:val="20"/>
        </w:rPr>
        <w:t>Rejestre išvardintus vamzdžius:</w:t>
      </w:r>
    </w:p>
    <w:p w14:paraId="2576113C" w14:textId="77777777" w:rsidR="00F355F7" w:rsidRPr="00F457F2" w:rsidRDefault="00F355F7" w:rsidP="00F355F7">
      <w:pPr>
        <w:rPr>
          <w:rFonts w:asciiTheme="minorHAnsi" w:hAnsiTheme="minorHAnsi" w:cs="Arial"/>
          <w:sz w:val="20"/>
          <w:szCs w:val="20"/>
        </w:rPr>
      </w:pPr>
    </w:p>
    <w:p w14:paraId="3D7FEFCE" w14:textId="77777777" w:rsidR="00F355F7" w:rsidRPr="00F457F2" w:rsidRDefault="00F355F7" w:rsidP="00F355F7">
      <w:pPr>
        <w:rPr>
          <w:rFonts w:asciiTheme="minorHAnsi" w:hAnsiTheme="minorHAnsi" w:cs="Arial"/>
          <w:sz w:val="20"/>
          <w:szCs w:val="20"/>
        </w:rPr>
      </w:pPr>
    </w:p>
    <w:p w14:paraId="701F96D6" w14:textId="77777777" w:rsidR="00F355F7" w:rsidRPr="00F457F2" w:rsidRDefault="00F355F7" w:rsidP="00F355F7">
      <w:pPr>
        <w:rPr>
          <w:rFonts w:asciiTheme="minorHAnsi" w:hAnsiTheme="minorHAnsi" w:cs="Arial"/>
          <w:sz w:val="20"/>
          <w:szCs w:val="20"/>
        </w:rPr>
      </w:pPr>
      <w:r w:rsidRPr="00F457F2">
        <w:rPr>
          <w:rFonts w:asciiTheme="minorHAnsi" w:hAnsiTheme="minorHAnsi" w:cs="Arial"/>
          <w:sz w:val="20"/>
          <w:szCs w:val="20"/>
        </w:rPr>
        <w:t>Pridavė: ________________________</w:t>
      </w:r>
      <w:r w:rsidR="00F6676B" w:rsidRPr="00F457F2">
        <w:rPr>
          <w:rFonts w:asciiTheme="minorHAnsi" w:hAnsiTheme="minorHAnsi" w:cs="Arial"/>
          <w:sz w:val="20"/>
          <w:szCs w:val="20"/>
        </w:rPr>
        <w:t xml:space="preserve">  </w:t>
      </w:r>
      <w:r w:rsidRPr="00F457F2">
        <w:rPr>
          <w:rFonts w:asciiTheme="minorHAnsi" w:hAnsiTheme="minorHAnsi" w:cs="Arial"/>
          <w:sz w:val="20"/>
          <w:szCs w:val="20"/>
        </w:rPr>
        <w:t xml:space="preserve">atstovas </w:t>
      </w:r>
      <w:r w:rsidR="00F6676B" w:rsidRPr="00F457F2">
        <w:rPr>
          <w:rFonts w:asciiTheme="minorHAnsi" w:hAnsiTheme="minorHAnsi" w:cs="Arial"/>
          <w:sz w:val="20"/>
          <w:szCs w:val="20"/>
        </w:rPr>
        <w:t xml:space="preserve">  </w:t>
      </w:r>
      <w:r w:rsidRPr="00F457F2">
        <w:rPr>
          <w:rFonts w:asciiTheme="minorHAnsi" w:hAnsiTheme="minorHAnsi" w:cs="Arial"/>
          <w:sz w:val="20"/>
          <w:szCs w:val="20"/>
        </w:rPr>
        <w:t>_____________</w:t>
      </w:r>
      <w:r w:rsidRPr="00F457F2">
        <w:rPr>
          <w:rFonts w:asciiTheme="minorHAnsi" w:hAnsiTheme="minorHAnsi" w:cs="Arial"/>
          <w:sz w:val="20"/>
          <w:szCs w:val="20"/>
        </w:rPr>
        <w:tab/>
        <w:t xml:space="preserve">      ___________________</w:t>
      </w:r>
    </w:p>
    <w:p w14:paraId="06EA8A41" w14:textId="1CBE38EA" w:rsidR="00F355F7" w:rsidRPr="005252DE" w:rsidRDefault="00F355F7" w:rsidP="00F355F7">
      <w:pPr>
        <w:rPr>
          <w:rFonts w:asciiTheme="minorHAnsi" w:hAnsiTheme="minorHAnsi" w:cs="Arial"/>
          <w:sz w:val="20"/>
          <w:szCs w:val="20"/>
        </w:rPr>
      </w:pPr>
      <w:r w:rsidRPr="00F457F2">
        <w:rPr>
          <w:rFonts w:asciiTheme="minorHAnsi" w:hAnsiTheme="minorHAnsi" w:cs="Arial"/>
          <w:sz w:val="20"/>
          <w:szCs w:val="20"/>
        </w:rPr>
        <w:tab/>
      </w:r>
      <w:r w:rsidR="00CD1E0B" w:rsidRPr="00DE5180">
        <w:rPr>
          <w:rFonts w:asciiTheme="minorHAnsi" w:hAnsiTheme="minorHAnsi" w:cs="Arial"/>
          <w:sz w:val="20"/>
          <w:szCs w:val="20"/>
        </w:rPr>
        <w:t xml:space="preserve">    (įmonės pavadinimas)</w:t>
      </w:r>
      <w:r w:rsidRPr="00F457F2">
        <w:rPr>
          <w:rFonts w:asciiTheme="minorHAnsi" w:hAnsiTheme="minorHAnsi" w:cs="Arial"/>
          <w:sz w:val="20"/>
          <w:szCs w:val="20"/>
        </w:rPr>
        <w:tab/>
      </w:r>
      <w:r w:rsidRPr="00F457F2">
        <w:rPr>
          <w:rFonts w:asciiTheme="minorHAnsi" w:hAnsiTheme="minorHAnsi" w:cs="Arial"/>
          <w:sz w:val="20"/>
          <w:szCs w:val="20"/>
        </w:rPr>
        <w:tab/>
      </w:r>
      <w:r w:rsidRPr="00F457F2">
        <w:rPr>
          <w:rFonts w:asciiTheme="minorHAnsi" w:hAnsiTheme="minorHAnsi" w:cs="Arial"/>
          <w:sz w:val="20"/>
          <w:szCs w:val="20"/>
        </w:rPr>
        <w:tab/>
        <w:t>(parašas)</w:t>
      </w:r>
      <w:r w:rsidRPr="00F457F2">
        <w:rPr>
          <w:rFonts w:asciiTheme="minorHAnsi" w:hAnsiTheme="minorHAnsi" w:cs="Arial"/>
          <w:sz w:val="20"/>
          <w:szCs w:val="20"/>
        </w:rPr>
        <w:tab/>
      </w:r>
      <w:r w:rsidRPr="00F457F2">
        <w:rPr>
          <w:rFonts w:asciiTheme="minorHAnsi" w:hAnsiTheme="minorHAnsi" w:cs="Arial"/>
          <w:sz w:val="20"/>
          <w:szCs w:val="20"/>
        </w:rPr>
        <w:tab/>
      </w: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6EC6927D" w14:textId="77777777" w:rsidR="00F355F7" w:rsidRPr="005252DE" w:rsidRDefault="00F355F7" w:rsidP="00F355F7">
      <w:pPr>
        <w:rPr>
          <w:rFonts w:asciiTheme="minorHAnsi" w:hAnsiTheme="minorHAnsi" w:cs="Arial"/>
          <w:sz w:val="20"/>
          <w:szCs w:val="20"/>
        </w:rPr>
      </w:pPr>
    </w:p>
    <w:p w14:paraId="52EEAC10" w14:textId="77777777" w:rsidR="00F355F7" w:rsidRPr="00F457F2" w:rsidRDefault="00F355F7" w:rsidP="00F355F7">
      <w:pPr>
        <w:rPr>
          <w:rFonts w:asciiTheme="minorHAnsi" w:hAnsiTheme="minorHAnsi" w:cs="Arial"/>
          <w:sz w:val="20"/>
          <w:szCs w:val="20"/>
        </w:rPr>
      </w:pPr>
    </w:p>
    <w:p w14:paraId="294BB5F5" w14:textId="162F7FEA" w:rsidR="00F355F7" w:rsidRPr="00F457F2" w:rsidRDefault="00F355F7" w:rsidP="00CA7981">
      <w:pPr>
        <w:ind w:left="3600" w:hanging="3600"/>
        <w:rPr>
          <w:rFonts w:asciiTheme="minorHAnsi" w:hAnsiTheme="minorHAnsi" w:cs="Arial"/>
          <w:sz w:val="20"/>
          <w:szCs w:val="20"/>
        </w:rPr>
      </w:pPr>
      <w:r w:rsidRPr="00F457F2">
        <w:rPr>
          <w:rFonts w:asciiTheme="minorHAnsi" w:hAnsiTheme="minorHAnsi" w:cs="Arial"/>
          <w:sz w:val="20"/>
          <w:szCs w:val="20"/>
        </w:rPr>
        <w:t xml:space="preserve">Priėmė:  </w:t>
      </w:r>
      <w:r w:rsidR="00B63820">
        <w:rPr>
          <w:rFonts w:asciiTheme="minorHAnsi" w:hAnsiTheme="minorHAnsi" w:cs="Arial"/>
          <w:sz w:val="20"/>
          <w:szCs w:val="20"/>
        </w:rPr>
        <w:t>Specialiųjų statybos darbų</w:t>
      </w:r>
      <w:r w:rsidR="006C5BBD" w:rsidRPr="004774E2">
        <w:rPr>
          <w:rFonts w:asciiTheme="minorHAnsi" w:hAnsiTheme="minorHAnsi" w:cs="Arial"/>
          <w:sz w:val="20"/>
          <w:szCs w:val="20"/>
        </w:rPr>
        <w:t xml:space="preserve"> techninės priežiūros vadova</w:t>
      </w:r>
      <w:r w:rsidR="006C5BBD">
        <w:rPr>
          <w:rFonts w:asciiTheme="minorHAnsi" w:hAnsiTheme="minorHAnsi" w:cs="Arial"/>
          <w:sz w:val="20"/>
          <w:szCs w:val="20"/>
        </w:rPr>
        <w:t>s</w:t>
      </w:r>
      <w:r w:rsidRPr="00F457F2">
        <w:rPr>
          <w:rFonts w:asciiTheme="minorHAnsi" w:hAnsiTheme="minorHAnsi" w:cs="Arial"/>
          <w:sz w:val="20"/>
          <w:szCs w:val="20"/>
        </w:rPr>
        <w:tab/>
        <w:t xml:space="preserve">     </w:t>
      </w:r>
      <w:r w:rsidR="00F6676B" w:rsidRPr="00F457F2">
        <w:rPr>
          <w:rFonts w:asciiTheme="minorHAnsi" w:hAnsiTheme="minorHAnsi" w:cs="Arial"/>
          <w:sz w:val="20"/>
          <w:szCs w:val="20"/>
        </w:rPr>
        <w:t xml:space="preserve">         </w:t>
      </w:r>
      <w:r w:rsidRPr="00F457F2">
        <w:rPr>
          <w:rFonts w:asciiTheme="minorHAnsi" w:hAnsiTheme="minorHAnsi" w:cs="Arial"/>
          <w:sz w:val="20"/>
          <w:szCs w:val="20"/>
        </w:rPr>
        <w:t xml:space="preserve">  </w:t>
      </w:r>
      <w:r w:rsidR="00CD1E0B" w:rsidRPr="00DE5180">
        <w:rPr>
          <w:rFonts w:asciiTheme="minorHAnsi" w:hAnsiTheme="minorHAnsi" w:cs="Arial"/>
          <w:sz w:val="20"/>
          <w:szCs w:val="20"/>
        </w:rPr>
        <w:t xml:space="preserve">        </w:t>
      </w:r>
      <w:r w:rsidR="00CA7981">
        <w:rPr>
          <w:rFonts w:asciiTheme="minorHAnsi" w:hAnsiTheme="minorHAnsi" w:cs="Arial"/>
          <w:sz w:val="20"/>
          <w:szCs w:val="20"/>
        </w:rPr>
        <w:tab/>
      </w:r>
      <w:r w:rsidR="00CA7981">
        <w:rPr>
          <w:rFonts w:asciiTheme="minorHAnsi" w:hAnsiTheme="minorHAnsi" w:cs="Arial"/>
          <w:sz w:val="20"/>
          <w:szCs w:val="20"/>
        </w:rPr>
        <w:tab/>
      </w:r>
      <w:r w:rsidR="00CA7981">
        <w:rPr>
          <w:rFonts w:asciiTheme="minorHAnsi" w:hAnsiTheme="minorHAnsi" w:cs="Arial"/>
          <w:sz w:val="20"/>
          <w:szCs w:val="20"/>
        </w:rPr>
        <w:tab/>
      </w:r>
      <w:r w:rsidR="00CA7981">
        <w:rPr>
          <w:rFonts w:asciiTheme="minorHAnsi" w:hAnsiTheme="minorHAnsi" w:cs="Arial"/>
          <w:sz w:val="20"/>
          <w:szCs w:val="20"/>
        </w:rPr>
        <w:tab/>
      </w:r>
      <w:r w:rsidR="00CA7981">
        <w:rPr>
          <w:rFonts w:asciiTheme="minorHAnsi" w:hAnsiTheme="minorHAnsi" w:cs="Arial"/>
          <w:sz w:val="20"/>
          <w:szCs w:val="20"/>
        </w:rPr>
        <w:tab/>
      </w:r>
      <w:r w:rsidR="00CD1E0B" w:rsidRPr="00DE5180">
        <w:rPr>
          <w:rFonts w:asciiTheme="minorHAnsi" w:hAnsiTheme="minorHAnsi" w:cs="Arial"/>
          <w:sz w:val="20"/>
          <w:szCs w:val="20"/>
        </w:rPr>
        <w:t xml:space="preserve"> </w:t>
      </w:r>
      <w:r w:rsidRPr="00F457F2">
        <w:rPr>
          <w:rFonts w:asciiTheme="minorHAnsi" w:hAnsiTheme="minorHAnsi" w:cs="Arial"/>
          <w:sz w:val="20"/>
          <w:szCs w:val="20"/>
        </w:rPr>
        <w:t>_____________</w:t>
      </w:r>
      <w:r w:rsidR="00CA7981">
        <w:rPr>
          <w:rFonts w:asciiTheme="minorHAnsi" w:hAnsiTheme="minorHAnsi" w:cs="Arial"/>
          <w:sz w:val="20"/>
          <w:szCs w:val="20"/>
        </w:rPr>
        <w:t>___</w:t>
      </w:r>
      <w:r w:rsidRPr="00F457F2">
        <w:rPr>
          <w:rFonts w:asciiTheme="minorHAnsi" w:hAnsiTheme="minorHAnsi" w:cs="Arial"/>
          <w:sz w:val="20"/>
          <w:szCs w:val="20"/>
        </w:rPr>
        <w:tab/>
        <w:t xml:space="preserve">      ___________________</w:t>
      </w:r>
    </w:p>
    <w:p w14:paraId="5890512B" w14:textId="4CA40D9F" w:rsidR="00F355F7" w:rsidRPr="00F457F2" w:rsidRDefault="00F355F7" w:rsidP="00F355F7">
      <w:pPr>
        <w:tabs>
          <w:tab w:val="left" w:pos="1095"/>
        </w:tabs>
        <w:rPr>
          <w:rFonts w:asciiTheme="minorHAnsi" w:hAnsiTheme="minorHAnsi" w:cs="Arial"/>
          <w:sz w:val="20"/>
          <w:szCs w:val="20"/>
        </w:rPr>
      </w:pPr>
      <w:r w:rsidRPr="00F457F2">
        <w:rPr>
          <w:rFonts w:asciiTheme="minorHAnsi" w:hAnsiTheme="minorHAnsi" w:cs="Arial"/>
          <w:sz w:val="20"/>
          <w:szCs w:val="20"/>
        </w:rPr>
        <w:t xml:space="preserve">                                                                           </w:t>
      </w:r>
      <w:r w:rsidR="00F6676B" w:rsidRPr="00F457F2">
        <w:rPr>
          <w:rFonts w:asciiTheme="minorHAnsi" w:hAnsiTheme="minorHAnsi" w:cs="Arial"/>
          <w:sz w:val="20"/>
          <w:szCs w:val="20"/>
        </w:rPr>
        <w:t xml:space="preserve">      </w:t>
      </w:r>
      <w:r w:rsidRPr="00F457F2">
        <w:rPr>
          <w:rFonts w:asciiTheme="minorHAnsi" w:hAnsiTheme="minorHAnsi" w:cs="Arial"/>
          <w:sz w:val="20"/>
          <w:szCs w:val="20"/>
        </w:rPr>
        <w:t xml:space="preserve">     </w:t>
      </w:r>
      <w:r w:rsidR="00CD1E0B" w:rsidRPr="00DE5180">
        <w:rPr>
          <w:rFonts w:asciiTheme="minorHAnsi" w:hAnsiTheme="minorHAnsi" w:cs="Arial"/>
          <w:sz w:val="20"/>
          <w:szCs w:val="20"/>
        </w:rPr>
        <w:tab/>
      </w:r>
      <w:r w:rsidRPr="00F457F2">
        <w:rPr>
          <w:rFonts w:asciiTheme="minorHAnsi" w:hAnsiTheme="minorHAnsi" w:cs="Arial"/>
          <w:sz w:val="20"/>
          <w:szCs w:val="20"/>
        </w:rPr>
        <w:t>(parašas)</w:t>
      </w:r>
      <w:r w:rsidR="00CD1E0B" w:rsidRPr="00DE5180">
        <w:rPr>
          <w:rFonts w:asciiTheme="minorHAnsi" w:hAnsiTheme="minorHAnsi" w:cs="Arial"/>
          <w:sz w:val="20"/>
          <w:szCs w:val="20"/>
        </w:rPr>
        <w:tab/>
      </w:r>
      <w:r w:rsidR="00CD1E0B" w:rsidRPr="00DE5180">
        <w:rPr>
          <w:rFonts w:asciiTheme="minorHAnsi" w:hAnsiTheme="minorHAnsi" w:cs="Arial"/>
          <w:sz w:val="20"/>
          <w:szCs w:val="20"/>
        </w:rPr>
        <w:tab/>
      </w: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3386BE4E" w14:textId="77777777" w:rsidR="00F355F7" w:rsidRPr="00F457F2" w:rsidRDefault="00F355F7" w:rsidP="00F355F7">
      <w:pPr>
        <w:tabs>
          <w:tab w:val="left" w:pos="1095"/>
        </w:tabs>
        <w:jc w:val="right"/>
        <w:rPr>
          <w:rFonts w:asciiTheme="minorHAnsi" w:hAnsiTheme="minorHAnsi" w:cs="Arial"/>
          <w:sz w:val="20"/>
          <w:szCs w:val="20"/>
        </w:rPr>
      </w:pPr>
    </w:p>
    <w:p w14:paraId="533F8E73" w14:textId="77777777" w:rsidR="00F355F7" w:rsidRPr="00F457F2" w:rsidRDefault="00F355F7" w:rsidP="00F355F7">
      <w:pPr>
        <w:tabs>
          <w:tab w:val="left" w:pos="1095"/>
        </w:tabs>
        <w:jc w:val="right"/>
        <w:rPr>
          <w:rFonts w:asciiTheme="minorHAnsi" w:hAnsiTheme="minorHAnsi" w:cs="Arial"/>
          <w:sz w:val="20"/>
          <w:szCs w:val="20"/>
        </w:rPr>
      </w:pPr>
    </w:p>
    <w:p w14:paraId="4848C2FE" w14:textId="77777777" w:rsidR="00611A0E" w:rsidRPr="00F457F2" w:rsidRDefault="00611A0E">
      <w:pPr>
        <w:suppressAutoHyphens w:val="0"/>
        <w:spacing w:after="160" w:line="259" w:lineRule="auto"/>
        <w:rPr>
          <w:rFonts w:asciiTheme="minorHAnsi" w:hAnsiTheme="minorHAnsi" w:cs="Arial"/>
          <w:sz w:val="20"/>
          <w:szCs w:val="20"/>
        </w:rPr>
      </w:pPr>
      <w:r w:rsidRPr="00F457F2">
        <w:rPr>
          <w:rFonts w:asciiTheme="minorHAnsi" w:hAnsiTheme="minorHAnsi" w:cs="Arial"/>
          <w:sz w:val="20"/>
          <w:szCs w:val="20"/>
        </w:rPr>
        <w:br w:type="page"/>
      </w:r>
    </w:p>
    <w:p w14:paraId="1BBD228F" w14:textId="7D4A0122" w:rsidR="00F355F7" w:rsidRPr="00F457F2" w:rsidRDefault="00D5294D" w:rsidP="00F355F7">
      <w:pPr>
        <w:ind w:firstLine="240"/>
        <w:jc w:val="right"/>
        <w:rPr>
          <w:rFonts w:asciiTheme="minorHAnsi" w:hAnsiTheme="minorHAnsi" w:cs="Arial"/>
          <w:sz w:val="20"/>
          <w:szCs w:val="20"/>
        </w:rPr>
      </w:pPr>
      <w:r>
        <w:rPr>
          <w:rFonts w:asciiTheme="minorHAnsi" w:hAnsiTheme="minorHAnsi" w:cs="Arial"/>
          <w:sz w:val="20"/>
          <w:szCs w:val="20"/>
        </w:rPr>
        <w:lastRenderedPageBreak/>
        <w:t>SDP 2</w:t>
      </w:r>
      <w:r w:rsidR="00F85B0F">
        <w:rPr>
          <w:rFonts w:asciiTheme="minorHAnsi" w:hAnsiTheme="minorHAnsi" w:cs="Arial"/>
          <w:sz w:val="20"/>
          <w:szCs w:val="20"/>
        </w:rPr>
        <w:t>6</w:t>
      </w:r>
    </w:p>
    <w:p w14:paraId="41E3962D" w14:textId="77777777" w:rsidR="00F355F7" w:rsidRPr="00F457F2" w:rsidRDefault="00F355F7" w:rsidP="00F355F7">
      <w:pPr>
        <w:rPr>
          <w:rFonts w:asciiTheme="minorHAnsi" w:hAnsiTheme="minorHAnsi" w:cs="Arial"/>
          <w:sz w:val="20"/>
          <w:szCs w:val="20"/>
        </w:rPr>
      </w:pPr>
    </w:p>
    <w:p w14:paraId="0314996D" w14:textId="19DD8C4E" w:rsidR="00F355F7" w:rsidRPr="00D5294D" w:rsidRDefault="00F355F7" w:rsidP="0029550D">
      <w:pPr>
        <w:pStyle w:val="Heading1"/>
      </w:pPr>
      <w:bookmarkStart w:id="69" w:name="_Toc194408633"/>
      <w:bookmarkStart w:id="70" w:name="_Toc211408006"/>
      <w:r w:rsidRPr="00D5294D">
        <w:t>MAGISTRALINIO DUJOTIEKIO VAMZDYNO STATYBAI NAUDOTOS DARBŲ ZONOS ATSTATYMO  PATIKROS AKTAS NR. _______</w:t>
      </w:r>
      <w:bookmarkEnd w:id="69"/>
      <w:bookmarkEnd w:id="70"/>
    </w:p>
    <w:p w14:paraId="484EA51E" w14:textId="77777777" w:rsidR="00F355F7" w:rsidRPr="00F457F2" w:rsidRDefault="00F355F7" w:rsidP="00F355F7">
      <w:pPr>
        <w:tabs>
          <w:tab w:val="left" w:pos="3765"/>
        </w:tabs>
        <w:autoSpaceDE w:val="0"/>
        <w:rPr>
          <w:rFonts w:asciiTheme="minorHAnsi" w:hAnsiTheme="minorHAnsi" w:cs="Arial"/>
          <w:sz w:val="20"/>
          <w:szCs w:val="20"/>
        </w:rPr>
      </w:pPr>
      <w:r w:rsidRPr="00F457F2">
        <w:rPr>
          <w:rFonts w:asciiTheme="minorHAnsi" w:hAnsiTheme="minorHAnsi" w:cs="Arial"/>
          <w:sz w:val="20"/>
          <w:szCs w:val="20"/>
        </w:rPr>
        <w:tab/>
      </w:r>
    </w:p>
    <w:tbl>
      <w:tblPr>
        <w:tblW w:w="0" w:type="auto"/>
        <w:tblLayout w:type="fixed"/>
        <w:tblLook w:val="04A0" w:firstRow="1" w:lastRow="0" w:firstColumn="1" w:lastColumn="0" w:noHBand="0" w:noVBand="1"/>
      </w:tblPr>
      <w:tblGrid>
        <w:gridCol w:w="4879"/>
        <w:gridCol w:w="4862"/>
      </w:tblGrid>
      <w:tr w:rsidR="00F355F7" w:rsidRPr="00DE5180" w14:paraId="0B7D1268" w14:textId="77777777" w:rsidTr="004311CA">
        <w:tc>
          <w:tcPr>
            <w:tcW w:w="4879" w:type="dxa"/>
            <w:hideMark/>
          </w:tcPr>
          <w:p w14:paraId="734AA984" w14:textId="7FFFBABD" w:rsidR="00F355F7" w:rsidRPr="00F457F2" w:rsidRDefault="00F355F7" w:rsidP="00473D18">
            <w:pPr>
              <w:snapToGrid w:val="0"/>
              <w:jc w:val="both"/>
              <w:rPr>
                <w:rFonts w:asciiTheme="minorHAnsi" w:hAnsiTheme="minorHAnsi" w:cs="Arial"/>
                <w:sz w:val="20"/>
                <w:szCs w:val="20"/>
              </w:rPr>
            </w:pPr>
          </w:p>
        </w:tc>
        <w:tc>
          <w:tcPr>
            <w:tcW w:w="4862" w:type="dxa"/>
            <w:hideMark/>
          </w:tcPr>
          <w:p w14:paraId="12561555" w14:textId="0744DAAA" w:rsidR="00F355F7" w:rsidRPr="00F457F2" w:rsidRDefault="00F355F7" w:rsidP="004311CA">
            <w:pPr>
              <w:snapToGrid w:val="0"/>
              <w:jc w:val="right"/>
              <w:rPr>
                <w:rFonts w:asciiTheme="minorHAnsi" w:hAnsiTheme="minorHAnsi" w:cs="Arial"/>
                <w:sz w:val="20"/>
                <w:szCs w:val="20"/>
              </w:rPr>
            </w:pPr>
            <w:r w:rsidRPr="00F457F2">
              <w:rPr>
                <w:rFonts w:asciiTheme="minorHAnsi" w:hAnsiTheme="minorHAnsi" w:cs="Arial"/>
                <w:sz w:val="20"/>
                <w:szCs w:val="20"/>
              </w:rPr>
              <w:t>20</w:t>
            </w:r>
            <w:r w:rsidR="00C16488">
              <w:rPr>
                <w:rFonts w:asciiTheme="minorHAnsi" w:hAnsiTheme="minorHAnsi" w:cs="Arial"/>
                <w:sz w:val="20"/>
                <w:szCs w:val="20"/>
              </w:rPr>
              <w:t>2</w:t>
            </w:r>
            <w:r w:rsidRPr="00F457F2">
              <w:rPr>
                <w:rFonts w:asciiTheme="minorHAnsi" w:hAnsiTheme="minorHAnsi" w:cs="Arial"/>
                <w:sz w:val="20"/>
                <w:szCs w:val="20"/>
              </w:rPr>
              <w:t>___ m. ________________ d.</w:t>
            </w:r>
          </w:p>
        </w:tc>
      </w:tr>
    </w:tbl>
    <w:p w14:paraId="5837DFEB" w14:textId="77777777" w:rsidR="00F355F7" w:rsidRPr="00F457F2" w:rsidRDefault="00F355F7" w:rsidP="00F355F7">
      <w:pPr>
        <w:autoSpaceDE w:val="0"/>
        <w:rPr>
          <w:rFonts w:asciiTheme="minorHAnsi" w:hAnsiTheme="minorHAnsi" w:cs="Arial"/>
          <w:sz w:val="20"/>
          <w:szCs w:val="20"/>
        </w:rPr>
      </w:pPr>
    </w:p>
    <w:p w14:paraId="729626CA" w14:textId="77777777" w:rsidR="00F355F7" w:rsidRPr="00F457F2" w:rsidRDefault="00F355F7" w:rsidP="00F355F7">
      <w:pPr>
        <w:autoSpaceDE w:val="0"/>
        <w:rPr>
          <w:rFonts w:asciiTheme="minorHAnsi" w:hAnsiTheme="minorHAnsi" w:cs="Arial"/>
          <w:sz w:val="20"/>
          <w:szCs w:val="20"/>
        </w:rPr>
      </w:pPr>
      <w:r w:rsidRPr="00F457F2">
        <w:rPr>
          <w:rFonts w:asciiTheme="minorHAnsi" w:hAnsiTheme="minorHAnsi" w:cs="Arial"/>
          <w:sz w:val="20"/>
          <w:szCs w:val="20"/>
        </w:rPr>
        <w:t>Komisija, sudaryta iš:</w:t>
      </w:r>
      <w:r w:rsidRPr="00F457F2">
        <w:rPr>
          <w:rFonts w:asciiTheme="minorHAnsi" w:hAnsiTheme="minorHAnsi" w:cs="Arial"/>
          <w:sz w:val="20"/>
          <w:szCs w:val="20"/>
        </w:rPr>
        <w:tab/>
      </w:r>
    </w:p>
    <w:p w14:paraId="055B0D38" w14:textId="77777777" w:rsidR="00F355F7" w:rsidRPr="008A3749" w:rsidRDefault="00F355F7" w:rsidP="00F355F7">
      <w:pPr>
        <w:autoSpaceDE w:val="0"/>
        <w:jc w:val="both"/>
        <w:rPr>
          <w:rFonts w:asciiTheme="minorHAnsi" w:hAnsiTheme="minorHAnsi" w:cs="Arial"/>
          <w:sz w:val="20"/>
          <w:szCs w:val="20"/>
        </w:rPr>
      </w:pPr>
      <w:r w:rsidRPr="008A3749">
        <w:rPr>
          <w:rFonts w:asciiTheme="minorHAnsi" w:hAnsiTheme="minorHAnsi" w:cs="Arial"/>
          <w:sz w:val="20"/>
          <w:szCs w:val="20"/>
        </w:rPr>
        <w:tab/>
      </w:r>
    </w:p>
    <w:p w14:paraId="181805CF" w14:textId="41579ED8" w:rsidR="005252DE" w:rsidRDefault="007B20E5" w:rsidP="005252DE">
      <w:pPr>
        <w:autoSpaceDE w:val="0"/>
        <w:rPr>
          <w:rFonts w:asciiTheme="minorHAnsi" w:hAnsiTheme="minorHAnsi" w:cs="Arial"/>
          <w:i/>
          <w:iCs/>
          <w:color w:val="FFFFFF"/>
          <w:sz w:val="20"/>
          <w:szCs w:val="20"/>
          <w:u w:val="single"/>
        </w:rPr>
      </w:pPr>
      <w:r>
        <w:rPr>
          <w:rFonts w:asciiTheme="minorHAnsi" w:hAnsiTheme="minorHAnsi" w:cs="Arial"/>
          <w:sz w:val="20"/>
          <w:szCs w:val="20"/>
        </w:rPr>
        <w:t>Bendrosios</w:t>
      </w:r>
      <w:r w:rsidR="006C5BBD" w:rsidRPr="004774E2">
        <w:rPr>
          <w:rFonts w:asciiTheme="minorHAnsi" w:hAnsiTheme="minorHAnsi" w:cs="Arial"/>
          <w:sz w:val="20"/>
          <w:szCs w:val="20"/>
        </w:rPr>
        <w:t xml:space="preserve"> statybos techninės priežiūros vadov</w:t>
      </w:r>
      <w:r w:rsidR="001B1E68">
        <w:rPr>
          <w:rFonts w:asciiTheme="minorHAnsi" w:hAnsiTheme="minorHAnsi" w:cs="Arial"/>
          <w:sz w:val="20"/>
          <w:szCs w:val="20"/>
        </w:rPr>
        <w:t>o</w:t>
      </w:r>
      <w:r w:rsidR="00F355F7" w:rsidRPr="008A3749">
        <w:rPr>
          <w:rFonts w:asciiTheme="minorHAnsi" w:hAnsiTheme="minorHAnsi" w:cs="Arial"/>
          <w:bCs/>
          <w:iCs/>
          <w:sz w:val="20"/>
          <w:szCs w:val="20"/>
        </w:rPr>
        <w:t>______________________________</w:t>
      </w:r>
      <w:r w:rsidR="00135EAC" w:rsidRPr="008A3749">
        <w:rPr>
          <w:rFonts w:asciiTheme="minorHAnsi" w:hAnsiTheme="minorHAnsi" w:cs="Arial"/>
          <w:bCs/>
          <w:iCs/>
          <w:sz w:val="20"/>
          <w:szCs w:val="20"/>
        </w:rPr>
        <w:t>_____________________</w:t>
      </w:r>
      <w:r w:rsidR="00611A0E" w:rsidRPr="008A3749">
        <w:rPr>
          <w:rFonts w:asciiTheme="minorHAnsi" w:hAnsiTheme="minorHAnsi" w:cs="Arial"/>
          <w:sz w:val="20"/>
          <w:szCs w:val="20"/>
        </w:rPr>
        <w:t>___________</w:t>
      </w:r>
      <w:r w:rsidR="00F355F7" w:rsidRPr="008A3749">
        <w:rPr>
          <w:rFonts w:asciiTheme="minorHAnsi" w:hAnsiTheme="minorHAnsi" w:cs="Arial"/>
          <w:bCs/>
          <w:iCs/>
          <w:sz w:val="20"/>
          <w:szCs w:val="20"/>
        </w:rPr>
        <w:t>_______,</w:t>
      </w:r>
      <w:r w:rsidR="00F355F7" w:rsidRPr="008A3749">
        <w:rPr>
          <w:rFonts w:asciiTheme="minorHAnsi" w:hAnsiTheme="minorHAnsi" w:cs="Arial"/>
          <w:i/>
          <w:iCs/>
          <w:color w:val="FFFFFF"/>
          <w:sz w:val="20"/>
          <w:szCs w:val="20"/>
          <w:u w:val="single"/>
        </w:rPr>
        <w:t xml:space="preserve">. </w:t>
      </w:r>
    </w:p>
    <w:p w14:paraId="1116DE4F" w14:textId="1CCE833E" w:rsidR="00F355F7" w:rsidRPr="005252DE" w:rsidRDefault="00F355F7" w:rsidP="00F457F2">
      <w:pPr>
        <w:autoSpaceDE w:val="0"/>
        <w:jc w:val="center"/>
        <w:rPr>
          <w:rFonts w:asciiTheme="minorHAnsi" w:hAnsiTheme="minorHAnsi" w:cs="Arial"/>
          <w:sz w:val="20"/>
          <w:szCs w:val="20"/>
        </w:rPr>
      </w:pP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355B42AF" w14:textId="77777777" w:rsidR="00F355F7" w:rsidRPr="005252DE" w:rsidRDefault="00F355F7" w:rsidP="00F355F7">
      <w:pPr>
        <w:autoSpaceDE w:val="0"/>
        <w:rPr>
          <w:rFonts w:asciiTheme="minorHAnsi" w:hAnsiTheme="minorHAnsi" w:cs="Arial"/>
          <w:sz w:val="20"/>
          <w:szCs w:val="20"/>
        </w:rPr>
      </w:pPr>
      <w:r w:rsidRPr="005252DE">
        <w:rPr>
          <w:rFonts w:asciiTheme="minorHAnsi" w:hAnsiTheme="minorHAnsi" w:cs="Arial"/>
          <w:sz w:val="20"/>
          <w:szCs w:val="20"/>
        </w:rPr>
        <w:t>Darbų zonos žemės savininko ____________________________________</w:t>
      </w:r>
      <w:r w:rsidR="00611A0E" w:rsidRPr="005252DE">
        <w:rPr>
          <w:rFonts w:asciiTheme="minorHAnsi" w:hAnsiTheme="minorHAnsi" w:cs="Arial"/>
          <w:sz w:val="20"/>
          <w:szCs w:val="20"/>
        </w:rPr>
        <w:t>_____</w:t>
      </w:r>
      <w:r w:rsidRPr="005252DE">
        <w:rPr>
          <w:rFonts w:asciiTheme="minorHAnsi" w:hAnsiTheme="minorHAnsi" w:cs="Arial"/>
          <w:sz w:val="20"/>
          <w:szCs w:val="20"/>
        </w:rPr>
        <w:t>_________________________,</w:t>
      </w:r>
    </w:p>
    <w:p w14:paraId="091A0014" w14:textId="43511178" w:rsidR="00F355F7" w:rsidRPr="005252DE" w:rsidRDefault="00F355F7" w:rsidP="00F457F2">
      <w:pPr>
        <w:autoSpaceDE w:val="0"/>
        <w:jc w:val="center"/>
        <w:rPr>
          <w:rFonts w:asciiTheme="minorHAnsi" w:hAnsiTheme="minorHAnsi" w:cs="Arial"/>
          <w:sz w:val="20"/>
          <w:szCs w:val="20"/>
        </w:rPr>
      </w:pPr>
      <w:r w:rsidRPr="005252DE">
        <w:rPr>
          <w:rFonts w:asciiTheme="minorHAnsi" w:hAnsiTheme="minorHAnsi" w:cs="Arial"/>
          <w:sz w:val="20"/>
          <w:szCs w:val="20"/>
        </w:rPr>
        <w:t xml:space="preserve">(įmonės ir/ar savininko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5ED80537" w14:textId="597594B7" w:rsidR="005252DE" w:rsidRDefault="001B1E68" w:rsidP="00F355F7">
      <w:pPr>
        <w:autoSpaceDE w:val="0"/>
        <w:rPr>
          <w:rFonts w:asciiTheme="minorHAnsi" w:hAnsiTheme="minorHAnsi" w:cs="Arial"/>
          <w:sz w:val="20"/>
          <w:szCs w:val="20"/>
        </w:rPr>
      </w:pPr>
      <w:r>
        <w:rPr>
          <w:rFonts w:asciiTheme="minorHAnsi" w:hAnsiTheme="minorHAnsi" w:cs="Arial"/>
          <w:sz w:val="20"/>
          <w:szCs w:val="20"/>
        </w:rPr>
        <w:t>Statybos vadovo</w:t>
      </w:r>
      <w:r w:rsidR="00F355F7" w:rsidRPr="005252DE">
        <w:rPr>
          <w:rFonts w:asciiTheme="minorHAnsi" w:hAnsiTheme="minorHAnsi" w:cs="Arial"/>
          <w:sz w:val="20"/>
          <w:szCs w:val="20"/>
        </w:rPr>
        <w:t xml:space="preserve">  ______________________________________</w:t>
      </w:r>
      <w:r w:rsidR="00611A0E" w:rsidRPr="005252DE">
        <w:rPr>
          <w:rFonts w:asciiTheme="minorHAnsi" w:hAnsiTheme="minorHAnsi" w:cs="Arial"/>
          <w:sz w:val="20"/>
          <w:szCs w:val="20"/>
        </w:rPr>
        <w:t>_________________</w:t>
      </w:r>
      <w:r w:rsidR="00F355F7" w:rsidRPr="005252DE">
        <w:rPr>
          <w:rFonts w:asciiTheme="minorHAnsi" w:hAnsiTheme="minorHAnsi" w:cs="Arial"/>
          <w:sz w:val="20"/>
          <w:szCs w:val="20"/>
        </w:rPr>
        <w:t>________</w:t>
      </w:r>
    </w:p>
    <w:p w14:paraId="4581C433" w14:textId="44F94A84" w:rsidR="00F355F7" w:rsidRPr="005252DE" w:rsidRDefault="00F355F7" w:rsidP="00F457F2">
      <w:pPr>
        <w:autoSpaceDE w:val="0"/>
        <w:jc w:val="center"/>
        <w:rPr>
          <w:rFonts w:asciiTheme="minorHAnsi" w:hAnsiTheme="minorHAnsi" w:cs="Arial"/>
          <w:sz w:val="20"/>
          <w:szCs w:val="20"/>
        </w:rPr>
      </w:pPr>
      <w:r w:rsidRPr="005252DE">
        <w:rPr>
          <w:rFonts w:asciiTheme="minorHAnsi" w:hAnsiTheme="minorHAnsi" w:cs="Arial"/>
          <w:sz w:val="20"/>
          <w:szCs w:val="20"/>
        </w:rPr>
        <w:t xml:space="preserve">(įmonės pavadinimas, pareigos, </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p w14:paraId="1E50B691"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atliko __________________</w:t>
      </w:r>
      <w:r w:rsidR="00135EAC" w:rsidRPr="00F457F2">
        <w:rPr>
          <w:rFonts w:asciiTheme="minorHAnsi" w:hAnsiTheme="minorHAnsi" w:cs="Arial"/>
          <w:sz w:val="20"/>
          <w:szCs w:val="20"/>
        </w:rPr>
        <w:t>__________________</w:t>
      </w:r>
      <w:r w:rsidRPr="00F457F2">
        <w:rPr>
          <w:rFonts w:asciiTheme="minorHAnsi" w:hAnsiTheme="minorHAnsi" w:cs="Arial"/>
          <w:sz w:val="20"/>
          <w:szCs w:val="20"/>
        </w:rPr>
        <w:t>___________________ statinio  statyboje naudotos darbų zonos</w:t>
      </w:r>
    </w:p>
    <w:p w14:paraId="19788A95" w14:textId="1AF88022" w:rsidR="00F355F7" w:rsidRPr="00F457F2" w:rsidRDefault="00135EAC" w:rsidP="00135EAC">
      <w:pPr>
        <w:autoSpaceDE w:val="0"/>
        <w:jc w:val="both"/>
        <w:rPr>
          <w:rFonts w:asciiTheme="minorHAnsi" w:hAnsiTheme="minorHAnsi" w:cs="Arial"/>
          <w:sz w:val="20"/>
          <w:szCs w:val="20"/>
        </w:rPr>
      </w:pPr>
      <w:r w:rsidRPr="00F457F2">
        <w:rPr>
          <w:rFonts w:asciiTheme="minorHAnsi" w:hAnsiTheme="minorHAnsi" w:cs="Arial"/>
          <w:sz w:val="20"/>
          <w:szCs w:val="20"/>
        </w:rPr>
        <w:t xml:space="preserve">                                          </w:t>
      </w:r>
      <w:r w:rsidR="00F355F7" w:rsidRPr="00F457F2">
        <w:rPr>
          <w:rFonts w:asciiTheme="minorHAnsi" w:hAnsiTheme="minorHAnsi" w:cs="Arial"/>
          <w:sz w:val="20"/>
          <w:szCs w:val="20"/>
        </w:rPr>
        <w:t>(statinio pavadinimas</w:t>
      </w:r>
      <w:r w:rsidR="00D117AD">
        <w:rPr>
          <w:rFonts w:asciiTheme="minorHAnsi" w:hAnsiTheme="minorHAnsi" w:cs="Arial"/>
          <w:sz w:val="20"/>
          <w:szCs w:val="20"/>
        </w:rPr>
        <w:t xml:space="preserve"> (unikalus </w:t>
      </w:r>
      <w:proofErr w:type="spellStart"/>
      <w:r w:rsidR="00D117AD">
        <w:rPr>
          <w:rFonts w:asciiTheme="minorHAnsi" w:hAnsiTheme="minorHAnsi" w:cs="Arial"/>
          <w:sz w:val="20"/>
          <w:szCs w:val="20"/>
        </w:rPr>
        <w:t>nr.</w:t>
      </w:r>
      <w:proofErr w:type="spellEnd"/>
      <w:r w:rsidR="00D117AD">
        <w:rPr>
          <w:rFonts w:asciiTheme="minorHAnsi" w:hAnsiTheme="minorHAnsi" w:cs="Arial"/>
          <w:sz w:val="20"/>
          <w:szCs w:val="20"/>
        </w:rPr>
        <w:t>)</w:t>
      </w:r>
      <w:r w:rsidR="00F355F7" w:rsidRPr="00F457F2">
        <w:rPr>
          <w:rFonts w:asciiTheme="minorHAnsi" w:hAnsiTheme="minorHAnsi" w:cs="Arial"/>
          <w:sz w:val="20"/>
          <w:szCs w:val="20"/>
        </w:rPr>
        <w:t>)</w:t>
      </w:r>
    </w:p>
    <w:p w14:paraId="4069288E" w14:textId="50B9796E"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 xml:space="preserve">atliktų  atstatymo į pirminę padėtį </w:t>
      </w:r>
      <w:r w:rsidR="00875679">
        <w:rPr>
          <w:rFonts w:asciiTheme="minorHAnsi" w:hAnsiTheme="minorHAnsi" w:cs="Arial"/>
          <w:sz w:val="20"/>
          <w:szCs w:val="20"/>
        </w:rPr>
        <w:t>darbų statybos</w:t>
      </w:r>
      <w:r w:rsidRPr="00F457F2">
        <w:rPr>
          <w:rFonts w:asciiTheme="minorHAnsi" w:hAnsiTheme="minorHAnsi" w:cs="Arial"/>
          <w:sz w:val="20"/>
          <w:szCs w:val="20"/>
        </w:rPr>
        <w:t xml:space="preserve"> patikrą ir nustatė:</w:t>
      </w:r>
    </w:p>
    <w:p w14:paraId="1D45B2CB" w14:textId="77777777" w:rsidR="00F355F7" w:rsidRPr="00F457F2" w:rsidRDefault="00F355F7" w:rsidP="00F355F7">
      <w:pPr>
        <w:autoSpaceDE w:val="0"/>
        <w:jc w:val="both"/>
        <w:rPr>
          <w:rFonts w:asciiTheme="minorHAnsi" w:hAnsiTheme="minorHAnsi" w:cs="Arial"/>
          <w:sz w:val="20"/>
          <w:szCs w:val="20"/>
        </w:rPr>
      </w:pPr>
    </w:p>
    <w:p w14:paraId="15E8DC1B" w14:textId="0ED71EEE"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1. Apžiūrėjimui pateikti statinio Nr. ___</w:t>
      </w:r>
      <w:r w:rsidRPr="00F457F2">
        <w:rPr>
          <w:rFonts w:asciiTheme="minorHAnsi" w:hAnsiTheme="minorHAnsi" w:cs="Arial"/>
          <w:i/>
          <w:sz w:val="20"/>
          <w:szCs w:val="20"/>
          <w:u w:val="single"/>
        </w:rPr>
        <w:t xml:space="preserve"> </w:t>
      </w:r>
      <w:r w:rsidR="00590230">
        <w:rPr>
          <w:rFonts w:asciiTheme="minorHAnsi" w:hAnsiTheme="minorHAnsi" w:cs="Arial"/>
          <w:sz w:val="20"/>
          <w:szCs w:val="20"/>
        </w:rPr>
        <w:t xml:space="preserve"> </w:t>
      </w:r>
      <w:r w:rsidRPr="00F457F2">
        <w:rPr>
          <w:rFonts w:asciiTheme="minorHAnsi" w:hAnsiTheme="minorHAnsi" w:cs="Arial"/>
          <w:sz w:val="20"/>
          <w:szCs w:val="20"/>
        </w:rPr>
        <w:t xml:space="preserve">kelio, melioracijos kanalo, miško ir/ar lauko darbo </w:t>
      </w:r>
    </w:p>
    <w:p w14:paraId="2150C0CA"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zonos atstatymo darbai nuo PK ________________ iki PK ________________ bendru _______ m</w:t>
      </w:r>
      <w:r w:rsidRPr="00F457F2">
        <w:rPr>
          <w:rFonts w:asciiTheme="minorHAnsi" w:hAnsiTheme="minorHAnsi" w:cs="Arial"/>
          <w:position w:val="13"/>
          <w:sz w:val="20"/>
          <w:szCs w:val="20"/>
        </w:rPr>
        <w:t xml:space="preserve">2 </w:t>
      </w:r>
      <w:r w:rsidRPr="00F457F2">
        <w:rPr>
          <w:rFonts w:asciiTheme="minorHAnsi" w:hAnsiTheme="minorHAnsi" w:cs="Arial"/>
          <w:sz w:val="20"/>
          <w:szCs w:val="20"/>
        </w:rPr>
        <w:t xml:space="preserve"> plotu. </w:t>
      </w:r>
    </w:p>
    <w:p w14:paraId="3200DC13"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ab/>
      </w:r>
    </w:p>
    <w:p w14:paraId="6607A4CF"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 xml:space="preserve">2. Darbai atlikti pagal  projekto Nr. </w:t>
      </w:r>
      <w:r w:rsidRPr="00F457F2">
        <w:rPr>
          <w:rFonts w:asciiTheme="minorHAnsi" w:hAnsiTheme="minorHAnsi" w:cs="Arial"/>
          <w:i/>
          <w:sz w:val="20"/>
          <w:szCs w:val="20"/>
        </w:rPr>
        <w:t xml:space="preserve"> __________</w:t>
      </w:r>
      <w:r w:rsidRPr="00F457F2">
        <w:rPr>
          <w:rFonts w:asciiTheme="minorHAnsi" w:hAnsiTheme="minorHAnsi" w:cs="Arial"/>
          <w:i/>
          <w:sz w:val="20"/>
          <w:szCs w:val="20"/>
          <w:u w:val="single"/>
        </w:rPr>
        <w:t xml:space="preserve"> </w:t>
      </w:r>
      <w:r w:rsidRPr="00F457F2">
        <w:rPr>
          <w:rFonts w:asciiTheme="minorHAnsi" w:hAnsiTheme="minorHAnsi" w:cs="Arial"/>
          <w:sz w:val="20"/>
          <w:szCs w:val="20"/>
        </w:rPr>
        <w:t>,</w:t>
      </w:r>
      <w:r w:rsidRPr="00F457F2">
        <w:rPr>
          <w:rFonts w:asciiTheme="minorHAnsi" w:hAnsiTheme="minorHAnsi" w:cs="Arial"/>
          <w:i/>
          <w:iCs/>
          <w:sz w:val="20"/>
          <w:szCs w:val="20"/>
        </w:rPr>
        <w:t xml:space="preserve">  </w:t>
      </w:r>
      <w:r w:rsidRPr="00F457F2">
        <w:rPr>
          <w:rFonts w:asciiTheme="minorHAnsi" w:hAnsiTheme="minorHAnsi" w:cs="Arial"/>
          <w:sz w:val="20"/>
          <w:szCs w:val="20"/>
        </w:rPr>
        <w:t xml:space="preserve"> lapų   Nr. _______________________ , reikalavimus.</w:t>
      </w:r>
    </w:p>
    <w:p w14:paraId="4E4A8638" w14:textId="77777777" w:rsidR="00F355F7" w:rsidRPr="00F457F2" w:rsidRDefault="00F355F7" w:rsidP="00F355F7">
      <w:pPr>
        <w:autoSpaceDE w:val="0"/>
        <w:jc w:val="both"/>
        <w:rPr>
          <w:rFonts w:asciiTheme="minorHAnsi" w:hAnsiTheme="minorHAnsi" w:cs="Arial"/>
          <w:sz w:val="20"/>
          <w:szCs w:val="20"/>
        </w:rPr>
      </w:pPr>
    </w:p>
    <w:p w14:paraId="1C0BF733" w14:textId="77777777" w:rsidR="00135EAC"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3. Aš, žemės sklypo kad. Nr. ___</w:t>
      </w:r>
      <w:r w:rsidR="00135EAC" w:rsidRPr="00F457F2">
        <w:rPr>
          <w:rFonts w:asciiTheme="minorHAnsi" w:hAnsiTheme="minorHAnsi" w:cs="Arial"/>
          <w:sz w:val="20"/>
          <w:szCs w:val="20"/>
        </w:rPr>
        <w:t>__________________</w:t>
      </w:r>
      <w:r w:rsidRPr="00F457F2">
        <w:rPr>
          <w:rFonts w:asciiTheme="minorHAnsi" w:hAnsiTheme="minorHAnsi" w:cs="Arial"/>
          <w:sz w:val="20"/>
          <w:szCs w:val="20"/>
        </w:rPr>
        <w:t xml:space="preserve">___ savininkas, _____________________, neturiu pretenzijų  </w:t>
      </w:r>
    </w:p>
    <w:p w14:paraId="121725BD"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 xml:space="preserve">darbus                                        </w:t>
      </w:r>
      <w:r w:rsidR="00135EAC" w:rsidRPr="00F457F2">
        <w:rPr>
          <w:rFonts w:asciiTheme="minorHAnsi" w:hAnsiTheme="minorHAnsi" w:cs="Arial"/>
          <w:sz w:val="20"/>
          <w:szCs w:val="20"/>
        </w:rPr>
        <w:t xml:space="preserve">                                                                         (</w:t>
      </w:r>
      <w:proofErr w:type="spellStart"/>
      <w:r w:rsidR="00135EAC" w:rsidRPr="00F457F2">
        <w:rPr>
          <w:rFonts w:asciiTheme="minorHAnsi" w:hAnsiTheme="minorHAnsi" w:cs="Arial"/>
          <w:sz w:val="20"/>
          <w:szCs w:val="20"/>
        </w:rPr>
        <w:t>v.pavardė</w:t>
      </w:r>
      <w:proofErr w:type="spellEnd"/>
      <w:r w:rsidR="00135EAC" w:rsidRPr="00F457F2">
        <w:rPr>
          <w:rFonts w:asciiTheme="minorHAnsi" w:hAnsiTheme="minorHAnsi" w:cs="Arial"/>
          <w:sz w:val="20"/>
          <w:szCs w:val="20"/>
        </w:rPr>
        <w:t>)</w:t>
      </w:r>
    </w:p>
    <w:p w14:paraId="1D0F7EB5"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 xml:space="preserve">                                                                                                                                                                      </w:t>
      </w:r>
    </w:p>
    <w:p w14:paraId="25D2B550" w14:textId="221AD451"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vykdančiai  bei atstatančiai į pirminę padėtį  organizacijai, esu supažindintas su mano žemės plote įrengtais magistralinio dujotiekio statiniais, žinau jų svarbą ir įsipareigoju jų nežaloti.</w:t>
      </w:r>
    </w:p>
    <w:p w14:paraId="1F828BEA"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ab/>
      </w:r>
    </w:p>
    <w:p w14:paraId="6E3E5F48" w14:textId="77777777" w:rsidR="00F355F7" w:rsidRPr="00F457F2" w:rsidRDefault="00F355F7" w:rsidP="006264CB">
      <w:pPr>
        <w:autoSpaceDE w:val="0"/>
        <w:jc w:val="both"/>
        <w:rPr>
          <w:rFonts w:asciiTheme="minorHAnsi" w:hAnsiTheme="minorHAnsi" w:cs="Arial"/>
          <w:b/>
          <w:bCs/>
          <w:sz w:val="20"/>
          <w:szCs w:val="20"/>
          <w:u w:val="single"/>
        </w:rPr>
      </w:pPr>
      <w:r w:rsidRPr="00F457F2">
        <w:rPr>
          <w:rFonts w:asciiTheme="minorHAnsi" w:hAnsiTheme="minorHAnsi" w:cs="Arial"/>
          <w:b/>
          <w:bCs/>
          <w:sz w:val="20"/>
          <w:szCs w:val="20"/>
          <w:u w:val="single"/>
        </w:rPr>
        <w:t>Komisijos sprendimas:</w:t>
      </w:r>
    </w:p>
    <w:p w14:paraId="69DA2DBD" w14:textId="77777777" w:rsidR="006264CB" w:rsidRPr="00F457F2" w:rsidRDefault="006264CB" w:rsidP="006264CB">
      <w:pPr>
        <w:autoSpaceDE w:val="0"/>
        <w:jc w:val="both"/>
        <w:rPr>
          <w:rFonts w:asciiTheme="minorHAnsi" w:hAnsiTheme="minorHAnsi" w:cs="Arial"/>
          <w:b/>
          <w:bCs/>
          <w:sz w:val="20"/>
          <w:szCs w:val="20"/>
          <w:u w:val="single"/>
        </w:rPr>
      </w:pPr>
    </w:p>
    <w:p w14:paraId="72198ABE" w14:textId="77777777" w:rsidR="00F355F7" w:rsidRPr="00F457F2" w:rsidRDefault="00F355F7" w:rsidP="00F355F7">
      <w:pPr>
        <w:autoSpaceDE w:val="0"/>
        <w:jc w:val="both"/>
        <w:rPr>
          <w:rFonts w:asciiTheme="minorHAnsi" w:hAnsiTheme="minorHAnsi" w:cs="Arial"/>
          <w:sz w:val="20"/>
          <w:szCs w:val="20"/>
        </w:rPr>
      </w:pPr>
      <w:r w:rsidRPr="00F457F2">
        <w:rPr>
          <w:rFonts w:asciiTheme="minorHAnsi" w:hAnsiTheme="minorHAnsi" w:cs="Arial"/>
          <w:sz w:val="20"/>
          <w:szCs w:val="20"/>
        </w:rPr>
        <w:t xml:space="preserve"> Atlikti darbai atitinka projekto  bei kitų norminių teisės aktų, nurodytų p.</w:t>
      </w:r>
      <w:r w:rsidR="00611A0E" w:rsidRPr="00F457F2">
        <w:rPr>
          <w:rFonts w:asciiTheme="minorHAnsi" w:hAnsiTheme="minorHAnsi" w:cs="Arial"/>
          <w:sz w:val="20"/>
          <w:szCs w:val="20"/>
        </w:rPr>
        <w:t xml:space="preserve"> </w:t>
      </w:r>
      <w:r w:rsidRPr="00F457F2">
        <w:rPr>
          <w:rFonts w:asciiTheme="minorHAnsi" w:hAnsiTheme="minorHAnsi" w:cs="Arial"/>
          <w:sz w:val="20"/>
          <w:szCs w:val="20"/>
        </w:rPr>
        <w:t xml:space="preserve">2,  reikalavimus. </w:t>
      </w:r>
    </w:p>
    <w:p w14:paraId="58EC881E" w14:textId="77777777" w:rsidR="00F355F7" w:rsidRPr="00F457F2" w:rsidRDefault="00F355F7" w:rsidP="00F355F7">
      <w:pPr>
        <w:autoSpaceDE w:val="0"/>
        <w:jc w:val="both"/>
        <w:rPr>
          <w:rFonts w:asciiTheme="minorHAnsi" w:hAnsiTheme="minorHAnsi" w:cs="Arial"/>
          <w:sz w:val="20"/>
          <w:szCs w:val="20"/>
        </w:rPr>
      </w:pPr>
    </w:p>
    <w:p w14:paraId="052ED2B9" w14:textId="77777777" w:rsidR="00F355F7" w:rsidRPr="00F457F2" w:rsidRDefault="00F355F7" w:rsidP="00F355F7">
      <w:pPr>
        <w:autoSpaceDE w:val="0"/>
        <w:jc w:val="both"/>
        <w:rPr>
          <w:rFonts w:asciiTheme="minorHAnsi" w:hAnsiTheme="minorHAnsi" w:cs="Arial"/>
          <w:sz w:val="20"/>
          <w:szCs w:val="20"/>
        </w:rPr>
      </w:pPr>
    </w:p>
    <w:tbl>
      <w:tblPr>
        <w:tblW w:w="0" w:type="auto"/>
        <w:tblLayout w:type="fixed"/>
        <w:tblLook w:val="04A0" w:firstRow="1" w:lastRow="0" w:firstColumn="1" w:lastColumn="0" w:noHBand="0" w:noVBand="1"/>
      </w:tblPr>
      <w:tblGrid>
        <w:gridCol w:w="3348"/>
        <w:gridCol w:w="3285"/>
        <w:gridCol w:w="2955"/>
      </w:tblGrid>
      <w:tr w:rsidR="00F355F7" w:rsidRPr="00DE5180" w14:paraId="3D1344D3" w14:textId="77777777" w:rsidTr="004311CA">
        <w:tc>
          <w:tcPr>
            <w:tcW w:w="3348" w:type="dxa"/>
            <w:hideMark/>
          </w:tcPr>
          <w:p w14:paraId="7056C54B" w14:textId="6DCA39E5" w:rsidR="00F355F7" w:rsidRPr="00F457F2" w:rsidRDefault="007B26DD" w:rsidP="00345816">
            <w:pPr>
              <w:snapToGrid w:val="0"/>
              <w:rPr>
                <w:rFonts w:asciiTheme="minorHAnsi" w:hAnsiTheme="minorHAnsi" w:cs="Arial"/>
                <w:sz w:val="20"/>
                <w:szCs w:val="20"/>
              </w:rPr>
            </w:pPr>
            <w:r>
              <w:rPr>
                <w:rFonts w:asciiTheme="minorHAnsi" w:hAnsiTheme="minorHAnsi" w:cs="Arial"/>
                <w:sz w:val="20"/>
                <w:szCs w:val="20"/>
              </w:rPr>
              <w:t>Bendrosios</w:t>
            </w:r>
            <w:r w:rsidRPr="004774E2">
              <w:rPr>
                <w:rFonts w:asciiTheme="minorHAnsi" w:hAnsiTheme="minorHAnsi" w:cs="Arial"/>
                <w:sz w:val="20"/>
                <w:szCs w:val="20"/>
              </w:rPr>
              <w:t xml:space="preserve"> statybos techninės priežiūros vadova</w:t>
            </w:r>
            <w:r>
              <w:rPr>
                <w:rFonts w:asciiTheme="minorHAnsi" w:hAnsiTheme="minorHAnsi" w:cs="Arial"/>
                <w:sz w:val="20"/>
                <w:szCs w:val="20"/>
              </w:rPr>
              <w:t>s</w:t>
            </w:r>
          </w:p>
        </w:tc>
        <w:tc>
          <w:tcPr>
            <w:tcW w:w="3285" w:type="dxa"/>
          </w:tcPr>
          <w:p w14:paraId="4BDBB007"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______________________</w:t>
            </w:r>
          </w:p>
          <w:p w14:paraId="45FCD808" w14:textId="77777777" w:rsidR="00F355F7" w:rsidRPr="00F457F2" w:rsidRDefault="00F355F7" w:rsidP="004311CA">
            <w:pPr>
              <w:jc w:val="center"/>
              <w:rPr>
                <w:rFonts w:asciiTheme="minorHAnsi" w:hAnsiTheme="minorHAnsi" w:cs="Arial"/>
                <w:sz w:val="20"/>
                <w:szCs w:val="20"/>
              </w:rPr>
            </w:pPr>
            <w:r w:rsidRPr="00F457F2">
              <w:rPr>
                <w:rFonts w:asciiTheme="minorHAnsi" w:hAnsiTheme="minorHAnsi" w:cs="Arial"/>
                <w:sz w:val="20"/>
                <w:szCs w:val="20"/>
              </w:rPr>
              <w:t>(parašas)</w:t>
            </w:r>
          </w:p>
          <w:p w14:paraId="0FF87C6E" w14:textId="77777777" w:rsidR="00F355F7" w:rsidRPr="00F457F2" w:rsidRDefault="00F355F7" w:rsidP="004311CA">
            <w:pPr>
              <w:jc w:val="center"/>
              <w:rPr>
                <w:rFonts w:asciiTheme="minorHAnsi" w:hAnsiTheme="minorHAnsi" w:cs="Arial"/>
                <w:sz w:val="20"/>
                <w:szCs w:val="20"/>
              </w:rPr>
            </w:pPr>
          </w:p>
        </w:tc>
        <w:tc>
          <w:tcPr>
            <w:tcW w:w="2955" w:type="dxa"/>
            <w:hideMark/>
          </w:tcPr>
          <w:p w14:paraId="4ACA536A" w14:textId="77777777" w:rsidR="00F355F7" w:rsidRPr="00F457F2" w:rsidRDefault="00F355F7" w:rsidP="004311CA">
            <w:pPr>
              <w:snapToGrid w:val="0"/>
              <w:jc w:val="center"/>
              <w:rPr>
                <w:rFonts w:asciiTheme="minorHAnsi" w:hAnsiTheme="minorHAnsi" w:cs="Arial"/>
                <w:sz w:val="20"/>
                <w:szCs w:val="20"/>
              </w:rPr>
            </w:pPr>
            <w:r w:rsidRPr="00F457F2">
              <w:rPr>
                <w:rFonts w:asciiTheme="minorHAnsi" w:hAnsiTheme="minorHAnsi" w:cs="Arial"/>
                <w:sz w:val="20"/>
                <w:szCs w:val="20"/>
              </w:rPr>
              <w:t>______________________</w:t>
            </w:r>
          </w:p>
          <w:p w14:paraId="4EEEDFF9" w14:textId="690EDC70" w:rsidR="00F355F7" w:rsidRPr="00F457F2" w:rsidRDefault="00F355F7" w:rsidP="004311CA">
            <w:pPr>
              <w:jc w:val="center"/>
              <w:rPr>
                <w:rFonts w:asciiTheme="minorHAnsi" w:hAnsiTheme="minorHAnsi" w:cs="Arial"/>
                <w:sz w:val="20"/>
                <w:szCs w:val="20"/>
              </w:rPr>
            </w:pPr>
            <w:r w:rsidRPr="00F457F2">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r w:rsidR="00F355F7" w:rsidRPr="005252DE" w14:paraId="1F967CCB" w14:textId="77777777" w:rsidTr="004311CA">
        <w:tc>
          <w:tcPr>
            <w:tcW w:w="3348" w:type="dxa"/>
            <w:hideMark/>
          </w:tcPr>
          <w:p w14:paraId="274425AD" w14:textId="77777777" w:rsidR="00F355F7" w:rsidRPr="005252DE" w:rsidRDefault="00F355F7" w:rsidP="004311CA">
            <w:pPr>
              <w:snapToGrid w:val="0"/>
              <w:jc w:val="both"/>
              <w:rPr>
                <w:rFonts w:asciiTheme="minorHAnsi" w:hAnsiTheme="minorHAnsi" w:cs="Arial"/>
                <w:sz w:val="20"/>
                <w:szCs w:val="20"/>
              </w:rPr>
            </w:pPr>
            <w:r w:rsidRPr="005252DE">
              <w:rPr>
                <w:rFonts w:asciiTheme="minorHAnsi" w:hAnsiTheme="minorHAnsi" w:cs="Arial"/>
                <w:sz w:val="20"/>
                <w:szCs w:val="20"/>
              </w:rPr>
              <w:t>Žemės savininkas</w:t>
            </w:r>
          </w:p>
        </w:tc>
        <w:tc>
          <w:tcPr>
            <w:tcW w:w="3285" w:type="dxa"/>
          </w:tcPr>
          <w:p w14:paraId="7C661B36" w14:textId="77777777" w:rsidR="00F355F7" w:rsidRPr="005252DE" w:rsidRDefault="00F355F7"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742EDDC0" w14:textId="77777777" w:rsidR="00F355F7" w:rsidRPr="005252DE" w:rsidRDefault="00F355F7" w:rsidP="004311CA">
            <w:pPr>
              <w:jc w:val="center"/>
              <w:rPr>
                <w:rFonts w:asciiTheme="minorHAnsi" w:hAnsiTheme="minorHAnsi" w:cs="Arial"/>
                <w:sz w:val="20"/>
                <w:szCs w:val="20"/>
              </w:rPr>
            </w:pPr>
            <w:r w:rsidRPr="005252DE">
              <w:rPr>
                <w:rFonts w:asciiTheme="minorHAnsi" w:hAnsiTheme="minorHAnsi" w:cs="Arial"/>
                <w:sz w:val="20"/>
                <w:szCs w:val="20"/>
              </w:rPr>
              <w:t>(parašas)</w:t>
            </w:r>
          </w:p>
          <w:p w14:paraId="44FE07C2" w14:textId="77777777" w:rsidR="00F355F7" w:rsidRPr="005252DE" w:rsidRDefault="00F355F7" w:rsidP="004311CA">
            <w:pPr>
              <w:jc w:val="center"/>
              <w:rPr>
                <w:rFonts w:asciiTheme="minorHAnsi" w:hAnsiTheme="minorHAnsi" w:cs="Arial"/>
                <w:sz w:val="20"/>
                <w:szCs w:val="20"/>
              </w:rPr>
            </w:pPr>
          </w:p>
        </w:tc>
        <w:tc>
          <w:tcPr>
            <w:tcW w:w="2955" w:type="dxa"/>
            <w:hideMark/>
          </w:tcPr>
          <w:p w14:paraId="607C84CD" w14:textId="77777777" w:rsidR="00F355F7" w:rsidRPr="005252DE" w:rsidRDefault="00F355F7"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23FF98D2" w14:textId="79E9DEF2" w:rsidR="00F355F7" w:rsidRPr="005252DE" w:rsidRDefault="00F355F7"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r w:rsidR="00F355F7" w:rsidRPr="005252DE" w14:paraId="15244C2C" w14:textId="77777777" w:rsidTr="004311CA">
        <w:tc>
          <w:tcPr>
            <w:tcW w:w="3348" w:type="dxa"/>
            <w:hideMark/>
          </w:tcPr>
          <w:p w14:paraId="6B3E3CAE" w14:textId="021BF131" w:rsidR="00F355F7" w:rsidRPr="005252DE" w:rsidRDefault="009C0635" w:rsidP="004311CA">
            <w:pPr>
              <w:snapToGrid w:val="0"/>
              <w:rPr>
                <w:rFonts w:asciiTheme="minorHAnsi" w:hAnsiTheme="minorHAnsi" w:cs="Arial"/>
                <w:sz w:val="20"/>
                <w:szCs w:val="20"/>
              </w:rPr>
            </w:pPr>
            <w:r>
              <w:rPr>
                <w:rFonts w:asciiTheme="minorHAnsi" w:hAnsiTheme="minorHAnsi" w:cs="Arial"/>
                <w:sz w:val="20"/>
                <w:szCs w:val="20"/>
              </w:rPr>
              <w:t>Statybos vadovas</w:t>
            </w:r>
          </w:p>
        </w:tc>
        <w:tc>
          <w:tcPr>
            <w:tcW w:w="3285" w:type="dxa"/>
          </w:tcPr>
          <w:p w14:paraId="4DAABD3F" w14:textId="77777777" w:rsidR="00F355F7" w:rsidRPr="005252DE" w:rsidRDefault="00F355F7"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2A2AF23B" w14:textId="77777777" w:rsidR="00F355F7" w:rsidRPr="005252DE" w:rsidRDefault="00F355F7" w:rsidP="004311CA">
            <w:pPr>
              <w:jc w:val="center"/>
              <w:rPr>
                <w:rFonts w:asciiTheme="minorHAnsi" w:hAnsiTheme="minorHAnsi" w:cs="Arial"/>
                <w:sz w:val="20"/>
                <w:szCs w:val="20"/>
              </w:rPr>
            </w:pPr>
            <w:r w:rsidRPr="005252DE">
              <w:rPr>
                <w:rFonts w:asciiTheme="minorHAnsi" w:hAnsiTheme="minorHAnsi" w:cs="Arial"/>
                <w:sz w:val="20"/>
                <w:szCs w:val="20"/>
              </w:rPr>
              <w:t>(parašas)</w:t>
            </w:r>
          </w:p>
          <w:p w14:paraId="4C9B7AD4" w14:textId="77777777" w:rsidR="00F355F7" w:rsidRPr="005252DE" w:rsidRDefault="00F355F7" w:rsidP="004311CA">
            <w:pPr>
              <w:jc w:val="center"/>
              <w:rPr>
                <w:rFonts w:asciiTheme="minorHAnsi" w:hAnsiTheme="minorHAnsi" w:cs="Arial"/>
                <w:sz w:val="20"/>
                <w:szCs w:val="20"/>
              </w:rPr>
            </w:pPr>
          </w:p>
        </w:tc>
        <w:tc>
          <w:tcPr>
            <w:tcW w:w="2955" w:type="dxa"/>
            <w:hideMark/>
          </w:tcPr>
          <w:p w14:paraId="03C3F61B" w14:textId="77777777" w:rsidR="00F355F7" w:rsidRPr="005252DE" w:rsidRDefault="00F355F7" w:rsidP="004311CA">
            <w:pPr>
              <w:snapToGrid w:val="0"/>
              <w:jc w:val="center"/>
              <w:rPr>
                <w:rFonts w:asciiTheme="minorHAnsi" w:hAnsiTheme="minorHAnsi" w:cs="Arial"/>
                <w:sz w:val="20"/>
                <w:szCs w:val="20"/>
              </w:rPr>
            </w:pPr>
            <w:r w:rsidRPr="005252DE">
              <w:rPr>
                <w:rFonts w:asciiTheme="minorHAnsi" w:hAnsiTheme="minorHAnsi" w:cs="Arial"/>
                <w:sz w:val="20"/>
                <w:szCs w:val="20"/>
              </w:rPr>
              <w:t>______________________</w:t>
            </w:r>
          </w:p>
          <w:p w14:paraId="0FC50A2E" w14:textId="1C1ADEBB" w:rsidR="00F355F7" w:rsidRPr="005252DE" w:rsidRDefault="00F355F7" w:rsidP="004311CA">
            <w:pPr>
              <w:jc w:val="center"/>
              <w:rPr>
                <w:rFonts w:asciiTheme="minorHAnsi" w:hAnsiTheme="minorHAnsi" w:cs="Arial"/>
                <w:sz w:val="20"/>
                <w:szCs w:val="20"/>
              </w:rPr>
            </w:pPr>
            <w:r w:rsidRPr="005252DE">
              <w:rPr>
                <w:rFonts w:asciiTheme="minorHAnsi" w:hAnsiTheme="minorHAnsi" w:cs="Arial"/>
                <w:sz w:val="20"/>
                <w:szCs w:val="20"/>
              </w:rPr>
              <w:t>(</w:t>
            </w:r>
            <w:r w:rsidR="00A20DC5" w:rsidRPr="00DE5180">
              <w:rPr>
                <w:rFonts w:asciiTheme="minorHAnsi" w:hAnsiTheme="minorHAnsi" w:cs="Arial"/>
                <w:sz w:val="20"/>
                <w:szCs w:val="20"/>
              </w:rPr>
              <w:t>v. pavardė</w:t>
            </w:r>
            <w:r w:rsidRPr="005252DE">
              <w:rPr>
                <w:rFonts w:asciiTheme="minorHAnsi" w:hAnsiTheme="minorHAnsi" w:cs="Arial"/>
                <w:sz w:val="20"/>
                <w:szCs w:val="20"/>
              </w:rPr>
              <w:t>)</w:t>
            </w:r>
          </w:p>
        </w:tc>
      </w:tr>
    </w:tbl>
    <w:p w14:paraId="2CB34C18" w14:textId="232CF570" w:rsidR="002A74A2" w:rsidRDefault="002A74A2" w:rsidP="004F0E48">
      <w:pPr>
        <w:tabs>
          <w:tab w:val="left" w:pos="1122"/>
        </w:tabs>
        <w:rPr>
          <w:rFonts w:asciiTheme="minorHAnsi" w:hAnsiTheme="minorHAnsi" w:cs="Arial"/>
          <w:sz w:val="20"/>
          <w:szCs w:val="20"/>
        </w:rPr>
      </w:pPr>
    </w:p>
    <w:p w14:paraId="2E8BB1C1" w14:textId="215FCC9E" w:rsidR="00BD7931" w:rsidRDefault="002A74A2" w:rsidP="00BD7931">
      <w:pPr>
        <w:pStyle w:val="Heading1"/>
        <w:numPr>
          <w:ilvl w:val="0"/>
          <w:numId w:val="0"/>
        </w:numPr>
        <w:ind w:firstLine="720"/>
        <w:jc w:val="left"/>
        <w:rPr>
          <w:rFonts w:cs="Arial"/>
          <w:sz w:val="20"/>
          <w:szCs w:val="20"/>
        </w:rPr>
      </w:pPr>
      <w:r>
        <w:rPr>
          <w:rFonts w:cs="Arial"/>
          <w:sz w:val="20"/>
          <w:szCs w:val="20"/>
        </w:rPr>
        <w:br w:type="page"/>
      </w:r>
    </w:p>
    <w:p w14:paraId="6425C3CB" w14:textId="00EFB7C6" w:rsidR="00BD7931" w:rsidRDefault="00BD7931" w:rsidP="00BD7931">
      <w:pPr>
        <w:jc w:val="right"/>
        <w:rPr>
          <w:rFonts w:asciiTheme="minorHAnsi" w:hAnsiTheme="minorHAnsi" w:cstheme="minorHAnsi"/>
          <w:sz w:val="20"/>
          <w:szCs w:val="20"/>
        </w:rPr>
      </w:pPr>
      <w:r w:rsidRPr="00BD7931">
        <w:rPr>
          <w:rFonts w:asciiTheme="minorHAnsi" w:hAnsiTheme="minorHAnsi" w:cstheme="minorHAnsi"/>
          <w:sz w:val="20"/>
          <w:szCs w:val="20"/>
        </w:rPr>
        <w:lastRenderedPageBreak/>
        <w:t>SDP 27</w:t>
      </w:r>
    </w:p>
    <w:p w14:paraId="29A10594" w14:textId="77777777" w:rsidR="00BD7931" w:rsidRPr="00BD7931" w:rsidRDefault="00BD7931" w:rsidP="00BD7931">
      <w:pPr>
        <w:jc w:val="right"/>
        <w:rPr>
          <w:rFonts w:asciiTheme="minorHAnsi" w:hAnsiTheme="minorHAnsi" w:cstheme="minorHAnsi"/>
          <w:sz w:val="20"/>
          <w:szCs w:val="20"/>
        </w:rPr>
      </w:pPr>
    </w:p>
    <w:p w14:paraId="18A6DAFD" w14:textId="7667E629" w:rsidR="00BD7931" w:rsidRPr="00E36EFE" w:rsidRDefault="009661E5" w:rsidP="00732D19">
      <w:pPr>
        <w:pStyle w:val="Heading1"/>
      </w:pPr>
      <w:bookmarkStart w:id="71" w:name="_Toc194408634"/>
      <w:bookmarkStart w:id="72" w:name="_Toc211408007"/>
      <w:r w:rsidRPr="00E36EFE">
        <w:t>UŽDARYMO ĮTAISŲ</w:t>
      </w:r>
      <w:r w:rsidR="00BD7931" w:rsidRPr="00E36EFE">
        <w:t xml:space="preserve"> AIKŠTELĖS VAMZDYNŲ IŠORĖS PAVIRŠIŲ VALYMO BEI DAŽYMO PATIKROS</w:t>
      </w:r>
      <w:bookmarkEnd w:id="71"/>
      <w:bookmarkEnd w:id="72"/>
    </w:p>
    <w:p w14:paraId="542BD7C8" w14:textId="77777777" w:rsidR="00BD7931" w:rsidRPr="00C52C45" w:rsidRDefault="00BD7931" w:rsidP="00BD7931">
      <w:pPr>
        <w:autoSpaceDE w:val="0"/>
        <w:jc w:val="center"/>
        <w:rPr>
          <w:rFonts w:ascii="Calibri" w:hAnsi="Calibri" w:cs="Calibri"/>
          <w:b/>
          <w:bCs/>
        </w:rPr>
      </w:pPr>
      <w:r w:rsidRPr="00C52C45">
        <w:rPr>
          <w:rFonts w:ascii="Calibri" w:hAnsi="Calibri" w:cs="Calibri"/>
          <w:b/>
          <w:bCs/>
        </w:rPr>
        <w:t>AKTAS Nr. __</w:t>
      </w:r>
    </w:p>
    <w:p w14:paraId="3101E328" w14:textId="77777777" w:rsidR="00BD7931" w:rsidRPr="00E978A5" w:rsidRDefault="00BD7931" w:rsidP="00BD7931">
      <w:pPr>
        <w:autoSpaceDE w:val="0"/>
        <w:jc w:val="both"/>
        <w:rPr>
          <w:rFonts w:ascii="Calibri" w:hAnsi="Calibri" w:cs="Calibri"/>
          <w:sz w:val="16"/>
          <w:szCs w:val="16"/>
        </w:rPr>
      </w:pPr>
      <w:r w:rsidRPr="00334142">
        <w:rPr>
          <w:rFonts w:ascii="Calibri" w:hAnsi="Calibri" w:cs="Calibri"/>
          <w:sz w:val="28"/>
          <w:szCs w:val="28"/>
        </w:rPr>
        <w:tab/>
      </w:r>
    </w:p>
    <w:p w14:paraId="307444A8" w14:textId="4FCC46B1" w:rsidR="00BD7931" w:rsidRPr="008049E2" w:rsidRDefault="00473D18" w:rsidP="00BD7931">
      <w:pPr>
        <w:autoSpaceDE w:val="0"/>
        <w:rPr>
          <w:rFonts w:ascii="Calibri" w:hAnsi="Calibri"/>
          <w:i/>
          <w:iCs/>
          <w:sz w:val="22"/>
          <w:szCs w:val="22"/>
        </w:rPr>
      </w:pPr>
      <w:r>
        <w:rPr>
          <w:rFonts w:ascii="Calibri" w:hAnsi="Calibri"/>
          <w:sz w:val="22"/>
          <w:szCs w:val="22"/>
        </w:rPr>
        <w:tab/>
      </w:r>
      <w:r>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r>
      <w:r w:rsidR="00BD7931">
        <w:rPr>
          <w:rFonts w:ascii="Calibri" w:hAnsi="Calibri"/>
          <w:sz w:val="22"/>
          <w:szCs w:val="22"/>
        </w:rPr>
        <w:tab/>
        <w:t>202</w:t>
      </w:r>
      <w:r w:rsidR="00BD7931">
        <w:rPr>
          <w:rFonts w:ascii="Calibri" w:hAnsi="Calibri"/>
          <w:sz w:val="22"/>
          <w:szCs w:val="22"/>
          <w:lang w:val="en-US"/>
        </w:rPr>
        <w:t>2</w:t>
      </w:r>
      <w:r w:rsidR="00BD7931" w:rsidRPr="00A84DEB">
        <w:rPr>
          <w:rFonts w:ascii="Calibri" w:hAnsi="Calibri"/>
          <w:sz w:val="22"/>
          <w:szCs w:val="22"/>
        </w:rPr>
        <w:t xml:space="preserve"> m. </w:t>
      </w:r>
      <w:r w:rsidR="00BD7931">
        <w:rPr>
          <w:rFonts w:ascii="Calibri" w:hAnsi="Calibri"/>
          <w:sz w:val="22"/>
          <w:szCs w:val="22"/>
          <w:u w:val="single"/>
        </w:rPr>
        <w:t xml:space="preserve">  </w:t>
      </w:r>
      <w:r w:rsidR="00BD7931">
        <w:rPr>
          <w:rFonts w:ascii="Calibri" w:hAnsi="Calibri"/>
          <w:i/>
          <w:sz w:val="22"/>
          <w:szCs w:val="22"/>
          <w:u w:val="single"/>
        </w:rPr>
        <w:t xml:space="preserve">                        </w:t>
      </w:r>
      <w:r w:rsidR="00BD7931">
        <w:rPr>
          <w:rFonts w:ascii="Calibri" w:hAnsi="Calibri"/>
          <w:sz w:val="22"/>
          <w:szCs w:val="22"/>
          <w:u w:val="single"/>
        </w:rPr>
        <w:t xml:space="preserve">  </w:t>
      </w:r>
      <w:r w:rsidR="00BD7931" w:rsidRPr="00A84DEB">
        <w:rPr>
          <w:rFonts w:ascii="Calibri" w:hAnsi="Calibri"/>
          <w:sz w:val="22"/>
          <w:szCs w:val="22"/>
        </w:rPr>
        <w:t xml:space="preserve"> d.</w:t>
      </w:r>
    </w:p>
    <w:tbl>
      <w:tblPr>
        <w:tblW w:w="0" w:type="auto"/>
        <w:tblLayout w:type="fixed"/>
        <w:tblLook w:val="0000" w:firstRow="0" w:lastRow="0" w:firstColumn="0" w:lastColumn="0" w:noHBand="0" w:noVBand="0"/>
      </w:tblPr>
      <w:tblGrid>
        <w:gridCol w:w="4879"/>
        <w:gridCol w:w="4862"/>
      </w:tblGrid>
      <w:tr w:rsidR="00BD7931" w:rsidRPr="00A84DEB" w14:paraId="2E21339C" w14:textId="77777777">
        <w:tc>
          <w:tcPr>
            <w:tcW w:w="4879" w:type="dxa"/>
          </w:tcPr>
          <w:p w14:paraId="777AB3AD" w14:textId="6343A570" w:rsidR="00BD7931" w:rsidRPr="00A84DEB" w:rsidRDefault="00BD7931">
            <w:pPr>
              <w:snapToGrid w:val="0"/>
              <w:jc w:val="both"/>
              <w:rPr>
                <w:rFonts w:ascii="Calibri" w:hAnsi="Calibri"/>
                <w:sz w:val="18"/>
                <w:szCs w:val="18"/>
              </w:rPr>
            </w:pPr>
            <w:r>
              <w:rPr>
                <w:rFonts w:ascii="Calibri" w:hAnsi="Calibri"/>
                <w:sz w:val="22"/>
                <w:szCs w:val="22"/>
              </w:rPr>
              <w:t xml:space="preserve">         </w:t>
            </w:r>
          </w:p>
        </w:tc>
        <w:tc>
          <w:tcPr>
            <w:tcW w:w="4862" w:type="dxa"/>
          </w:tcPr>
          <w:p w14:paraId="394BDB19" w14:textId="77777777" w:rsidR="00BD7931" w:rsidRPr="00A84DEB" w:rsidRDefault="00BD7931">
            <w:pPr>
              <w:snapToGrid w:val="0"/>
              <w:jc w:val="right"/>
              <w:rPr>
                <w:rFonts w:ascii="Calibri" w:hAnsi="Calibri"/>
                <w:sz w:val="22"/>
                <w:szCs w:val="22"/>
              </w:rPr>
            </w:pPr>
          </w:p>
        </w:tc>
      </w:tr>
    </w:tbl>
    <w:p w14:paraId="4AC5C63B" w14:textId="77777777" w:rsidR="00BD7931" w:rsidRPr="00E978A5" w:rsidRDefault="00BD7931" w:rsidP="00BD7931">
      <w:pPr>
        <w:jc w:val="both"/>
        <w:rPr>
          <w:rFonts w:ascii="Calibri" w:hAnsi="Calibri" w:cs="Calibri"/>
          <w:sz w:val="16"/>
          <w:szCs w:val="16"/>
        </w:rPr>
      </w:pPr>
    </w:p>
    <w:p w14:paraId="2052A81E" w14:textId="77777777" w:rsidR="00BD7931" w:rsidRPr="00E978A5" w:rsidRDefault="00BD7931" w:rsidP="00BD7931">
      <w:pPr>
        <w:jc w:val="both"/>
        <w:rPr>
          <w:rFonts w:ascii="Calibri" w:hAnsi="Calibri" w:cs="Calibri"/>
          <w:sz w:val="16"/>
          <w:szCs w:val="16"/>
        </w:rPr>
      </w:pPr>
    </w:p>
    <w:p w14:paraId="1E0842D8" w14:textId="71461A39" w:rsidR="00BD7931" w:rsidRPr="00334142" w:rsidRDefault="00B63820" w:rsidP="004C7512">
      <w:pPr>
        <w:rPr>
          <w:rFonts w:ascii="Calibri" w:hAnsi="Calibri" w:cs="Calibri"/>
          <w:b/>
          <w:i/>
          <w:sz w:val="22"/>
          <w:szCs w:val="22"/>
        </w:rPr>
      </w:pPr>
      <w:r>
        <w:rPr>
          <w:rFonts w:ascii="Calibri" w:hAnsi="Calibri" w:cs="Calibri"/>
          <w:sz w:val="22"/>
          <w:szCs w:val="22"/>
        </w:rPr>
        <w:t>Specialiųjų statybos darbų</w:t>
      </w:r>
      <w:r w:rsidR="004471A0" w:rsidRPr="004471A0">
        <w:rPr>
          <w:rFonts w:ascii="Calibri" w:hAnsi="Calibri" w:cs="Calibri"/>
          <w:sz w:val="22"/>
          <w:szCs w:val="22"/>
        </w:rPr>
        <w:t xml:space="preserve"> techninės priežiūros vadov</w:t>
      </w:r>
      <w:r w:rsidR="004471A0">
        <w:rPr>
          <w:rFonts w:ascii="Calibri" w:hAnsi="Calibri" w:cs="Calibri"/>
          <w:sz w:val="22"/>
          <w:szCs w:val="22"/>
        </w:rPr>
        <w:t>o</w:t>
      </w:r>
      <w:r w:rsidR="00BD7931" w:rsidRPr="00334142">
        <w:rPr>
          <w:rFonts w:ascii="Calibri" w:hAnsi="Calibri" w:cs="Calibri"/>
          <w:sz w:val="22"/>
          <w:szCs w:val="22"/>
        </w:rPr>
        <w:t>-</w:t>
      </w:r>
      <w:r w:rsidR="00BD7931">
        <w:rPr>
          <w:rFonts w:ascii="Calibri" w:hAnsi="Calibri" w:cs="Calibri"/>
          <w:sz w:val="22"/>
          <w:szCs w:val="22"/>
          <w:u w:val="single"/>
        </w:rPr>
        <w:t xml:space="preserve">    </w:t>
      </w:r>
      <w:r w:rsidR="003C6B9B">
        <w:rPr>
          <w:rFonts w:ascii="Calibri" w:hAnsi="Calibri" w:cs="Calibri"/>
          <w:sz w:val="22"/>
          <w:szCs w:val="22"/>
          <w:u w:val="single"/>
        </w:rPr>
        <w:t xml:space="preserve">                                                                     </w:t>
      </w:r>
      <w:r w:rsidR="00BD7931">
        <w:rPr>
          <w:rFonts w:ascii="Calibri" w:hAnsi="Calibri" w:cs="Calibri"/>
          <w:sz w:val="22"/>
          <w:szCs w:val="22"/>
          <w:u w:val="single"/>
        </w:rPr>
        <w:t xml:space="preserve">                           </w:t>
      </w:r>
      <w:r w:rsidR="00BD7931" w:rsidRPr="00151434">
        <w:rPr>
          <w:rFonts w:ascii="Calibri" w:hAnsi="Calibri" w:cs="Calibri"/>
          <w:i/>
          <w:sz w:val="22"/>
          <w:szCs w:val="22"/>
        </w:rPr>
        <w:t>,</w:t>
      </w:r>
    </w:p>
    <w:p w14:paraId="3DF917EF" w14:textId="77777777" w:rsidR="00BD7931" w:rsidRDefault="00BD7931" w:rsidP="00BD7931">
      <w:pPr>
        <w:jc w:val="both"/>
        <w:rPr>
          <w:rFonts w:ascii="Calibri" w:hAnsi="Calibri" w:cs="Calibri"/>
          <w:sz w:val="16"/>
          <w:szCs w:val="16"/>
        </w:rPr>
      </w:pPr>
      <w:r w:rsidRPr="00334142">
        <w:rPr>
          <w:rFonts w:ascii="Calibri" w:hAnsi="Calibri" w:cs="Calibri"/>
          <w:sz w:val="18"/>
          <w:szCs w:val="18"/>
        </w:rPr>
        <w:t xml:space="preserve">                                                                                                       </w:t>
      </w:r>
      <w:r>
        <w:rPr>
          <w:rFonts w:ascii="Calibri" w:hAnsi="Calibri" w:cs="Calibri"/>
          <w:sz w:val="18"/>
          <w:szCs w:val="18"/>
        </w:rPr>
        <w:t xml:space="preserve">        </w:t>
      </w:r>
      <w:r w:rsidRPr="0089114B">
        <w:rPr>
          <w:rFonts w:ascii="Calibri" w:hAnsi="Calibri" w:cs="Calibri"/>
          <w:sz w:val="16"/>
          <w:szCs w:val="16"/>
        </w:rPr>
        <w:t xml:space="preserve">(v. pavardė)   </w:t>
      </w:r>
    </w:p>
    <w:p w14:paraId="1817FFE6" w14:textId="77777777" w:rsidR="00BD7931" w:rsidRPr="00E978A5" w:rsidRDefault="00BD7931" w:rsidP="00BD7931">
      <w:pPr>
        <w:jc w:val="both"/>
        <w:rPr>
          <w:rFonts w:ascii="Calibri" w:hAnsi="Calibri" w:cs="Calibri"/>
          <w:sz w:val="16"/>
          <w:szCs w:val="16"/>
        </w:rPr>
      </w:pPr>
    </w:p>
    <w:p w14:paraId="6BC0C663" w14:textId="39964105" w:rsidR="00BD7931" w:rsidRPr="00151434" w:rsidRDefault="00B63820" w:rsidP="00BD7931">
      <w:pPr>
        <w:jc w:val="both"/>
        <w:rPr>
          <w:rFonts w:ascii="Calibri" w:hAnsi="Calibri" w:cs="Calibri"/>
          <w:i/>
          <w:sz w:val="22"/>
          <w:szCs w:val="22"/>
          <w:u w:val="single"/>
        </w:rPr>
      </w:pPr>
      <w:r>
        <w:rPr>
          <w:rFonts w:ascii="Calibri" w:hAnsi="Calibri"/>
          <w:sz w:val="22"/>
          <w:szCs w:val="22"/>
        </w:rPr>
        <w:t>Specialiųjų statybos darbų</w:t>
      </w:r>
      <w:r w:rsidR="001B1E68">
        <w:rPr>
          <w:rFonts w:ascii="Calibri" w:hAnsi="Calibri"/>
          <w:sz w:val="22"/>
          <w:szCs w:val="22"/>
        </w:rPr>
        <w:t xml:space="preserve"> vadovo</w:t>
      </w:r>
      <w:r w:rsidR="00BD7931" w:rsidRPr="00334142">
        <w:rPr>
          <w:rFonts w:ascii="Calibri" w:hAnsi="Calibri" w:cs="Calibri"/>
          <w:sz w:val="22"/>
          <w:szCs w:val="22"/>
        </w:rPr>
        <w:t xml:space="preserve">- </w:t>
      </w:r>
      <w:r w:rsidR="00BD7931">
        <w:rPr>
          <w:rFonts w:ascii="Calibri" w:hAnsi="Calibri" w:cs="Calibri"/>
          <w:sz w:val="22"/>
          <w:szCs w:val="22"/>
          <w:u w:val="single"/>
        </w:rPr>
        <w:t xml:space="preserve">                                                                                                                                         </w:t>
      </w:r>
      <w:r w:rsidR="00BD7931">
        <w:rPr>
          <w:rFonts w:ascii="Calibri" w:hAnsi="Calibri" w:cs="Calibri"/>
          <w:sz w:val="22"/>
          <w:szCs w:val="22"/>
        </w:rPr>
        <w:t xml:space="preserve">, </w:t>
      </w:r>
    </w:p>
    <w:p w14:paraId="5D87A7C5" w14:textId="77777777" w:rsidR="00BD7931" w:rsidRPr="0089114B" w:rsidRDefault="00BD7931" w:rsidP="00BD7931">
      <w:pPr>
        <w:jc w:val="both"/>
        <w:rPr>
          <w:rFonts w:ascii="Calibri" w:hAnsi="Calibri" w:cs="Calibri"/>
          <w:sz w:val="16"/>
          <w:szCs w:val="16"/>
        </w:rPr>
      </w:pPr>
      <w:r w:rsidRPr="00334142">
        <w:rPr>
          <w:rFonts w:ascii="Calibri" w:hAnsi="Calibri" w:cs="Calibri"/>
          <w:sz w:val="18"/>
          <w:szCs w:val="18"/>
        </w:rPr>
        <w:t xml:space="preserve">                                                                                                        </w:t>
      </w:r>
      <w:r>
        <w:rPr>
          <w:rFonts w:ascii="Calibri" w:hAnsi="Calibri" w:cs="Calibri"/>
          <w:sz w:val="18"/>
          <w:szCs w:val="18"/>
        </w:rPr>
        <w:t xml:space="preserve">       </w:t>
      </w:r>
      <w:r>
        <w:rPr>
          <w:rFonts w:ascii="Calibri" w:hAnsi="Calibri" w:cs="Calibri"/>
          <w:sz w:val="16"/>
          <w:szCs w:val="16"/>
        </w:rPr>
        <w:t>(v.</w:t>
      </w:r>
      <w:r w:rsidRPr="0089114B">
        <w:rPr>
          <w:rFonts w:ascii="Calibri" w:hAnsi="Calibri" w:cs="Calibri"/>
          <w:sz w:val="16"/>
          <w:szCs w:val="16"/>
        </w:rPr>
        <w:t xml:space="preserve"> pavardė)</w:t>
      </w:r>
    </w:p>
    <w:p w14:paraId="383C084F" w14:textId="77777777" w:rsidR="00BD7931" w:rsidRPr="0089114B" w:rsidRDefault="00BD7931" w:rsidP="00BD7931">
      <w:pPr>
        <w:ind w:firstLine="4680"/>
        <w:rPr>
          <w:rFonts w:ascii="Calibri" w:hAnsi="Calibri" w:cs="Calibri"/>
          <w:sz w:val="16"/>
          <w:szCs w:val="16"/>
        </w:rPr>
      </w:pPr>
    </w:p>
    <w:p w14:paraId="6ED9EA07" w14:textId="77777777" w:rsidR="00BD7931" w:rsidRDefault="00BD7931" w:rsidP="00BD7931">
      <w:pPr>
        <w:autoSpaceDE w:val="0"/>
        <w:jc w:val="both"/>
        <w:rPr>
          <w:rFonts w:ascii="Calibri" w:hAnsi="Calibri" w:cs="Calibri"/>
          <w:sz w:val="22"/>
        </w:rPr>
      </w:pPr>
    </w:p>
    <w:p w14:paraId="38F3F725" w14:textId="77777777" w:rsidR="00BD7931" w:rsidRPr="009277C1" w:rsidRDefault="00BD7931" w:rsidP="00BD7931">
      <w:pPr>
        <w:autoSpaceDE w:val="0"/>
        <w:jc w:val="both"/>
        <w:rPr>
          <w:rFonts w:ascii="Calibri" w:hAnsi="Calibri" w:cs="Calibri"/>
          <w:sz w:val="22"/>
        </w:rPr>
      </w:pPr>
      <w:r w:rsidRPr="009277C1">
        <w:rPr>
          <w:rFonts w:ascii="Calibri" w:hAnsi="Calibri" w:cs="Calibri"/>
          <w:sz w:val="22"/>
        </w:rPr>
        <w:t>apžiūrėjo  atliktus darbus ir nustatė:</w:t>
      </w:r>
    </w:p>
    <w:p w14:paraId="025D0FCD" w14:textId="77777777" w:rsidR="00BD7931" w:rsidRDefault="00BD7931" w:rsidP="00BD7931">
      <w:pPr>
        <w:autoSpaceDE w:val="0"/>
        <w:jc w:val="both"/>
        <w:rPr>
          <w:rFonts w:ascii="Calibri" w:hAnsi="Calibri" w:cs="Calibri"/>
          <w:sz w:val="22"/>
        </w:rPr>
      </w:pPr>
    </w:p>
    <w:p w14:paraId="4733D848" w14:textId="6A1AD602" w:rsidR="00BD7931" w:rsidRPr="00F45466" w:rsidRDefault="00BD7931" w:rsidP="00BD7931">
      <w:pPr>
        <w:numPr>
          <w:ilvl w:val="0"/>
          <w:numId w:val="30"/>
        </w:numPr>
        <w:autoSpaceDE w:val="0"/>
        <w:spacing w:before="60" w:after="60"/>
        <w:jc w:val="both"/>
        <w:rPr>
          <w:rFonts w:ascii="Calibri" w:hAnsi="Calibri" w:cs="Calibri"/>
          <w:sz w:val="22"/>
        </w:rPr>
      </w:pPr>
      <w:r w:rsidRPr="00923C39">
        <w:rPr>
          <w:rFonts w:ascii="Calibri" w:hAnsi="Calibri" w:cs="Calibri"/>
          <w:sz w:val="22"/>
        </w:rPr>
        <w:t>Apžiūrėjimui pateikti vamzdyn</w:t>
      </w:r>
      <w:r>
        <w:rPr>
          <w:rFonts w:ascii="Calibri" w:hAnsi="Calibri" w:cs="Calibri"/>
          <w:sz w:val="22"/>
        </w:rPr>
        <w:t>ų</w:t>
      </w:r>
      <w:r w:rsidRPr="00923C39">
        <w:rPr>
          <w:rFonts w:ascii="Calibri" w:hAnsi="Calibri" w:cs="Calibri"/>
          <w:sz w:val="22"/>
        </w:rPr>
        <w:t xml:space="preserve"> bei čiaupų įrenginių elementų išorės paviršių valymo ir </w:t>
      </w:r>
      <w:r>
        <w:rPr>
          <w:rFonts w:ascii="Calibri" w:hAnsi="Calibri" w:cs="Calibri"/>
          <w:sz w:val="22"/>
        </w:rPr>
        <w:t>dažy</w:t>
      </w:r>
      <w:r w:rsidRPr="00923C39">
        <w:rPr>
          <w:rFonts w:ascii="Calibri" w:hAnsi="Calibri" w:cs="Calibri"/>
          <w:sz w:val="22"/>
        </w:rPr>
        <w:t xml:space="preserve">mo darbai PK </w:t>
      </w:r>
      <w:r w:rsidRPr="00923C39">
        <w:rPr>
          <w:rFonts w:ascii="Calibri" w:hAnsi="Calibri" w:cs="Calibri"/>
          <w:sz w:val="22"/>
          <w:u w:val="single"/>
        </w:rPr>
        <w:t xml:space="preserve"> </w:t>
      </w:r>
      <w:r>
        <w:rPr>
          <w:rFonts w:ascii="Calibri" w:hAnsi="Calibri" w:cs="Calibri"/>
          <w:i/>
          <w:sz w:val="22"/>
          <w:u w:val="single"/>
        </w:rPr>
        <w:t xml:space="preserve">   </w:t>
      </w:r>
      <w:r w:rsidRPr="004C7512">
        <w:rPr>
          <w:rFonts w:ascii="Calibri" w:hAnsi="Calibri" w:cs="Calibri"/>
          <w:i/>
          <w:sz w:val="22"/>
        </w:rPr>
        <w:t>___</w:t>
      </w:r>
      <w:r w:rsidR="00590230">
        <w:rPr>
          <w:rFonts w:ascii="Calibri" w:hAnsi="Calibri" w:cs="Calibri"/>
          <w:i/>
          <w:sz w:val="22"/>
        </w:rPr>
        <w:t>__</w:t>
      </w:r>
      <w:r w:rsidRPr="004C7512">
        <w:rPr>
          <w:rFonts w:ascii="Calibri" w:hAnsi="Calibri" w:cs="Calibri"/>
          <w:i/>
          <w:sz w:val="22"/>
        </w:rPr>
        <w:t xml:space="preserve">  </w:t>
      </w:r>
      <w:r w:rsidRPr="00B46859">
        <w:rPr>
          <w:rFonts w:ascii="Calibri" w:hAnsi="Calibri" w:cs="Calibri"/>
          <w:sz w:val="22"/>
        </w:rPr>
        <w:t>,</w:t>
      </w:r>
      <w:r w:rsidRPr="00923C39">
        <w:rPr>
          <w:rFonts w:ascii="Calibri" w:hAnsi="Calibri" w:cs="Calibri"/>
          <w:sz w:val="22"/>
        </w:rPr>
        <w:t xml:space="preserve"> </w:t>
      </w:r>
      <w:r w:rsidR="00D16880">
        <w:rPr>
          <w:rFonts w:ascii="Calibri" w:hAnsi="Calibri" w:cs="Calibri"/>
          <w:sz w:val="22"/>
        </w:rPr>
        <w:t>uždarymo įtaisų</w:t>
      </w:r>
      <w:r w:rsidRPr="00923C39">
        <w:rPr>
          <w:rFonts w:ascii="Calibri" w:hAnsi="Calibri" w:cs="Calibri"/>
          <w:sz w:val="22"/>
        </w:rPr>
        <w:t xml:space="preserve"> aikštelės Nr. </w:t>
      </w:r>
      <w:r w:rsidRPr="004C7512">
        <w:rPr>
          <w:rFonts w:ascii="Calibri" w:hAnsi="Calibri" w:cs="Calibri"/>
          <w:sz w:val="22"/>
        </w:rPr>
        <w:t xml:space="preserve">  </w:t>
      </w:r>
      <w:r w:rsidR="00590230">
        <w:rPr>
          <w:rFonts w:ascii="Calibri" w:hAnsi="Calibri" w:cs="Calibri"/>
          <w:sz w:val="22"/>
        </w:rPr>
        <w:t>___</w:t>
      </w:r>
      <w:r w:rsidRPr="004C7512">
        <w:rPr>
          <w:rFonts w:ascii="Calibri" w:hAnsi="Calibri" w:cs="Calibri"/>
          <w:i/>
          <w:sz w:val="22"/>
        </w:rPr>
        <w:t>___</w:t>
      </w:r>
      <w:r w:rsidRPr="004C7512">
        <w:rPr>
          <w:rFonts w:ascii="Calibri" w:hAnsi="Calibri" w:cs="Calibri"/>
          <w:sz w:val="22"/>
        </w:rPr>
        <w:t xml:space="preserve"> </w:t>
      </w:r>
      <w:r w:rsidRPr="00F45466">
        <w:rPr>
          <w:rFonts w:ascii="Calibri" w:hAnsi="Calibri" w:cs="Calibri"/>
          <w:sz w:val="22"/>
        </w:rPr>
        <w:t>.</w:t>
      </w:r>
    </w:p>
    <w:p w14:paraId="2AFD0D77" w14:textId="77777777" w:rsidR="00BD7931" w:rsidRDefault="00BD7931" w:rsidP="00BD7931">
      <w:pPr>
        <w:numPr>
          <w:ilvl w:val="0"/>
          <w:numId w:val="30"/>
        </w:numPr>
        <w:autoSpaceDE w:val="0"/>
        <w:spacing w:before="60" w:after="60"/>
        <w:jc w:val="both"/>
        <w:rPr>
          <w:rFonts w:ascii="Calibri" w:hAnsi="Calibri" w:cs="Calibri"/>
          <w:sz w:val="22"/>
        </w:rPr>
      </w:pPr>
      <w:r>
        <w:rPr>
          <w:rFonts w:ascii="Calibri" w:hAnsi="Calibri"/>
          <w:sz w:val="22"/>
          <w:szCs w:val="22"/>
        </w:rPr>
        <w:t>Dažymo</w:t>
      </w:r>
      <w:r w:rsidRPr="00BE2614">
        <w:rPr>
          <w:rFonts w:ascii="Calibri" w:hAnsi="Calibri"/>
          <w:sz w:val="22"/>
          <w:szCs w:val="22"/>
        </w:rPr>
        <w:t xml:space="preserve"> </w:t>
      </w:r>
      <w:r w:rsidRPr="00BE2614">
        <w:rPr>
          <w:rFonts w:ascii="Calibri" w:hAnsi="Calibri" w:cs="Calibri"/>
          <w:sz w:val="22"/>
        </w:rPr>
        <w:t>darbų kokybė tikrinta apžiūrimosios kontrolės metodu</w:t>
      </w:r>
      <w:r>
        <w:rPr>
          <w:rFonts w:ascii="Calibri" w:hAnsi="Calibri"/>
          <w:sz w:val="22"/>
          <w:szCs w:val="22"/>
        </w:rPr>
        <w:t>.</w:t>
      </w:r>
      <w:r w:rsidRPr="00BE2614">
        <w:rPr>
          <w:rFonts w:ascii="Calibri" w:hAnsi="Calibri" w:cs="Calibri"/>
          <w:sz w:val="22"/>
        </w:rPr>
        <w:t xml:space="preserve"> Panaudot</w:t>
      </w:r>
      <w:r>
        <w:rPr>
          <w:rFonts w:ascii="Calibri" w:hAnsi="Calibri" w:cs="Calibri"/>
          <w:sz w:val="22"/>
        </w:rPr>
        <w:t xml:space="preserve">os </w:t>
      </w:r>
      <w:r w:rsidRPr="00BE2614">
        <w:rPr>
          <w:rFonts w:ascii="Calibri" w:hAnsi="Calibri" w:cs="Calibri"/>
          <w:sz w:val="22"/>
        </w:rPr>
        <w:t>medžiag</w:t>
      </w:r>
      <w:r>
        <w:rPr>
          <w:rFonts w:ascii="Calibri" w:hAnsi="Calibri" w:cs="Calibri"/>
          <w:sz w:val="22"/>
        </w:rPr>
        <w:t xml:space="preserve">os: </w:t>
      </w:r>
    </w:p>
    <w:p w14:paraId="48FA4767" w14:textId="77777777" w:rsidR="00BD7931" w:rsidRPr="004D640D" w:rsidRDefault="00BD7931" w:rsidP="00BD7931">
      <w:pPr>
        <w:autoSpaceDE w:val="0"/>
        <w:spacing w:before="60" w:after="60"/>
        <w:ind w:left="720"/>
        <w:jc w:val="both"/>
        <w:rPr>
          <w:rFonts w:ascii="Calibri" w:hAnsi="Calibri" w:cs="Calibri"/>
          <w:sz w:val="22"/>
          <w:u w:val="single"/>
        </w:rPr>
      </w:pPr>
      <w:r>
        <w:rPr>
          <w:rFonts w:ascii="Calibri" w:hAnsi="Calibri" w:cs="Calibri"/>
          <w:sz w:val="22"/>
        </w:rPr>
        <w:t xml:space="preserve">gruntas </w:t>
      </w:r>
      <w:r>
        <w:rPr>
          <w:rFonts w:ascii="Calibri" w:hAnsi="Calibri" w:cs="Calibri"/>
          <w:sz w:val="22"/>
          <w:u w:val="single"/>
        </w:rPr>
        <w:t xml:space="preserve">                                                </w:t>
      </w:r>
      <w:r>
        <w:rPr>
          <w:rFonts w:ascii="Calibri" w:hAnsi="Calibri" w:cs="Calibri"/>
          <w:sz w:val="22"/>
        </w:rPr>
        <w:t xml:space="preserve">, dažai </w:t>
      </w:r>
      <w:r>
        <w:rPr>
          <w:rFonts w:ascii="Calibri" w:hAnsi="Calibri" w:cs="Calibri"/>
          <w:sz w:val="22"/>
          <w:u w:val="single"/>
        </w:rPr>
        <w:t xml:space="preserve">                                                      </w:t>
      </w:r>
      <w:r w:rsidRPr="004D640D">
        <w:rPr>
          <w:rFonts w:ascii="Calibri" w:hAnsi="Calibri" w:cs="Calibri"/>
          <w:sz w:val="22"/>
        </w:rPr>
        <w:t>.</w:t>
      </w:r>
    </w:p>
    <w:p w14:paraId="44920499" w14:textId="4A7CA63B" w:rsidR="00BD7931" w:rsidRPr="00A302A4" w:rsidRDefault="00BD7931" w:rsidP="00BD7931">
      <w:pPr>
        <w:numPr>
          <w:ilvl w:val="0"/>
          <w:numId w:val="30"/>
        </w:numPr>
        <w:autoSpaceDE w:val="0"/>
        <w:spacing w:before="60" w:after="60"/>
        <w:jc w:val="both"/>
        <w:rPr>
          <w:rFonts w:ascii="Calibri" w:hAnsi="Calibri" w:cs="Calibri"/>
          <w:sz w:val="22"/>
        </w:rPr>
      </w:pPr>
      <w:r w:rsidRPr="00A302A4">
        <w:rPr>
          <w:rFonts w:ascii="Calibri" w:hAnsi="Calibri" w:cs="Calibri"/>
          <w:sz w:val="22"/>
        </w:rPr>
        <w:t xml:space="preserve">Darbai atlikti pagal </w:t>
      </w:r>
      <w:r>
        <w:rPr>
          <w:rFonts w:ascii="Calibri" w:hAnsi="Calibri" w:cs="Calibri"/>
          <w:sz w:val="22"/>
        </w:rPr>
        <w:t>sutarties</w:t>
      </w:r>
      <w:r w:rsidRPr="00A302A4">
        <w:rPr>
          <w:rFonts w:ascii="Calibri" w:hAnsi="Calibri" w:cs="Calibri"/>
          <w:sz w:val="22"/>
        </w:rPr>
        <w:t xml:space="preserve"> </w:t>
      </w:r>
      <w:r w:rsidRPr="00A302A4">
        <w:rPr>
          <w:rFonts w:ascii="Calibri" w:hAnsi="Calibri"/>
          <w:sz w:val="22"/>
          <w:szCs w:val="22"/>
        </w:rPr>
        <w:t xml:space="preserve">Nr. </w:t>
      </w:r>
      <w:r w:rsidRPr="004C7512">
        <w:rPr>
          <w:rFonts w:ascii="Calibri" w:hAnsi="Calibri"/>
          <w:iCs/>
          <w:sz w:val="22"/>
          <w:szCs w:val="22"/>
        </w:rPr>
        <w:t xml:space="preserve"> </w:t>
      </w:r>
      <w:r w:rsidRPr="004C7512">
        <w:rPr>
          <w:rFonts w:ascii="Calibri" w:hAnsi="Calibri"/>
          <w:i/>
          <w:iCs/>
          <w:sz w:val="22"/>
          <w:szCs w:val="22"/>
        </w:rPr>
        <w:t>_</w:t>
      </w:r>
      <w:r w:rsidR="00DB4826">
        <w:rPr>
          <w:rFonts w:ascii="Calibri" w:hAnsi="Calibri"/>
          <w:i/>
          <w:iCs/>
          <w:sz w:val="22"/>
          <w:szCs w:val="22"/>
        </w:rPr>
        <w:t>____</w:t>
      </w:r>
      <w:r w:rsidRPr="004C7512">
        <w:rPr>
          <w:rFonts w:ascii="Calibri" w:hAnsi="Calibri"/>
          <w:i/>
          <w:iCs/>
          <w:sz w:val="22"/>
          <w:szCs w:val="22"/>
        </w:rPr>
        <w:t>_</w:t>
      </w:r>
      <w:r w:rsidR="00DB4826" w:rsidRPr="004C7512">
        <w:rPr>
          <w:rFonts w:ascii="Calibri" w:hAnsi="Calibri"/>
          <w:sz w:val="22"/>
          <w:szCs w:val="22"/>
        </w:rPr>
        <w:t xml:space="preserve">  </w:t>
      </w:r>
      <w:r w:rsidRPr="00A302A4">
        <w:rPr>
          <w:rFonts w:ascii="Calibri" w:hAnsi="Calibri"/>
          <w:sz w:val="22"/>
          <w:szCs w:val="22"/>
        </w:rPr>
        <w:t>reikalavimus.</w:t>
      </w:r>
    </w:p>
    <w:p w14:paraId="30C734AE" w14:textId="2C54576C" w:rsidR="00BD7931" w:rsidRPr="00E978A5" w:rsidRDefault="00BD7931" w:rsidP="00BD7931">
      <w:pPr>
        <w:numPr>
          <w:ilvl w:val="0"/>
          <w:numId w:val="30"/>
        </w:numPr>
        <w:autoSpaceDE w:val="0"/>
        <w:spacing w:before="60" w:after="60"/>
        <w:jc w:val="both"/>
        <w:rPr>
          <w:rFonts w:ascii="Calibri" w:hAnsi="Calibri" w:cs="Calibri"/>
          <w:sz w:val="22"/>
        </w:rPr>
      </w:pPr>
      <w:r w:rsidRPr="00923C39">
        <w:rPr>
          <w:rFonts w:ascii="Calibri" w:hAnsi="Calibri" w:cs="Calibri"/>
          <w:sz w:val="22"/>
        </w:rPr>
        <w:t xml:space="preserve">Bendras </w:t>
      </w:r>
      <w:r>
        <w:rPr>
          <w:rFonts w:ascii="Calibri" w:hAnsi="Calibri" w:cs="Calibri"/>
          <w:sz w:val="22"/>
        </w:rPr>
        <w:t>grunto ir/ar dažų sluoksnių storis</w:t>
      </w:r>
      <w:r w:rsidRPr="00923C39">
        <w:rPr>
          <w:rFonts w:ascii="Calibri" w:hAnsi="Calibri" w:cs="Calibri"/>
          <w:sz w:val="22"/>
        </w:rPr>
        <w:t xml:space="preserve"> yra </w:t>
      </w:r>
      <w:r>
        <w:rPr>
          <w:rFonts w:ascii="Calibri" w:hAnsi="Calibri" w:cs="Calibri"/>
          <w:sz w:val="22"/>
        </w:rPr>
        <w:t>ne mažiau nei</w:t>
      </w:r>
      <w:r w:rsidRPr="00923C39">
        <w:rPr>
          <w:rFonts w:ascii="Calibri" w:hAnsi="Calibri" w:cs="Calibri"/>
          <w:sz w:val="22"/>
        </w:rPr>
        <w:t xml:space="preserve"> </w:t>
      </w:r>
      <w:r>
        <w:rPr>
          <w:rFonts w:ascii="Calibri" w:hAnsi="Calibri" w:cs="Calibri"/>
          <w:sz w:val="22"/>
          <w:u w:val="single"/>
        </w:rPr>
        <w:t>300</w:t>
      </w:r>
      <w:r w:rsidR="000D1C97">
        <w:rPr>
          <w:rFonts w:ascii="Calibri" w:hAnsi="Calibri" w:cs="Calibri"/>
          <w:sz w:val="22"/>
        </w:rPr>
        <w:t xml:space="preserve"> </w:t>
      </w:r>
      <w:r w:rsidRPr="00B46859">
        <w:rPr>
          <w:rFonts w:ascii="Calibri" w:hAnsi="Calibri" w:cs="Calibri"/>
          <w:sz w:val="22"/>
        </w:rPr>
        <w:t>mikro</w:t>
      </w:r>
      <w:r w:rsidRPr="00923C39">
        <w:rPr>
          <w:rFonts w:ascii="Calibri" w:hAnsi="Calibri" w:cs="Calibri"/>
          <w:sz w:val="22"/>
        </w:rPr>
        <w:t>metr</w:t>
      </w:r>
      <w:r>
        <w:rPr>
          <w:rFonts w:ascii="Calibri" w:hAnsi="Calibri" w:cs="Calibri"/>
          <w:sz w:val="22"/>
        </w:rPr>
        <w:t>ų</w:t>
      </w:r>
      <w:r w:rsidRPr="00923C39">
        <w:rPr>
          <w:rFonts w:ascii="Calibri" w:hAnsi="Calibri" w:cs="Calibri"/>
          <w:sz w:val="22"/>
        </w:rPr>
        <w:t>.</w:t>
      </w:r>
      <w:r>
        <w:rPr>
          <w:rFonts w:ascii="Calibri" w:hAnsi="Calibri" w:cs="Calibri"/>
          <w:sz w:val="22"/>
        </w:rPr>
        <w:t xml:space="preserve"> Dažų sluoksnio storio matavimai atlikti prietaisu _______________.</w:t>
      </w:r>
    </w:p>
    <w:p w14:paraId="653CBB8B" w14:textId="77777777" w:rsidR="00BD7931" w:rsidRPr="00BE2614" w:rsidRDefault="00BD7931" w:rsidP="00BD7931">
      <w:pPr>
        <w:numPr>
          <w:ilvl w:val="0"/>
          <w:numId w:val="30"/>
        </w:numPr>
        <w:autoSpaceDE w:val="0"/>
        <w:spacing w:before="60" w:after="60"/>
        <w:jc w:val="both"/>
        <w:rPr>
          <w:rFonts w:ascii="Calibri" w:hAnsi="Calibri" w:cs="Calibri"/>
          <w:sz w:val="22"/>
        </w:rPr>
      </w:pPr>
      <w:r w:rsidRPr="00A84DEB">
        <w:rPr>
          <w:rFonts w:ascii="Calibri" w:hAnsi="Calibri"/>
          <w:sz w:val="22"/>
          <w:szCs w:val="22"/>
        </w:rPr>
        <w:t xml:space="preserve">Darbų pradžia </w:t>
      </w:r>
      <w:r w:rsidRPr="004C7512">
        <w:rPr>
          <w:rFonts w:ascii="Calibri" w:hAnsi="Calibri"/>
          <w:sz w:val="22"/>
          <w:szCs w:val="22"/>
        </w:rPr>
        <w:t xml:space="preserve"> </w:t>
      </w:r>
      <w:r w:rsidRPr="004C7512">
        <w:rPr>
          <w:rFonts w:ascii="Calibri" w:hAnsi="Calibri"/>
          <w:i/>
          <w:sz w:val="22"/>
          <w:szCs w:val="22"/>
        </w:rPr>
        <w:t xml:space="preserve"> ______________ </w:t>
      </w:r>
      <w:r w:rsidRPr="004C7512">
        <w:rPr>
          <w:rFonts w:ascii="Calibri" w:hAnsi="Calibri"/>
          <w:sz w:val="22"/>
          <w:szCs w:val="22"/>
        </w:rPr>
        <w:t xml:space="preserve"> </w:t>
      </w:r>
      <w:r>
        <w:rPr>
          <w:rFonts w:ascii="Calibri" w:hAnsi="Calibri"/>
          <w:sz w:val="22"/>
          <w:szCs w:val="22"/>
        </w:rPr>
        <w:t xml:space="preserve"> </w:t>
      </w:r>
      <w:r w:rsidRPr="009D74BC">
        <w:rPr>
          <w:rFonts w:ascii="Calibri" w:hAnsi="Calibri"/>
          <w:sz w:val="22"/>
          <w:szCs w:val="22"/>
        </w:rPr>
        <w:t>d</w:t>
      </w:r>
      <w:r w:rsidRPr="00A84DEB">
        <w:rPr>
          <w:rFonts w:ascii="Calibri" w:hAnsi="Calibri"/>
          <w:sz w:val="22"/>
          <w:szCs w:val="22"/>
        </w:rPr>
        <w:t xml:space="preserve">. Darbų pabaiga </w:t>
      </w:r>
      <w:r>
        <w:rPr>
          <w:rFonts w:ascii="Calibri" w:hAnsi="Calibri"/>
          <w:sz w:val="22"/>
          <w:szCs w:val="22"/>
          <w:u w:val="single"/>
        </w:rPr>
        <w:t xml:space="preserve"> </w:t>
      </w:r>
      <w:r>
        <w:rPr>
          <w:rFonts w:ascii="Calibri" w:hAnsi="Calibri"/>
          <w:i/>
          <w:sz w:val="22"/>
          <w:szCs w:val="22"/>
          <w:u w:val="single"/>
        </w:rPr>
        <w:t xml:space="preserve">                                          </w:t>
      </w:r>
      <w:r>
        <w:rPr>
          <w:rFonts w:ascii="Calibri" w:hAnsi="Calibri"/>
          <w:sz w:val="22"/>
          <w:szCs w:val="22"/>
          <w:u w:val="single"/>
        </w:rPr>
        <w:t xml:space="preserve"> </w:t>
      </w:r>
      <w:r w:rsidRPr="00A84DEB">
        <w:rPr>
          <w:rFonts w:ascii="Calibri" w:hAnsi="Calibri"/>
          <w:sz w:val="22"/>
          <w:szCs w:val="22"/>
        </w:rPr>
        <w:t xml:space="preserve"> d.</w:t>
      </w:r>
    </w:p>
    <w:p w14:paraId="65F3B682" w14:textId="77777777" w:rsidR="00BD7931" w:rsidRDefault="00BD7931" w:rsidP="00BD7931">
      <w:pPr>
        <w:autoSpaceDE w:val="0"/>
        <w:ind w:firstLine="708"/>
        <w:jc w:val="both"/>
        <w:rPr>
          <w:rFonts w:ascii="Calibri" w:hAnsi="Calibri" w:cs="Calibri"/>
          <w:b/>
          <w:bCs/>
          <w:sz w:val="22"/>
          <w:u w:val="single"/>
        </w:rPr>
      </w:pPr>
    </w:p>
    <w:p w14:paraId="51AD9276" w14:textId="77777777" w:rsidR="00BD7931" w:rsidRPr="00334142" w:rsidRDefault="00BD7931" w:rsidP="00BD7931">
      <w:pPr>
        <w:autoSpaceDE w:val="0"/>
        <w:jc w:val="both"/>
        <w:rPr>
          <w:rFonts w:ascii="Calibri" w:hAnsi="Calibri" w:cs="Calibri"/>
        </w:rPr>
      </w:pPr>
    </w:p>
    <w:tbl>
      <w:tblPr>
        <w:tblW w:w="0" w:type="auto"/>
        <w:tblLayout w:type="fixed"/>
        <w:tblLook w:val="0000" w:firstRow="0" w:lastRow="0" w:firstColumn="0" w:lastColumn="0" w:noHBand="0" w:noVBand="0"/>
      </w:tblPr>
      <w:tblGrid>
        <w:gridCol w:w="3190"/>
        <w:gridCol w:w="3190"/>
        <w:gridCol w:w="3190"/>
      </w:tblGrid>
      <w:tr w:rsidR="00BD7931" w:rsidRPr="00334142" w14:paraId="34D19961" w14:textId="77777777">
        <w:tc>
          <w:tcPr>
            <w:tcW w:w="3190" w:type="dxa"/>
          </w:tcPr>
          <w:p w14:paraId="0AD88EAA" w14:textId="77777777" w:rsidR="00BD7931" w:rsidRDefault="00BD7931">
            <w:pPr>
              <w:snapToGrid w:val="0"/>
              <w:spacing w:line="360" w:lineRule="auto"/>
              <w:jc w:val="both"/>
              <w:rPr>
                <w:rFonts w:ascii="Calibri" w:hAnsi="Calibri" w:cs="Calibri"/>
                <w:sz w:val="22"/>
                <w:szCs w:val="22"/>
              </w:rPr>
            </w:pPr>
          </w:p>
          <w:p w14:paraId="30E5C269" w14:textId="14EB5D6D" w:rsidR="00BD7931" w:rsidRDefault="00B63820" w:rsidP="004C7512">
            <w:pPr>
              <w:snapToGrid w:val="0"/>
              <w:spacing w:line="360" w:lineRule="auto"/>
              <w:rPr>
                <w:rFonts w:ascii="Calibri" w:hAnsi="Calibri" w:cs="Calibri"/>
                <w:sz w:val="22"/>
                <w:szCs w:val="22"/>
              </w:rPr>
            </w:pPr>
            <w:r>
              <w:rPr>
                <w:rFonts w:ascii="Calibri" w:hAnsi="Calibri" w:cs="Calibri"/>
                <w:sz w:val="22"/>
                <w:szCs w:val="22"/>
              </w:rPr>
              <w:t>Specialiųjų statybos darbų</w:t>
            </w:r>
            <w:r w:rsidR="00A27915" w:rsidRPr="004471A0">
              <w:rPr>
                <w:rFonts w:ascii="Calibri" w:hAnsi="Calibri" w:cs="Calibri"/>
                <w:sz w:val="22"/>
                <w:szCs w:val="22"/>
              </w:rPr>
              <w:t xml:space="preserve"> techninės priežiūros vadov</w:t>
            </w:r>
            <w:r w:rsidR="00A27915">
              <w:rPr>
                <w:rFonts w:ascii="Calibri" w:hAnsi="Calibri" w:cs="Calibri"/>
                <w:sz w:val="22"/>
                <w:szCs w:val="22"/>
              </w:rPr>
              <w:t>as</w:t>
            </w:r>
          </w:p>
          <w:p w14:paraId="796007E3" w14:textId="77777777" w:rsidR="00BD7931" w:rsidRPr="00E978A5" w:rsidRDefault="00BD7931">
            <w:pPr>
              <w:snapToGrid w:val="0"/>
              <w:spacing w:line="360" w:lineRule="auto"/>
              <w:jc w:val="both"/>
              <w:rPr>
                <w:rFonts w:ascii="Calibri" w:hAnsi="Calibri" w:cs="Calibri"/>
                <w:sz w:val="16"/>
                <w:szCs w:val="16"/>
              </w:rPr>
            </w:pPr>
          </w:p>
        </w:tc>
        <w:tc>
          <w:tcPr>
            <w:tcW w:w="3190" w:type="dxa"/>
          </w:tcPr>
          <w:p w14:paraId="741B962F" w14:textId="77777777" w:rsidR="00BD7931" w:rsidRDefault="00BD7931">
            <w:pPr>
              <w:snapToGrid w:val="0"/>
              <w:jc w:val="center"/>
              <w:rPr>
                <w:rFonts w:ascii="Calibri" w:hAnsi="Calibri" w:cs="Calibri"/>
                <w:sz w:val="22"/>
                <w:szCs w:val="22"/>
              </w:rPr>
            </w:pPr>
          </w:p>
          <w:p w14:paraId="615D79B1" w14:textId="77777777" w:rsidR="00BD7931" w:rsidRPr="00334142" w:rsidRDefault="00BD7931">
            <w:pPr>
              <w:snapToGrid w:val="0"/>
              <w:jc w:val="center"/>
              <w:rPr>
                <w:rFonts w:ascii="Calibri" w:hAnsi="Calibri" w:cs="Calibri"/>
                <w:sz w:val="22"/>
                <w:szCs w:val="22"/>
              </w:rPr>
            </w:pPr>
            <w:r w:rsidRPr="00334142">
              <w:rPr>
                <w:rFonts w:ascii="Calibri" w:hAnsi="Calibri" w:cs="Calibri"/>
                <w:sz w:val="22"/>
                <w:szCs w:val="22"/>
              </w:rPr>
              <w:t>________________________</w:t>
            </w:r>
          </w:p>
          <w:p w14:paraId="5A125570" w14:textId="77777777" w:rsidR="00BD7931" w:rsidRPr="00E978A5" w:rsidRDefault="00BD7931">
            <w:pPr>
              <w:jc w:val="center"/>
              <w:rPr>
                <w:rFonts w:ascii="Calibri" w:hAnsi="Calibri" w:cs="Calibri"/>
                <w:sz w:val="16"/>
                <w:szCs w:val="16"/>
              </w:rPr>
            </w:pPr>
            <w:r w:rsidRPr="00E978A5">
              <w:rPr>
                <w:rFonts w:ascii="Calibri" w:hAnsi="Calibri" w:cs="Calibri"/>
                <w:sz w:val="16"/>
                <w:szCs w:val="16"/>
              </w:rPr>
              <w:t>(parašas)</w:t>
            </w:r>
          </w:p>
          <w:p w14:paraId="0C64973C" w14:textId="77777777" w:rsidR="00BD7931" w:rsidRDefault="00BD7931">
            <w:pPr>
              <w:jc w:val="center"/>
              <w:rPr>
                <w:rFonts w:ascii="Calibri" w:hAnsi="Calibri" w:cs="Calibri"/>
                <w:sz w:val="18"/>
                <w:szCs w:val="18"/>
              </w:rPr>
            </w:pPr>
          </w:p>
          <w:p w14:paraId="0A0AA1B5" w14:textId="77777777" w:rsidR="00BD7931" w:rsidRPr="00334142" w:rsidRDefault="00BD7931">
            <w:pPr>
              <w:jc w:val="center"/>
              <w:rPr>
                <w:rFonts w:ascii="Calibri" w:hAnsi="Calibri" w:cs="Calibri"/>
                <w:sz w:val="18"/>
                <w:szCs w:val="18"/>
              </w:rPr>
            </w:pPr>
          </w:p>
        </w:tc>
        <w:tc>
          <w:tcPr>
            <w:tcW w:w="3190" w:type="dxa"/>
          </w:tcPr>
          <w:p w14:paraId="54EA461D" w14:textId="77777777" w:rsidR="00BD7931" w:rsidRDefault="00BD7931">
            <w:pPr>
              <w:snapToGrid w:val="0"/>
              <w:jc w:val="center"/>
              <w:rPr>
                <w:rFonts w:ascii="Calibri" w:hAnsi="Calibri" w:cs="Calibri"/>
                <w:i/>
                <w:sz w:val="22"/>
                <w:szCs w:val="22"/>
              </w:rPr>
            </w:pPr>
          </w:p>
          <w:p w14:paraId="3A90AA91" w14:textId="77777777" w:rsidR="00BD7931" w:rsidRPr="00334142" w:rsidRDefault="00BD7931">
            <w:pPr>
              <w:snapToGrid w:val="0"/>
              <w:jc w:val="center"/>
              <w:rPr>
                <w:rFonts w:ascii="Calibri" w:hAnsi="Calibri" w:cs="Calibri"/>
                <w:i/>
                <w:sz w:val="22"/>
                <w:szCs w:val="22"/>
              </w:rPr>
            </w:pPr>
            <w:r w:rsidRPr="00334142">
              <w:rPr>
                <w:rFonts w:ascii="Calibri" w:hAnsi="Calibri" w:cs="Calibri"/>
                <w:i/>
                <w:sz w:val="22"/>
                <w:szCs w:val="22"/>
              </w:rPr>
              <w:t>____________________</w:t>
            </w:r>
          </w:p>
          <w:p w14:paraId="5AEC42F5" w14:textId="77777777" w:rsidR="00BD7931" w:rsidRPr="00E978A5" w:rsidRDefault="00BD7931">
            <w:pPr>
              <w:jc w:val="center"/>
              <w:rPr>
                <w:rFonts w:ascii="Calibri" w:hAnsi="Calibri" w:cs="Calibri"/>
                <w:sz w:val="16"/>
                <w:szCs w:val="16"/>
              </w:rPr>
            </w:pPr>
            <w:r w:rsidRPr="00E978A5">
              <w:rPr>
                <w:rFonts w:ascii="Calibri" w:hAnsi="Calibri" w:cs="Calibri"/>
                <w:sz w:val="16"/>
                <w:szCs w:val="16"/>
              </w:rPr>
              <w:t>(v. pavardė)</w:t>
            </w:r>
          </w:p>
        </w:tc>
      </w:tr>
      <w:tr w:rsidR="00BD7931" w:rsidRPr="00334142" w14:paraId="56777B0C" w14:textId="77777777">
        <w:tc>
          <w:tcPr>
            <w:tcW w:w="3190" w:type="dxa"/>
          </w:tcPr>
          <w:p w14:paraId="67F5F90D" w14:textId="4C587667" w:rsidR="00BD7931" w:rsidRPr="00334142" w:rsidRDefault="00AF48E9">
            <w:pPr>
              <w:snapToGrid w:val="0"/>
              <w:spacing w:line="360" w:lineRule="auto"/>
              <w:jc w:val="both"/>
              <w:rPr>
                <w:rFonts w:ascii="Calibri" w:hAnsi="Calibri" w:cs="Calibri"/>
                <w:sz w:val="22"/>
                <w:szCs w:val="22"/>
              </w:rPr>
            </w:pPr>
            <w:r>
              <w:rPr>
                <w:rFonts w:ascii="Calibri" w:hAnsi="Calibri" w:cs="Calibri"/>
                <w:sz w:val="22"/>
                <w:szCs w:val="22"/>
              </w:rPr>
              <w:t>Specialiųjų statybos darbų vadovas</w:t>
            </w:r>
          </w:p>
        </w:tc>
        <w:tc>
          <w:tcPr>
            <w:tcW w:w="3190" w:type="dxa"/>
          </w:tcPr>
          <w:p w14:paraId="62604741" w14:textId="77777777" w:rsidR="00BD7931" w:rsidRPr="00334142" w:rsidRDefault="00BD7931">
            <w:pPr>
              <w:snapToGrid w:val="0"/>
              <w:jc w:val="center"/>
              <w:rPr>
                <w:rFonts w:ascii="Calibri" w:hAnsi="Calibri" w:cs="Calibri"/>
                <w:sz w:val="22"/>
                <w:szCs w:val="22"/>
              </w:rPr>
            </w:pPr>
            <w:r w:rsidRPr="00334142">
              <w:rPr>
                <w:rFonts w:ascii="Calibri" w:hAnsi="Calibri" w:cs="Calibri"/>
                <w:sz w:val="22"/>
                <w:szCs w:val="22"/>
              </w:rPr>
              <w:t>________________________</w:t>
            </w:r>
          </w:p>
          <w:p w14:paraId="229A7928" w14:textId="77777777" w:rsidR="00BD7931" w:rsidRPr="00E978A5" w:rsidRDefault="00BD7931">
            <w:pPr>
              <w:spacing w:line="360" w:lineRule="auto"/>
              <w:jc w:val="center"/>
              <w:rPr>
                <w:rFonts w:ascii="Calibri" w:hAnsi="Calibri" w:cs="Calibri"/>
                <w:sz w:val="16"/>
                <w:szCs w:val="16"/>
              </w:rPr>
            </w:pPr>
            <w:r w:rsidRPr="00E978A5">
              <w:rPr>
                <w:rFonts w:ascii="Calibri" w:hAnsi="Calibri" w:cs="Calibri"/>
                <w:sz w:val="16"/>
                <w:szCs w:val="16"/>
              </w:rPr>
              <w:t>(parašas)</w:t>
            </w:r>
          </w:p>
        </w:tc>
        <w:tc>
          <w:tcPr>
            <w:tcW w:w="3190" w:type="dxa"/>
          </w:tcPr>
          <w:p w14:paraId="1B26C6A1" w14:textId="77777777" w:rsidR="00BD7931" w:rsidRPr="00334142" w:rsidRDefault="00BD7931">
            <w:pPr>
              <w:snapToGrid w:val="0"/>
              <w:jc w:val="center"/>
              <w:rPr>
                <w:rFonts w:ascii="Calibri" w:hAnsi="Calibri" w:cs="Calibri"/>
                <w:sz w:val="22"/>
                <w:szCs w:val="22"/>
              </w:rPr>
            </w:pPr>
            <w:r w:rsidRPr="00334142">
              <w:rPr>
                <w:rFonts w:ascii="Calibri" w:hAnsi="Calibri" w:cs="Calibri"/>
                <w:sz w:val="22"/>
                <w:szCs w:val="22"/>
              </w:rPr>
              <w:t>____________________</w:t>
            </w:r>
          </w:p>
          <w:p w14:paraId="399ED2D3" w14:textId="77777777" w:rsidR="00BD7931" w:rsidRPr="00E978A5" w:rsidRDefault="00BD7931">
            <w:pPr>
              <w:jc w:val="center"/>
              <w:rPr>
                <w:rFonts w:ascii="Calibri" w:hAnsi="Calibri" w:cs="Calibri"/>
                <w:sz w:val="16"/>
                <w:szCs w:val="16"/>
              </w:rPr>
            </w:pPr>
            <w:r w:rsidRPr="00E978A5">
              <w:rPr>
                <w:rFonts w:ascii="Calibri" w:hAnsi="Calibri" w:cs="Calibri"/>
                <w:sz w:val="16"/>
                <w:szCs w:val="16"/>
              </w:rPr>
              <w:t>(v. pavardė)</w:t>
            </w:r>
          </w:p>
          <w:p w14:paraId="1D0AB54E" w14:textId="77777777" w:rsidR="00BD7931" w:rsidRDefault="00BD7931">
            <w:pPr>
              <w:jc w:val="center"/>
              <w:rPr>
                <w:rFonts w:ascii="Calibri" w:hAnsi="Calibri" w:cs="Calibri"/>
                <w:sz w:val="18"/>
                <w:szCs w:val="18"/>
              </w:rPr>
            </w:pPr>
          </w:p>
          <w:p w14:paraId="3EDA4435" w14:textId="77777777" w:rsidR="00BD7931" w:rsidRPr="00334142" w:rsidRDefault="00BD7931">
            <w:pPr>
              <w:jc w:val="center"/>
              <w:rPr>
                <w:rFonts w:ascii="Calibri" w:hAnsi="Calibri" w:cs="Calibri"/>
                <w:sz w:val="18"/>
                <w:szCs w:val="18"/>
              </w:rPr>
            </w:pPr>
          </w:p>
        </w:tc>
      </w:tr>
    </w:tbl>
    <w:p w14:paraId="236F282D" w14:textId="77777777" w:rsidR="00BD7931" w:rsidRDefault="00BD7931" w:rsidP="00BD7931"/>
    <w:p w14:paraId="031A07B8" w14:textId="326BA8A0" w:rsidR="002A74A2" w:rsidRPr="00BD7931" w:rsidRDefault="00BD7931">
      <w:pPr>
        <w:suppressAutoHyphens w:val="0"/>
        <w:spacing w:after="160" w:line="259" w:lineRule="auto"/>
        <w:rPr>
          <w:rFonts w:asciiTheme="minorHAnsi" w:hAnsiTheme="minorHAnsi" w:cs="Arial"/>
          <w:sz w:val="20"/>
          <w:szCs w:val="20"/>
          <w:lang w:val="en-US"/>
        </w:rPr>
      </w:pPr>
      <w:r>
        <w:rPr>
          <w:rFonts w:asciiTheme="minorHAnsi" w:hAnsiTheme="minorHAnsi" w:cs="Arial"/>
          <w:sz w:val="20"/>
          <w:szCs w:val="20"/>
          <w:lang w:val="en-US"/>
        </w:rPr>
        <w:br w:type="page"/>
      </w:r>
    </w:p>
    <w:p w14:paraId="21A07172" w14:textId="1A63EA5E" w:rsidR="00040AA3" w:rsidRDefault="002A74A2" w:rsidP="002A74A2">
      <w:pPr>
        <w:tabs>
          <w:tab w:val="left" w:pos="1122"/>
        </w:tabs>
        <w:jc w:val="right"/>
        <w:rPr>
          <w:rFonts w:asciiTheme="minorHAnsi" w:hAnsiTheme="minorHAnsi" w:cs="Arial"/>
          <w:sz w:val="20"/>
          <w:szCs w:val="20"/>
          <w:lang w:val="en-US"/>
        </w:rPr>
      </w:pPr>
      <w:r>
        <w:rPr>
          <w:rFonts w:asciiTheme="minorHAnsi" w:hAnsiTheme="minorHAnsi" w:cs="Arial"/>
          <w:sz w:val="20"/>
          <w:szCs w:val="20"/>
        </w:rPr>
        <w:lastRenderedPageBreak/>
        <w:t xml:space="preserve">SDP </w:t>
      </w:r>
      <w:r w:rsidR="000D55E8">
        <w:rPr>
          <w:rFonts w:asciiTheme="minorHAnsi" w:hAnsiTheme="minorHAnsi" w:cs="Arial"/>
          <w:sz w:val="20"/>
          <w:szCs w:val="20"/>
          <w:lang w:val="en-US"/>
        </w:rPr>
        <w:t>28</w:t>
      </w:r>
    </w:p>
    <w:p w14:paraId="3ABACC13" w14:textId="37B621EC" w:rsidR="00AF7AA0" w:rsidRDefault="00AF7AA0" w:rsidP="00AF7AA0">
      <w:pPr>
        <w:pStyle w:val="Heading1"/>
        <w:rPr>
          <w:lang w:val="en-US"/>
        </w:rPr>
      </w:pPr>
      <w:bookmarkStart w:id="73" w:name="_Toc194408635"/>
      <w:bookmarkStart w:id="74" w:name="_Toc211408008"/>
      <w:r>
        <w:rPr>
          <w:lang w:val="en-US"/>
        </w:rPr>
        <w:t>ĮŽEMINIMO ĮRENGINIO PASAS</w:t>
      </w:r>
      <w:bookmarkEnd w:id="73"/>
      <w:bookmarkEnd w:id="74"/>
    </w:p>
    <w:p w14:paraId="0713849B" w14:textId="77777777" w:rsidR="002A74A2" w:rsidRDefault="002A74A2" w:rsidP="002A74A2">
      <w:pPr>
        <w:tabs>
          <w:tab w:val="left" w:pos="1122"/>
        </w:tabs>
        <w:jc w:val="right"/>
        <w:rPr>
          <w:rFonts w:asciiTheme="minorHAnsi" w:hAnsiTheme="minorHAnsi" w:cs="Arial"/>
          <w:sz w:val="20"/>
          <w:szCs w:val="20"/>
          <w:lang w:val="en-US"/>
        </w:rPr>
      </w:pPr>
    </w:p>
    <w:p w14:paraId="1A2A4ACD" w14:textId="77777777" w:rsidR="003957FD" w:rsidRPr="003957FD" w:rsidRDefault="003957FD" w:rsidP="003957FD">
      <w:pPr>
        <w:suppressAutoHyphens w:val="0"/>
        <w:rPr>
          <w:rFonts w:ascii="Calibri" w:hAnsi="Calibri" w:cs="Arial"/>
          <w:sz w:val="18"/>
          <w:szCs w:val="18"/>
          <w:lang w:eastAsia="lt-LT"/>
        </w:rPr>
      </w:pPr>
    </w:p>
    <w:p w14:paraId="63845C7C" w14:textId="77777777" w:rsidR="003957FD" w:rsidRPr="003957FD" w:rsidRDefault="003957FD" w:rsidP="003957FD">
      <w:pPr>
        <w:suppressAutoHyphens w:val="0"/>
        <w:rPr>
          <w:rFonts w:ascii="Calibri" w:hAnsi="Calibri" w:cs="Arial"/>
          <w:sz w:val="18"/>
          <w:szCs w:val="18"/>
          <w:lang w:eastAsia="lt-LT"/>
        </w:rPr>
      </w:pPr>
    </w:p>
    <w:p w14:paraId="67DCDBDC" w14:textId="77777777" w:rsidR="003957FD" w:rsidRPr="003957FD" w:rsidRDefault="003957FD" w:rsidP="003957FD">
      <w:pPr>
        <w:suppressAutoHyphens w:val="0"/>
        <w:ind w:left="-374"/>
        <w:jc w:val="center"/>
        <w:rPr>
          <w:rFonts w:ascii="Calibri" w:hAnsi="Calibri"/>
          <w:b/>
          <w:bCs/>
          <w:lang w:eastAsia="en-US"/>
        </w:rPr>
      </w:pPr>
    </w:p>
    <w:p w14:paraId="1EEB6675" w14:textId="77777777" w:rsidR="003957FD" w:rsidRPr="003957FD" w:rsidRDefault="003957FD" w:rsidP="003957FD">
      <w:pPr>
        <w:suppressAutoHyphens w:val="0"/>
        <w:ind w:left="-374"/>
        <w:rPr>
          <w:rFonts w:ascii="Calibri" w:hAnsi="Calibri"/>
          <w:b/>
          <w:bCs/>
          <w:sz w:val="22"/>
          <w:szCs w:val="22"/>
          <w:lang w:eastAsia="en-US"/>
        </w:rPr>
      </w:pPr>
      <w:r w:rsidRPr="003957FD">
        <w:rPr>
          <w:rFonts w:ascii="Calibri" w:hAnsi="Calibri"/>
          <w:b/>
          <w:bCs/>
          <w:sz w:val="22"/>
          <w:szCs w:val="22"/>
          <w:lang w:eastAsia="en-US"/>
        </w:rPr>
        <w:t>1.</w:t>
      </w:r>
      <w:r w:rsidRPr="003957FD">
        <w:rPr>
          <w:rFonts w:ascii="Calibri" w:hAnsi="Calibri"/>
          <w:b/>
          <w:bCs/>
          <w:sz w:val="22"/>
          <w:szCs w:val="22"/>
          <w:lang w:eastAsia="en-US"/>
        </w:rPr>
        <w:tab/>
        <w:t>BENDRIEJI DUOMENYS</w:t>
      </w:r>
    </w:p>
    <w:p w14:paraId="47C660AF" w14:textId="77777777" w:rsidR="003957FD" w:rsidRPr="003957FD" w:rsidRDefault="003957FD" w:rsidP="003957FD">
      <w:pPr>
        <w:suppressAutoHyphens w:val="0"/>
        <w:ind w:left="-374"/>
        <w:jc w:val="center"/>
        <w:rPr>
          <w:rFonts w:ascii="Calibri" w:hAnsi="Calibri"/>
          <w:b/>
          <w:bCs/>
          <w:sz w:val="28"/>
          <w:lang w:eastAsia="en-US"/>
        </w:rPr>
      </w:pPr>
    </w:p>
    <w:tbl>
      <w:tblPr>
        <w:tblW w:w="9588" w:type="dxa"/>
        <w:jc w:val="center"/>
        <w:tblLayout w:type="fixed"/>
        <w:tblLook w:val="01E0" w:firstRow="1" w:lastRow="1" w:firstColumn="1" w:lastColumn="1" w:noHBand="0" w:noVBand="0"/>
      </w:tblPr>
      <w:tblGrid>
        <w:gridCol w:w="1587"/>
        <w:gridCol w:w="170"/>
        <w:gridCol w:w="681"/>
        <w:gridCol w:w="56"/>
        <w:gridCol w:w="69"/>
        <w:gridCol w:w="45"/>
        <w:gridCol w:w="850"/>
        <w:gridCol w:w="114"/>
        <w:gridCol w:w="453"/>
        <w:gridCol w:w="170"/>
        <w:gridCol w:w="745"/>
        <w:gridCol w:w="49"/>
        <w:gridCol w:w="136"/>
        <w:gridCol w:w="607"/>
        <w:gridCol w:w="312"/>
        <w:gridCol w:w="3537"/>
        <w:gridCol w:w="7"/>
      </w:tblGrid>
      <w:tr w:rsidR="003957FD" w:rsidRPr="003957FD" w14:paraId="4C0CB2F1" w14:textId="77777777">
        <w:trPr>
          <w:trHeight w:val="300"/>
          <w:jc w:val="center"/>
        </w:trPr>
        <w:tc>
          <w:tcPr>
            <w:tcW w:w="2438" w:type="dxa"/>
            <w:gridSpan w:val="3"/>
            <w:vAlign w:val="bottom"/>
          </w:tcPr>
          <w:p w14:paraId="2077ECAC" w14:textId="77777777" w:rsidR="003957FD" w:rsidRPr="003957FD" w:rsidRDefault="003957FD" w:rsidP="003957FD">
            <w:pPr>
              <w:suppressAutoHyphens w:val="0"/>
              <w:rPr>
                <w:rFonts w:ascii="Calibri" w:hAnsi="Calibri"/>
                <w:i/>
                <w:iCs/>
                <w:sz w:val="22"/>
                <w:szCs w:val="22"/>
                <w:u w:val="single"/>
                <w:lang w:eastAsia="en-US"/>
              </w:rPr>
            </w:pPr>
            <w:r w:rsidRPr="003957FD">
              <w:rPr>
                <w:rFonts w:ascii="Calibri" w:hAnsi="Calibri"/>
                <w:sz w:val="22"/>
                <w:szCs w:val="22"/>
                <w:lang w:eastAsia="en-US"/>
              </w:rPr>
              <w:t xml:space="preserve">Įrenginio įrengimo vieta: </w:t>
            </w:r>
          </w:p>
        </w:tc>
        <w:tc>
          <w:tcPr>
            <w:tcW w:w="7150" w:type="dxa"/>
            <w:gridSpan w:val="14"/>
            <w:tcBorders>
              <w:bottom w:val="single" w:sz="4" w:space="0" w:color="auto"/>
            </w:tcBorders>
          </w:tcPr>
          <w:p w14:paraId="33BF46D2" w14:textId="77777777" w:rsidR="003957FD" w:rsidRPr="003957FD" w:rsidRDefault="003957FD" w:rsidP="003957FD">
            <w:pPr>
              <w:suppressAutoHyphens w:val="0"/>
              <w:rPr>
                <w:rFonts w:ascii="Calibri" w:hAnsi="Calibri"/>
                <w:iCs/>
                <w:sz w:val="22"/>
                <w:szCs w:val="22"/>
                <w:lang w:eastAsia="en-US"/>
              </w:rPr>
            </w:pPr>
          </w:p>
        </w:tc>
      </w:tr>
      <w:tr w:rsidR="003957FD" w:rsidRPr="003957FD" w14:paraId="22E5F708" w14:textId="77777777">
        <w:trPr>
          <w:jc w:val="center"/>
        </w:trPr>
        <w:tc>
          <w:tcPr>
            <w:tcW w:w="9588" w:type="dxa"/>
            <w:gridSpan w:val="17"/>
            <w:tcBorders>
              <w:bottom w:val="single" w:sz="4" w:space="0" w:color="auto"/>
            </w:tcBorders>
          </w:tcPr>
          <w:p w14:paraId="1E399A6D"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76165FB1" w14:textId="77777777">
        <w:trPr>
          <w:jc w:val="center"/>
        </w:trPr>
        <w:tc>
          <w:tcPr>
            <w:tcW w:w="9588" w:type="dxa"/>
            <w:gridSpan w:val="17"/>
            <w:tcBorders>
              <w:top w:val="single" w:sz="4" w:space="0" w:color="auto"/>
            </w:tcBorders>
          </w:tcPr>
          <w:p w14:paraId="6B42A08E"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33488669" w14:textId="77777777">
        <w:trPr>
          <w:gridAfter w:val="2"/>
          <w:wAfter w:w="3544" w:type="dxa"/>
          <w:jc w:val="center"/>
        </w:trPr>
        <w:tc>
          <w:tcPr>
            <w:tcW w:w="1587" w:type="dxa"/>
            <w:vAlign w:val="center"/>
          </w:tcPr>
          <w:p w14:paraId="53621019" w14:textId="77777777" w:rsidR="003957FD" w:rsidRPr="003957FD" w:rsidRDefault="003957FD" w:rsidP="003957FD">
            <w:pPr>
              <w:suppressAutoHyphens w:val="0"/>
              <w:rPr>
                <w:rFonts w:ascii="Calibri" w:hAnsi="Calibri"/>
                <w:sz w:val="22"/>
                <w:szCs w:val="22"/>
                <w:lang w:eastAsia="en-US"/>
              </w:rPr>
            </w:pPr>
            <w:r w:rsidRPr="003957FD">
              <w:rPr>
                <w:rFonts w:ascii="Calibri" w:hAnsi="Calibri"/>
                <w:sz w:val="22"/>
                <w:szCs w:val="22"/>
                <w:lang w:eastAsia="en-US"/>
              </w:rPr>
              <w:t>Įrenginio tipas:</w:t>
            </w:r>
          </w:p>
        </w:tc>
        <w:tc>
          <w:tcPr>
            <w:tcW w:w="4457" w:type="dxa"/>
            <w:gridSpan w:val="14"/>
            <w:tcBorders>
              <w:bottom w:val="single" w:sz="4" w:space="0" w:color="auto"/>
            </w:tcBorders>
          </w:tcPr>
          <w:p w14:paraId="7410603A" w14:textId="77777777" w:rsidR="003957FD" w:rsidRPr="003957FD" w:rsidRDefault="003957FD" w:rsidP="003957FD">
            <w:pPr>
              <w:suppressAutoHyphens w:val="0"/>
              <w:rPr>
                <w:rFonts w:ascii="Calibri" w:hAnsi="Calibri"/>
                <w:sz w:val="22"/>
                <w:szCs w:val="22"/>
                <w:lang w:eastAsia="en-US"/>
              </w:rPr>
            </w:pPr>
            <w:r w:rsidRPr="003957FD">
              <w:rPr>
                <w:rFonts w:ascii="Calibri" w:hAnsi="Calibri"/>
                <w:sz w:val="22"/>
                <w:szCs w:val="22"/>
                <w:lang w:eastAsia="en-US"/>
              </w:rPr>
              <w:t>paviršinis / giluminis, horizontalusis / vertikalus</w:t>
            </w:r>
          </w:p>
        </w:tc>
      </w:tr>
      <w:tr w:rsidR="003957FD" w:rsidRPr="003957FD" w14:paraId="786D106D" w14:textId="77777777">
        <w:trPr>
          <w:jc w:val="center"/>
        </w:trPr>
        <w:tc>
          <w:tcPr>
            <w:tcW w:w="9588" w:type="dxa"/>
            <w:gridSpan w:val="17"/>
          </w:tcPr>
          <w:p w14:paraId="00592F02" w14:textId="77777777" w:rsidR="003957FD" w:rsidRPr="003957FD" w:rsidRDefault="003957FD" w:rsidP="003957FD">
            <w:pPr>
              <w:suppressAutoHyphens w:val="0"/>
              <w:rPr>
                <w:rFonts w:ascii="Calibri" w:hAnsi="Calibri"/>
                <w:sz w:val="16"/>
                <w:szCs w:val="16"/>
                <w:lang w:eastAsia="en-US"/>
              </w:rPr>
            </w:pPr>
            <w:r w:rsidRPr="003957FD">
              <w:rPr>
                <w:rFonts w:ascii="Calibri" w:hAnsi="Calibri"/>
                <w:sz w:val="22"/>
                <w:szCs w:val="22"/>
                <w:lang w:eastAsia="en-US"/>
              </w:rPr>
              <w:t xml:space="preserve">                                                             </w:t>
            </w:r>
            <w:r w:rsidRPr="003957FD">
              <w:rPr>
                <w:rFonts w:ascii="Calibri" w:hAnsi="Calibri"/>
                <w:sz w:val="16"/>
                <w:szCs w:val="16"/>
                <w:lang w:eastAsia="en-US"/>
              </w:rPr>
              <w:t>(nereikalingą išbraukti)</w:t>
            </w:r>
          </w:p>
        </w:tc>
      </w:tr>
      <w:tr w:rsidR="003957FD" w:rsidRPr="003957FD" w14:paraId="5244C535" w14:textId="77777777">
        <w:trPr>
          <w:jc w:val="center"/>
        </w:trPr>
        <w:tc>
          <w:tcPr>
            <w:tcW w:w="9588" w:type="dxa"/>
            <w:gridSpan w:val="17"/>
          </w:tcPr>
          <w:p w14:paraId="0B1C285A" w14:textId="77777777" w:rsidR="003957FD" w:rsidRPr="003957FD" w:rsidRDefault="003957FD" w:rsidP="003957FD">
            <w:pPr>
              <w:suppressAutoHyphens w:val="0"/>
              <w:jc w:val="center"/>
              <w:rPr>
                <w:rFonts w:ascii="Calibri" w:hAnsi="Calibri"/>
                <w:sz w:val="22"/>
                <w:szCs w:val="22"/>
                <w:lang w:eastAsia="en-US"/>
              </w:rPr>
            </w:pPr>
          </w:p>
        </w:tc>
      </w:tr>
      <w:tr w:rsidR="003957FD" w:rsidRPr="003957FD" w14:paraId="3B89B7BE" w14:textId="77777777">
        <w:trPr>
          <w:jc w:val="center"/>
        </w:trPr>
        <w:tc>
          <w:tcPr>
            <w:tcW w:w="1587" w:type="dxa"/>
          </w:tcPr>
          <w:p w14:paraId="334E6B28"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Įrenginį įrengė:</w:t>
            </w:r>
          </w:p>
        </w:tc>
        <w:tc>
          <w:tcPr>
            <w:tcW w:w="8001" w:type="dxa"/>
            <w:gridSpan w:val="16"/>
            <w:tcBorders>
              <w:bottom w:val="single" w:sz="4" w:space="0" w:color="auto"/>
            </w:tcBorders>
          </w:tcPr>
          <w:p w14:paraId="62719C65" w14:textId="77777777" w:rsidR="003957FD" w:rsidRPr="003957FD" w:rsidRDefault="003957FD" w:rsidP="003957FD">
            <w:pPr>
              <w:suppressAutoHyphens w:val="0"/>
              <w:rPr>
                <w:rFonts w:ascii="Calibri" w:hAnsi="Calibri"/>
                <w:sz w:val="22"/>
                <w:szCs w:val="22"/>
                <w:lang w:eastAsia="en-US"/>
              </w:rPr>
            </w:pPr>
          </w:p>
        </w:tc>
      </w:tr>
      <w:tr w:rsidR="003957FD" w:rsidRPr="003957FD" w14:paraId="0DA43F77" w14:textId="77777777">
        <w:trPr>
          <w:jc w:val="center"/>
        </w:trPr>
        <w:tc>
          <w:tcPr>
            <w:tcW w:w="9588" w:type="dxa"/>
            <w:gridSpan w:val="17"/>
          </w:tcPr>
          <w:p w14:paraId="2D5AC0D4" w14:textId="77777777" w:rsidR="003957FD" w:rsidRPr="003957FD" w:rsidRDefault="003957FD" w:rsidP="003957FD">
            <w:pPr>
              <w:suppressAutoHyphens w:val="0"/>
              <w:jc w:val="center"/>
              <w:rPr>
                <w:rFonts w:ascii="Calibri" w:hAnsi="Calibri"/>
                <w:sz w:val="16"/>
                <w:szCs w:val="16"/>
                <w:lang w:eastAsia="en-US"/>
              </w:rPr>
            </w:pPr>
            <w:r w:rsidRPr="003957FD">
              <w:rPr>
                <w:rFonts w:ascii="Calibri" w:hAnsi="Calibri"/>
                <w:sz w:val="16"/>
                <w:szCs w:val="16"/>
                <w:lang w:eastAsia="en-US"/>
              </w:rPr>
              <w:t xml:space="preserve">                                            (Organizacija, pareigos, pavardė)</w:t>
            </w:r>
          </w:p>
        </w:tc>
      </w:tr>
      <w:tr w:rsidR="003957FD" w:rsidRPr="003957FD" w14:paraId="751065A2" w14:textId="77777777">
        <w:trPr>
          <w:jc w:val="center"/>
        </w:trPr>
        <w:tc>
          <w:tcPr>
            <w:tcW w:w="9588" w:type="dxa"/>
            <w:gridSpan w:val="17"/>
          </w:tcPr>
          <w:p w14:paraId="71235F6A" w14:textId="77777777" w:rsidR="003957FD" w:rsidRPr="003957FD" w:rsidRDefault="003957FD" w:rsidP="003957FD">
            <w:pPr>
              <w:suppressAutoHyphens w:val="0"/>
              <w:rPr>
                <w:rFonts w:ascii="Calibri" w:hAnsi="Calibri"/>
                <w:sz w:val="22"/>
                <w:szCs w:val="22"/>
                <w:lang w:eastAsia="en-US"/>
              </w:rPr>
            </w:pPr>
          </w:p>
        </w:tc>
      </w:tr>
      <w:tr w:rsidR="003957FD" w:rsidRPr="003957FD" w14:paraId="253ACB9B" w14:textId="77777777">
        <w:trPr>
          <w:trHeight w:val="195"/>
          <w:jc w:val="center"/>
        </w:trPr>
        <w:tc>
          <w:tcPr>
            <w:tcW w:w="3572" w:type="dxa"/>
            <w:gridSpan w:val="8"/>
          </w:tcPr>
          <w:p w14:paraId="1117E912"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Įrenginys įrengtas remiantis projektu:</w:t>
            </w:r>
          </w:p>
        </w:tc>
        <w:tc>
          <w:tcPr>
            <w:tcW w:w="6016" w:type="dxa"/>
            <w:gridSpan w:val="9"/>
            <w:tcBorders>
              <w:bottom w:val="single" w:sz="4" w:space="0" w:color="auto"/>
            </w:tcBorders>
          </w:tcPr>
          <w:p w14:paraId="5D551CB2"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68178287" w14:textId="77777777">
        <w:trPr>
          <w:trHeight w:val="195"/>
          <w:jc w:val="center"/>
        </w:trPr>
        <w:tc>
          <w:tcPr>
            <w:tcW w:w="9588" w:type="dxa"/>
            <w:gridSpan w:val="17"/>
          </w:tcPr>
          <w:p w14:paraId="5BA1C536"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42498017" w14:textId="77777777">
        <w:trPr>
          <w:trHeight w:val="193"/>
          <w:jc w:val="center"/>
        </w:trPr>
        <w:tc>
          <w:tcPr>
            <w:tcW w:w="3572" w:type="dxa"/>
            <w:gridSpan w:val="8"/>
            <w:vAlign w:val="center"/>
          </w:tcPr>
          <w:p w14:paraId="68F7740B" w14:textId="77777777" w:rsidR="003957FD" w:rsidRPr="003957FD" w:rsidRDefault="003957FD" w:rsidP="003957FD">
            <w:pPr>
              <w:suppressAutoHyphens w:val="0"/>
              <w:rPr>
                <w:rFonts w:ascii="Calibri" w:hAnsi="Calibri"/>
                <w:sz w:val="22"/>
                <w:szCs w:val="22"/>
                <w:lang w:eastAsia="en-US"/>
              </w:rPr>
            </w:pPr>
            <w:r w:rsidRPr="003957FD">
              <w:rPr>
                <w:rFonts w:ascii="Calibri" w:hAnsi="Calibri"/>
                <w:sz w:val="22"/>
                <w:szCs w:val="22"/>
                <w:lang w:eastAsia="en-US"/>
              </w:rPr>
              <w:t>Įrenginys įrengtas remiantis brėžiniu:</w:t>
            </w:r>
          </w:p>
        </w:tc>
        <w:tc>
          <w:tcPr>
            <w:tcW w:w="6016" w:type="dxa"/>
            <w:gridSpan w:val="9"/>
            <w:tcBorders>
              <w:bottom w:val="single" w:sz="4" w:space="0" w:color="auto"/>
            </w:tcBorders>
          </w:tcPr>
          <w:p w14:paraId="782BC5A0" w14:textId="77777777" w:rsidR="003957FD" w:rsidRPr="003957FD" w:rsidRDefault="003957FD" w:rsidP="003957FD">
            <w:pPr>
              <w:suppressAutoHyphens w:val="0"/>
              <w:rPr>
                <w:rFonts w:ascii="Calibri" w:hAnsi="Calibri"/>
                <w:sz w:val="22"/>
                <w:szCs w:val="22"/>
                <w:lang w:eastAsia="en-US"/>
              </w:rPr>
            </w:pPr>
          </w:p>
        </w:tc>
      </w:tr>
      <w:tr w:rsidR="003957FD" w:rsidRPr="003957FD" w14:paraId="27DCCA1A" w14:textId="77777777">
        <w:trPr>
          <w:trHeight w:val="193"/>
          <w:jc w:val="center"/>
        </w:trPr>
        <w:tc>
          <w:tcPr>
            <w:tcW w:w="9588" w:type="dxa"/>
            <w:gridSpan w:val="17"/>
          </w:tcPr>
          <w:p w14:paraId="18C3BAAA"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5F91452C" w14:textId="77777777">
        <w:trPr>
          <w:trHeight w:val="193"/>
          <w:jc w:val="center"/>
        </w:trPr>
        <w:tc>
          <w:tcPr>
            <w:tcW w:w="2494" w:type="dxa"/>
            <w:gridSpan w:val="4"/>
          </w:tcPr>
          <w:p w14:paraId="5C41FFB7"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Nuokrypos nuo projekto:</w:t>
            </w:r>
          </w:p>
        </w:tc>
        <w:tc>
          <w:tcPr>
            <w:tcW w:w="7094" w:type="dxa"/>
            <w:gridSpan w:val="13"/>
            <w:tcBorders>
              <w:bottom w:val="single" w:sz="4" w:space="0" w:color="auto"/>
            </w:tcBorders>
          </w:tcPr>
          <w:p w14:paraId="6AFBF921" w14:textId="77777777" w:rsidR="003957FD" w:rsidRPr="003957FD" w:rsidRDefault="003957FD" w:rsidP="003957FD">
            <w:pPr>
              <w:suppressAutoHyphens w:val="0"/>
              <w:rPr>
                <w:rFonts w:ascii="Calibri" w:hAnsi="Calibri"/>
                <w:sz w:val="22"/>
                <w:szCs w:val="22"/>
                <w:lang w:eastAsia="en-US"/>
              </w:rPr>
            </w:pPr>
          </w:p>
        </w:tc>
      </w:tr>
      <w:tr w:rsidR="003957FD" w:rsidRPr="003957FD" w14:paraId="19DFD4DC" w14:textId="77777777">
        <w:trPr>
          <w:trHeight w:val="193"/>
          <w:jc w:val="center"/>
        </w:trPr>
        <w:tc>
          <w:tcPr>
            <w:tcW w:w="9588" w:type="dxa"/>
            <w:gridSpan w:val="17"/>
            <w:tcBorders>
              <w:bottom w:val="single" w:sz="4" w:space="0" w:color="auto"/>
            </w:tcBorders>
          </w:tcPr>
          <w:p w14:paraId="63178F42"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7F3CA360" w14:textId="77777777">
        <w:trPr>
          <w:trHeight w:val="193"/>
          <w:jc w:val="center"/>
        </w:trPr>
        <w:tc>
          <w:tcPr>
            <w:tcW w:w="9588" w:type="dxa"/>
            <w:gridSpan w:val="17"/>
            <w:tcBorders>
              <w:top w:val="single" w:sz="4" w:space="0" w:color="auto"/>
              <w:bottom w:val="single" w:sz="4" w:space="0" w:color="auto"/>
            </w:tcBorders>
          </w:tcPr>
          <w:p w14:paraId="3AF5B564"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4EEC68E3" w14:textId="77777777">
        <w:trPr>
          <w:trHeight w:val="193"/>
          <w:jc w:val="center"/>
        </w:trPr>
        <w:tc>
          <w:tcPr>
            <w:tcW w:w="9588" w:type="dxa"/>
            <w:gridSpan w:val="17"/>
            <w:tcBorders>
              <w:top w:val="single" w:sz="4" w:space="0" w:color="auto"/>
            </w:tcBorders>
          </w:tcPr>
          <w:p w14:paraId="5454A936" w14:textId="77777777" w:rsidR="003957FD" w:rsidRPr="003957FD" w:rsidRDefault="003957FD" w:rsidP="003957FD">
            <w:pPr>
              <w:suppressAutoHyphens w:val="0"/>
              <w:jc w:val="center"/>
              <w:rPr>
                <w:rFonts w:ascii="Calibri" w:hAnsi="Calibri"/>
                <w:sz w:val="22"/>
                <w:szCs w:val="22"/>
                <w:lang w:eastAsia="en-US"/>
              </w:rPr>
            </w:pPr>
          </w:p>
        </w:tc>
      </w:tr>
      <w:tr w:rsidR="003957FD" w:rsidRPr="003957FD" w14:paraId="6E1A65C3" w14:textId="77777777">
        <w:trPr>
          <w:trHeight w:val="193"/>
          <w:jc w:val="center"/>
        </w:trPr>
        <w:tc>
          <w:tcPr>
            <w:tcW w:w="3458" w:type="dxa"/>
            <w:gridSpan w:val="7"/>
          </w:tcPr>
          <w:p w14:paraId="5E80B85C"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Suderintos nuokrypos nuo projekto:</w:t>
            </w:r>
          </w:p>
        </w:tc>
        <w:tc>
          <w:tcPr>
            <w:tcW w:w="6130" w:type="dxa"/>
            <w:gridSpan w:val="10"/>
            <w:tcBorders>
              <w:bottom w:val="single" w:sz="4" w:space="0" w:color="auto"/>
            </w:tcBorders>
          </w:tcPr>
          <w:p w14:paraId="0B2D90D8"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08703662" w14:textId="77777777">
        <w:trPr>
          <w:jc w:val="center"/>
        </w:trPr>
        <w:tc>
          <w:tcPr>
            <w:tcW w:w="9588" w:type="dxa"/>
            <w:gridSpan w:val="17"/>
            <w:tcBorders>
              <w:bottom w:val="single" w:sz="4" w:space="0" w:color="auto"/>
            </w:tcBorders>
          </w:tcPr>
          <w:p w14:paraId="05BEEBFF"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48D7F4FA" w14:textId="77777777">
        <w:trPr>
          <w:jc w:val="center"/>
        </w:trPr>
        <w:tc>
          <w:tcPr>
            <w:tcW w:w="9588" w:type="dxa"/>
            <w:gridSpan w:val="17"/>
            <w:tcBorders>
              <w:top w:val="single" w:sz="4" w:space="0" w:color="auto"/>
              <w:bottom w:val="single" w:sz="4" w:space="0" w:color="auto"/>
            </w:tcBorders>
          </w:tcPr>
          <w:p w14:paraId="53E30F8A"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22785820" w14:textId="77777777">
        <w:trPr>
          <w:jc w:val="center"/>
        </w:trPr>
        <w:tc>
          <w:tcPr>
            <w:tcW w:w="9588" w:type="dxa"/>
            <w:gridSpan w:val="17"/>
            <w:tcBorders>
              <w:top w:val="single" w:sz="4" w:space="0" w:color="auto"/>
            </w:tcBorders>
          </w:tcPr>
          <w:p w14:paraId="1FDDFE7A" w14:textId="77777777" w:rsidR="003957FD" w:rsidRPr="003957FD" w:rsidRDefault="003957FD" w:rsidP="003957FD">
            <w:pPr>
              <w:suppressAutoHyphens w:val="0"/>
              <w:rPr>
                <w:rFonts w:ascii="Calibri" w:hAnsi="Calibri"/>
                <w:sz w:val="22"/>
                <w:szCs w:val="22"/>
                <w:lang w:eastAsia="en-US"/>
              </w:rPr>
            </w:pPr>
          </w:p>
        </w:tc>
      </w:tr>
      <w:tr w:rsidR="003957FD" w:rsidRPr="003957FD" w14:paraId="1DB8AE14" w14:textId="77777777">
        <w:trPr>
          <w:gridAfter w:val="1"/>
          <w:wAfter w:w="7" w:type="dxa"/>
          <w:jc w:val="center"/>
        </w:trPr>
        <w:tc>
          <w:tcPr>
            <w:tcW w:w="4195" w:type="dxa"/>
            <w:gridSpan w:val="10"/>
          </w:tcPr>
          <w:p w14:paraId="7DD99A3D"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 xml:space="preserve">Įžemintuvo aikštelės savitoji grunto varža </w:t>
            </w:r>
            <w:r w:rsidRPr="003957FD">
              <w:rPr>
                <w:rFonts w:ascii="Calibri" w:hAnsi="Calibri"/>
                <w:sz w:val="22"/>
                <w:szCs w:val="22"/>
                <w:lang w:eastAsia="en-US"/>
              </w:rPr>
              <w:sym w:font="Symbol" w:char="F072"/>
            </w:r>
            <w:r w:rsidRPr="004C7512">
              <w:rPr>
                <w:rFonts w:ascii="Calibri" w:hAnsi="Calibri"/>
                <w:sz w:val="22"/>
                <w:szCs w:val="22"/>
                <w:lang w:eastAsia="en-US"/>
              </w:rPr>
              <w:t xml:space="preserve">=  </w:t>
            </w:r>
          </w:p>
        </w:tc>
        <w:tc>
          <w:tcPr>
            <w:tcW w:w="930" w:type="dxa"/>
            <w:gridSpan w:val="3"/>
            <w:tcBorders>
              <w:bottom w:val="single" w:sz="4" w:space="0" w:color="auto"/>
            </w:tcBorders>
          </w:tcPr>
          <w:p w14:paraId="1FFF1577" w14:textId="77777777" w:rsidR="003957FD" w:rsidRPr="003957FD" w:rsidRDefault="003957FD" w:rsidP="003957FD">
            <w:pPr>
              <w:suppressAutoHyphens w:val="0"/>
              <w:rPr>
                <w:rFonts w:ascii="Calibri" w:hAnsi="Calibri"/>
                <w:sz w:val="22"/>
                <w:szCs w:val="22"/>
                <w:u w:val="single"/>
                <w:lang w:eastAsia="en-US"/>
              </w:rPr>
            </w:pPr>
          </w:p>
        </w:tc>
        <w:tc>
          <w:tcPr>
            <w:tcW w:w="4456" w:type="dxa"/>
            <w:gridSpan w:val="3"/>
          </w:tcPr>
          <w:p w14:paraId="17E74116"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val="ru-RU" w:eastAsia="en-US"/>
              </w:rPr>
              <w:sym w:font="Symbol" w:char="F057"/>
            </w:r>
            <w:r w:rsidRPr="003957FD">
              <w:rPr>
                <w:rFonts w:ascii="Calibri" w:hAnsi="Calibri"/>
                <w:sz w:val="22"/>
                <w:szCs w:val="22"/>
                <w:lang w:eastAsia="en-US"/>
              </w:rPr>
              <w:t xml:space="preserve"> </w:t>
            </w:r>
            <w:r w:rsidRPr="003957FD">
              <w:rPr>
                <w:rFonts w:ascii="Calibri" w:hAnsi="Calibri"/>
                <w:sz w:val="22"/>
                <w:szCs w:val="22"/>
                <w:lang w:val="en-GB" w:eastAsia="en-US"/>
              </w:rPr>
              <w:t>m</w:t>
            </w:r>
          </w:p>
        </w:tc>
      </w:tr>
      <w:tr w:rsidR="003957FD" w:rsidRPr="003957FD" w14:paraId="47773366" w14:textId="77777777">
        <w:trPr>
          <w:jc w:val="center"/>
        </w:trPr>
        <w:tc>
          <w:tcPr>
            <w:tcW w:w="9588" w:type="dxa"/>
            <w:gridSpan w:val="17"/>
          </w:tcPr>
          <w:p w14:paraId="50FAFAE0" w14:textId="77777777" w:rsidR="003957FD" w:rsidRPr="003957FD" w:rsidRDefault="003957FD" w:rsidP="003957FD">
            <w:pPr>
              <w:suppressAutoHyphens w:val="0"/>
              <w:rPr>
                <w:rFonts w:ascii="Calibri" w:hAnsi="Calibri"/>
                <w:sz w:val="22"/>
                <w:szCs w:val="22"/>
                <w:lang w:eastAsia="en-US"/>
              </w:rPr>
            </w:pPr>
          </w:p>
        </w:tc>
      </w:tr>
      <w:tr w:rsidR="003957FD" w:rsidRPr="003957FD" w14:paraId="78603442" w14:textId="77777777">
        <w:trPr>
          <w:jc w:val="center"/>
        </w:trPr>
        <w:tc>
          <w:tcPr>
            <w:tcW w:w="1757" w:type="dxa"/>
            <w:gridSpan w:val="2"/>
          </w:tcPr>
          <w:p w14:paraId="42FBA998"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Įžemintuvo varža</w:t>
            </w:r>
          </w:p>
        </w:tc>
        <w:tc>
          <w:tcPr>
            <w:tcW w:w="806" w:type="dxa"/>
            <w:gridSpan w:val="3"/>
            <w:tcBorders>
              <w:bottom w:val="single" w:sz="4" w:space="0" w:color="auto"/>
            </w:tcBorders>
          </w:tcPr>
          <w:p w14:paraId="4BA60861" w14:textId="77777777" w:rsidR="003957FD" w:rsidRPr="003957FD" w:rsidRDefault="003957FD" w:rsidP="003957FD">
            <w:pPr>
              <w:suppressAutoHyphens w:val="0"/>
              <w:rPr>
                <w:rFonts w:ascii="Calibri" w:hAnsi="Calibri"/>
                <w:sz w:val="22"/>
                <w:szCs w:val="22"/>
                <w:lang w:val="en-US" w:eastAsia="en-US"/>
              </w:rPr>
            </w:pPr>
          </w:p>
        </w:tc>
        <w:tc>
          <w:tcPr>
            <w:tcW w:w="7025" w:type="dxa"/>
            <w:gridSpan w:val="12"/>
          </w:tcPr>
          <w:p w14:paraId="3B9C5B1D"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val="ru-RU" w:eastAsia="en-US"/>
              </w:rPr>
              <w:sym w:font="Symbol" w:char="F057"/>
            </w:r>
          </w:p>
        </w:tc>
      </w:tr>
      <w:tr w:rsidR="003957FD" w:rsidRPr="003957FD" w14:paraId="2E295E76" w14:textId="77777777">
        <w:trPr>
          <w:jc w:val="center"/>
        </w:trPr>
        <w:tc>
          <w:tcPr>
            <w:tcW w:w="9588" w:type="dxa"/>
            <w:gridSpan w:val="17"/>
          </w:tcPr>
          <w:p w14:paraId="1DC1C82E"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531F8E74" w14:textId="77777777">
        <w:trPr>
          <w:gridAfter w:val="3"/>
          <w:wAfter w:w="3856" w:type="dxa"/>
          <w:jc w:val="center"/>
        </w:trPr>
        <w:tc>
          <w:tcPr>
            <w:tcW w:w="4989" w:type="dxa"/>
            <w:gridSpan w:val="12"/>
          </w:tcPr>
          <w:p w14:paraId="04198EDE" w14:textId="77777777" w:rsidR="003957FD" w:rsidRPr="003957FD" w:rsidRDefault="003957FD" w:rsidP="003957FD">
            <w:pPr>
              <w:suppressAutoHyphens w:val="0"/>
              <w:rPr>
                <w:rFonts w:ascii="Calibri" w:hAnsi="Calibri"/>
                <w:sz w:val="22"/>
                <w:szCs w:val="22"/>
                <w:u w:val="single"/>
                <w:lang w:eastAsia="en-US"/>
              </w:rPr>
            </w:pPr>
            <w:r w:rsidRPr="003957FD">
              <w:rPr>
                <w:rFonts w:ascii="Calibri" w:hAnsi="Calibri"/>
                <w:sz w:val="22"/>
                <w:szCs w:val="22"/>
                <w:lang w:eastAsia="en-US"/>
              </w:rPr>
              <w:t>Įžemintuvo varžų matavimo protokolas protokolo Nr.</w:t>
            </w:r>
          </w:p>
        </w:tc>
        <w:tc>
          <w:tcPr>
            <w:tcW w:w="743" w:type="dxa"/>
            <w:gridSpan w:val="2"/>
            <w:tcBorders>
              <w:bottom w:val="single" w:sz="4" w:space="0" w:color="auto"/>
            </w:tcBorders>
          </w:tcPr>
          <w:p w14:paraId="638A7E63"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76B137A4" w14:textId="77777777">
        <w:trPr>
          <w:jc w:val="center"/>
        </w:trPr>
        <w:tc>
          <w:tcPr>
            <w:tcW w:w="9588" w:type="dxa"/>
            <w:gridSpan w:val="17"/>
          </w:tcPr>
          <w:p w14:paraId="7CA8E6F5"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1AE3E619" w14:textId="77777777">
        <w:trPr>
          <w:jc w:val="center"/>
        </w:trPr>
        <w:tc>
          <w:tcPr>
            <w:tcW w:w="9588" w:type="dxa"/>
            <w:gridSpan w:val="17"/>
          </w:tcPr>
          <w:p w14:paraId="07B08B7D" w14:textId="77777777" w:rsidR="003957FD" w:rsidRPr="003957FD" w:rsidRDefault="003957FD" w:rsidP="003957FD">
            <w:pPr>
              <w:suppressAutoHyphens w:val="0"/>
              <w:rPr>
                <w:rFonts w:ascii="Calibri" w:hAnsi="Calibri"/>
                <w:sz w:val="22"/>
                <w:szCs w:val="22"/>
                <w:u w:val="single"/>
                <w:lang w:eastAsia="en-US"/>
              </w:rPr>
            </w:pPr>
          </w:p>
        </w:tc>
      </w:tr>
      <w:tr w:rsidR="003957FD" w:rsidRPr="003957FD" w14:paraId="582CE679" w14:textId="77777777">
        <w:trPr>
          <w:jc w:val="center"/>
        </w:trPr>
        <w:tc>
          <w:tcPr>
            <w:tcW w:w="9588" w:type="dxa"/>
            <w:gridSpan w:val="17"/>
          </w:tcPr>
          <w:p w14:paraId="33FEFC96" w14:textId="77777777" w:rsidR="003957FD" w:rsidRPr="003957FD" w:rsidRDefault="003957FD" w:rsidP="003957FD">
            <w:pPr>
              <w:suppressAutoHyphens w:val="0"/>
              <w:rPr>
                <w:rFonts w:ascii="Calibri" w:hAnsi="Calibri"/>
                <w:b/>
                <w:bCs/>
                <w:sz w:val="22"/>
                <w:szCs w:val="22"/>
                <w:u w:val="single"/>
                <w:lang w:eastAsia="en-US"/>
              </w:rPr>
            </w:pPr>
            <w:r w:rsidRPr="003957FD">
              <w:rPr>
                <w:rFonts w:ascii="Calibri" w:hAnsi="Calibri"/>
                <w:b/>
                <w:bCs/>
                <w:sz w:val="22"/>
                <w:szCs w:val="22"/>
                <w:u w:val="single"/>
                <w:lang w:eastAsia="en-US"/>
              </w:rPr>
              <w:t>Išvada:</w:t>
            </w:r>
          </w:p>
        </w:tc>
      </w:tr>
      <w:tr w:rsidR="003957FD" w:rsidRPr="003957FD" w14:paraId="0DA85BA6" w14:textId="77777777">
        <w:trPr>
          <w:jc w:val="center"/>
        </w:trPr>
        <w:tc>
          <w:tcPr>
            <w:tcW w:w="9588" w:type="dxa"/>
            <w:gridSpan w:val="17"/>
            <w:tcBorders>
              <w:bottom w:val="single" w:sz="4" w:space="0" w:color="auto"/>
            </w:tcBorders>
          </w:tcPr>
          <w:p w14:paraId="4D92A3F2" w14:textId="77777777" w:rsidR="003957FD" w:rsidRPr="003957FD" w:rsidRDefault="003957FD" w:rsidP="003957FD">
            <w:pPr>
              <w:suppressAutoHyphens w:val="0"/>
              <w:jc w:val="center"/>
              <w:rPr>
                <w:rFonts w:ascii="Calibri" w:hAnsi="Calibri"/>
                <w:b/>
                <w:bCs/>
                <w:sz w:val="22"/>
                <w:szCs w:val="22"/>
                <w:lang w:eastAsia="en-US"/>
              </w:rPr>
            </w:pPr>
          </w:p>
        </w:tc>
      </w:tr>
      <w:tr w:rsidR="003957FD" w:rsidRPr="003957FD" w14:paraId="332D7E06" w14:textId="77777777">
        <w:trPr>
          <w:jc w:val="center"/>
        </w:trPr>
        <w:tc>
          <w:tcPr>
            <w:tcW w:w="2608" w:type="dxa"/>
            <w:gridSpan w:val="6"/>
            <w:tcBorders>
              <w:top w:val="single" w:sz="4" w:space="0" w:color="auto"/>
            </w:tcBorders>
          </w:tcPr>
          <w:p w14:paraId="0ED0B5E4" w14:textId="585B4995" w:rsidR="003957FD" w:rsidRPr="003957FD" w:rsidRDefault="00B63820" w:rsidP="003957FD">
            <w:pPr>
              <w:suppressAutoHyphens w:val="0"/>
              <w:spacing w:before="240"/>
              <w:rPr>
                <w:rFonts w:ascii="Calibri" w:hAnsi="Calibri"/>
                <w:bCs/>
                <w:sz w:val="22"/>
                <w:szCs w:val="22"/>
                <w:lang w:eastAsia="en-US"/>
              </w:rPr>
            </w:pPr>
            <w:r>
              <w:rPr>
                <w:rFonts w:ascii="Calibri" w:hAnsi="Calibri" w:cs="Calibri"/>
                <w:sz w:val="22"/>
                <w:szCs w:val="22"/>
              </w:rPr>
              <w:t>Specialiųjų statybos darbų</w:t>
            </w:r>
            <w:r w:rsidR="00A27915" w:rsidRPr="004471A0">
              <w:rPr>
                <w:rFonts w:ascii="Calibri" w:hAnsi="Calibri" w:cs="Calibri"/>
                <w:sz w:val="22"/>
                <w:szCs w:val="22"/>
              </w:rPr>
              <w:t xml:space="preserve"> techninės priežiūros vadov</w:t>
            </w:r>
            <w:r w:rsidR="00A27915">
              <w:rPr>
                <w:rFonts w:ascii="Calibri" w:hAnsi="Calibri" w:cs="Calibri"/>
                <w:sz w:val="22"/>
                <w:szCs w:val="22"/>
              </w:rPr>
              <w:t>as</w:t>
            </w:r>
          </w:p>
        </w:tc>
        <w:tc>
          <w:tcPr>
            <w:tcW w:w="6980" w:type="dxa"/>
            <w:gridSpan w:val="11"/>
            <w:tcBorders>
              <w:top w:val="single" w:sz="4" w:space="0" w:color="auto"/>
              <w:bottom w:val="single" w:sz="4" w:space="0" w:color="auto"/>
            </w:tcBorders>
            <w:vAlign w:val="bottom"/>
          </w:tcPr>
          <w:p w14:paraId="77DEA359" w14:textId="77777777" w:rsidR="003957FD" w:rsidRPr="003957FD" w:rsidRDefault="003957FD" w:rsidP="003957FD">
            <w:pPr>
              <w:suppressAutoHyphens w:val="0"/>
              <w:jc w:val="center"/>
              <w:rPr>
                <w:rFonts w:ascii="Calibri" w:hAnsi="Calibri"/>
                <w:bCs/>
                <w:sz w:val="22"/>
                <w:szCs w:val="22"/>
                <w:lang w:eastAsia="en-US"/>
              </w:rPr>
            </w:pPr>
          </w:p>
        </w:tc>
      </w:tr>
      <w:tr w:rsidR="003957FD" w:rsidRPr="003957FD" w14:paraId="415E3313" w14:textId="77777777">
        <w:trPr>
          <w:jc w:val="center"/>
        </w:trPr>
        <w:tc>
          <w:tcPr>
            <w:tcW w:w="9588" w:type="dxa"/>
            <w:gridSpan w:val="17"/>
          </w:tcPr>
          <w:p w14:paraId="73488D36" w14:textId="77777777" w:rsidR="003957FD" w:rsidRPr="003957FD" w:rsidRDefault="003957FD" w:rsidP="003957FD">
            <w:pPr>
              <w:suppressAutoHyphens w:val="0"/>
              <w:jc w:val="center"/>
              <w:rPr>
                <w:rFonts w:ascii="Calibri" w:hAnsi="Calibri"/>
                <w:bCs/>
                <w:sz w:val="16"/>
                <w:szCs w:val="16"/>
                <w:lang w:eastAsia="en-US"/>
              </w:rPr>
            </w:pPr>
            <w:r w:rsidRPr="003957FD">
              <w:rPr>
                <w:rFonts w:ascii="Calibri" w:hAnsi="Calibri"/>
                <w:bCs/>
                <w:sz w:val="16"/>
                <w:szCs w:val="16"/>
                <w:lang w:eastAsia="en-US"/>
              </w:rPr>
              <w:t xml:space="preserve">                                                                              (pareigos, vardas, pavardė, parašas)</w:t>
            </w:r>
          </w:p>
        </w:tc>
      </w:tr>
      <w:tr w:rsidR="003957FD" w:rsidRPr="003957FD" w14:paraId="2E0E94E8" w14:textId="77777777">
        <w:trPr>
          <w:jc w:val="center"/>
        </w:trPr>
        <w:tc>
          <w:tcPr>
            <w:tcW w:w="9588" w:type="dxa"/>
            <w:gridSpan w:val="17"/>
          </w:tcPr>
          <w:p w14:paraId="55DA2D74" w14:textId="77777777" w:rsidR="003957FD" w:rsidRPr="003957FD" w:rsidRDefault="003957FD" w:rsidP="003957FD">
            <w:pPr>
              <w:suppressAutoHyphens w:val="0"/>
              <w:jc w:val="center"/>
              <w:rPr>
                <w:rFonts w:ascii="Calibri" w:hAnsi="Calibri"/>
                <w:bCs/>
                <w:sz w:val="22"/>
                <w:szCs w:val="22"/>
                <w:lang w:eastAsia="en-US"/>
              </w:rPr>
            </w:pPr>
          </w:p>
        </w:tc>
      </w:tr>
      <w:tr w:rsidR="003957FD" w:rsidRPr="003957FD" w14:paraId="366C20B6" w14:textId="77777777">
        <w:trPr>
          <w:jc w:val="center"/>
        </w:trPr>
        <w:tc>
          <w:tcPr>
            <w:tcW w:w="4025" w:type="dxa"/>
            <w:gridSpan w:val="9"/>
          </w:tcPr>
          <w:p w14:paraId="007352FD" w14:textId="77777777" w:rsidR="003957FD" w:rsidRPr="003957FD" w:rsidRDefault="003957FD" w:rsidP="003957FD">
            <w:pPr>
              <w:tabs>
                <w:tab w:val="left" w:pos="8602"/>
              </w:tabs>
              <w:suppressAutoHyphens w:val="0"/>
              <w:rPr>
                <w:rFonts w:ascii="Calibri" w:hAnsi="Calibri"/>
                <w:sz w:val="22"/>
                <w:szCs w:val="22"/>
                <w:lang w:eastAsia="en-US"/>
              </w:rPr>
            </w:pPr>
            <w:r w:rsidRPr="003957FD">
              <w:rPr>
                <w:rFonts w:ascii="Calibri" w:hAnsi="Calibri"/>
                <w:sz w:val="22"/>
                <w:szCs w:val="22"/>
                <w:lang w:eastAsia="en-US"/>
              </w:rPr>
              <w:t xml:space="preserve">Įžeminimo įrenginys pradėtas eksploatuoti </w:t>
            </w:r>
          </w:p>
        </w:tc>
        <w:tc>
          <w:tcPr>
            <w:tcW w:w="915" w:type="dxa"/>
            <w:gridSpan w:val="2"/>
            <w:tcBorders>
              <w:bottom w:val="single" w:sz="4" w:space="0" w:color="auto"/>
            </w:tcBorders>
          </w:tcPr>
          <w:p w14:paraId="63436B0E" w14:textId="77777777" w:rsidR="003957FD" w:rsidRPr="003957FD" w:rsidRDefault="003957FD" w:rsidP="003957FD">
            <w:pPr>
              <w:tabs>
                <w:tab w:val="left" w:pos="8602"/>
              </w:tabs>
              <w:suppressAutoHyphens w:val="0"/>
              <w:rPr>
                <w:rFonts w:ascii="Calibri" w:hAnsi="Calibri"/>
                <w:sz w:val="22"/>
                <w:szCs w:val="22"/>
                <w:lang w:eastAsia="en-US"/>
              </w:rPr>
            </w:pPr>
          </w:p>
        </w:tc>
        <w:tc>
          <w:tcPr>
            <w:tcW w:w="4648" w:type="dxa"/>
            <w:gridSpan w:val="6"/>
          </w:tcPr>
          <w:p w14:paraId="2C6EEC4D" w14:textId="77777777" w:rsidR="003957FD" w:rsidRPr="003957FD" w:rsidRDefault="003957FD" w:rsidP="003957FD">
            <w:pPr>
              <w:tabs>
                <w:tab w:val="left" w:pos="8602"/>
              </w:tabs>
              <w:suppressAutoHyphens w:val="0"/>
              <w:rPr>
                <w:rFonts w:ascii="Calibri" w:hAnsi="Calibri"/>
                <w:sz w:val="22"/>
                <w:szCs w:val="22"/>
                <w:lang w:eastAsia="en-US"/>
              </w:rPr>
            </w:pPr>
            <w:r w:rsidRPr="003957FD">
              <w:rPr>
                <w:rFonts w:ascii="Calibri" w:hAnsi="Calibri"/>
                <w:sz w:val="22"/>
                <w:szCs w:val="22"/>
                <w:lang w:eastAsia="en-US"/>
              </w:rPr>
              <w:t>m.</w:t>
            </w:r>
          </w:p>
        </w:tc>
      </w:tr>
    </w:tbl>
    <w:p w14:paraId="6D2FBEAE" w14:textId="77777777" w:rsidR="003957FD" w:rsidRPr="003957FD" w:rsidRDefault="003957FD" w:rsidP="003957FD">
      <w:pPr>
        <w:suppressAutoHyphens w:val="0"/>
        <w:rPr>
          <w:rFonts w:ascii="Calibri" w:hAnsi="Calibri"/>
          <w:b/>
          <w:bCs/>
          <w:sz w:val="22"/>
          <w:szCs w:val="22"/>
          <w:lang w:eastAsia="en-US"/>
        </w:rPr>
      </w:pPr>
      <w:r w:rsidRPr="003957FD">
        <w:rPr>
          <w:rFonts w:ascii="Calibri" w:hAnsi="Calibri"/>
          <w:b/>
          <w:bCs/>
          <w:sz w:val="22"/>
          <w:szCs w:val="22"/>
          <w:lang w:eastAsia="en-US"/>
        </w:rPr>
        <w:br w:type="page"/>
      </w:r>
    </w:p>
    <w:p w14:paraId="5BB30DDF" w14:textId="77777777" w:rsidR="003957FD" w:rsidRPr="003957FD" w:rsidRDefault="003957FD" w:rsidP="003957FD">
      <w:pPr>
        <w:numPr>
          <w:ilvl w:val="0"/>
          <w:numId w:val="20"/>
        </w:numPr>
        <w:tabs>
          <w:tab w:val="left" w:pos="8602"/>
        </w:tabs>
        <w:suppressAutoHyphens w:val="0"/>
        <w:spacing w:after="240"/>
        <w:rPr>
          <w:rFonts w:ascii="Calibri" w:hAnsi="Calibri"/>
          <w:b/>
          <w:bCs/>
          <w:sz w:val="22"/>
          <w:szCs w:val="22"/>
          <w:lang w:eastAsia="en-US"/>
        </w:rPr>
      </w:pPr>
      <w:r w:rsidRPr="003957FD">
        <w:rPr>
          <w:rFonts w:ascii="Calibri" w:hAnsi="Calibri"/>
          <w:b/>
          <w:bCs/>
          <w:sz w:val="22"/>
          <w:szCs w:val="22"/>
          <w:lang w:eastAsia="en-US"/>
        </w:rPr>
        <w:lastRenderedPageBreak/>
        <w:t xml:space="preserve">ĮŽEMINIMO ĮRENGINIO SCHEMA </w:t>
      </w:r>
      <w:r w:rsidRPr="003957FD">
        <w:rPr>
          <w:rFonts w:ascii="Calibri" w:hAnsi="Calibri"/>
          <w:sz w:val="22"/>
          <w:szCs w:val="22"/>
          <w:lang w:eastAsia="en-US"/>
        </w:rPr>
        <w:t>(planas, elementų numeriai pagal specifikaciją suvirintų ir sujungimų vietos ir kt.)</w:t>
      </w:r>
    </w:p>
    <w:tbl>
      <w:tblPr>
        <w:tblStyle w:val="TableGrid3"/>
        <w:tblW w:w="0" w:type="auto"/>
        <w:jc w:val="center"/>
        <w:tblLook w:val="04A0" w:firstRow="1" w:lastRow="0" w:firstColumn="1" w:lastColumn="0" w:noHBand="0" w:noVBand="1"/>
      </w:tblPr>
      <w:tblGrid>
        <w:gridCol w:w="9583"/>
      </w:tblGrid>
      <w:tr w:rsidR="003957FD" w:rsidRPr="003957FD" w14:paraId="40F3EFCF" w14:textId="77777777">
        <w:trPr>
          <w:trHeight w:val="6304"/>
          <w:jc w:val="center"/>
        </w:trPr>
        <w:tc>
          <w:tcPr>
            <w:tcW w:w="9583" w:type="dxa"/>
          </w:tcPr>
          <w:p w14:paraId="7F281D2B" w14:textId="77777777" w:rsidR="003957FD" w:rsidRPr="003957FD" w:rsidRDefault="003957FD" w:rsidP="003957FD">
            <w:pPr>
              <w:tabs>
                <w:tab w:val="left" w:pos="8602"/>
              </w:tabs>
              <w:suppressAutoHyphens w:val="0"/>
              <w:jc w:val="center"/>
              <w:rPr>
                <w:rFonts w:ascii="Calibri" w:hAnsi="Calibri"/>
                <w:b/>
                <w:bCs/>
                <w:lang w:eastAsia="en-US"/>
              </w:rPr>
            </w:pPr>
          </w:p>
        </w:tc>
      </w:tr>
    </w:tbl>
    <w:p w14:paraId="6943B555" w14:textId="77777777" w:rsidR="003957FD" w:rsidRPr="003957FD" w:rsidRDefault="003957FD" w:rsidP="003957FD">
      <w:pPr>
        <w:tabs>
          <w:tab w:val="left" w:pos="8602"/>
        </w:tabs>
        <w:suppressAutoHyphens w:val="0"/>
        <w:rPr>
          <w:rFonts w:ascii="Calibri" w:hAnsi="Calibri"/>
          <w:b/>
          <w:bCs/>
          <w:lang w:eastAsia="en-US"/>
        </w:rPr>
      </w:pPr>
    </w:p>
    <w:p w14:paraId="6590759D" w14:textId="77777777" w:rsidR="003957FD" w:rsidRPr="003957FD" w:rsidRDefault="003957FD" w:rsidP="003957FD">
      <w:pPr>
        <w:numPr>
          <w:ilvl w:val="0"/>
          <w:numId w:val="20"/>
        </w:numPr>
        <w:tabs>
          <w:tab w:val="left" w:pos="8602"/>
        </w:tabs>
        <w:suppressAutoHyphens w:val="0"/>
        <w:contextualSpacing/>
        <w:rPr>
          <w:rFonts w:ascii="Calibri" w:hAnsi="Calibri"/>
          <w:b/>
          <w:bCs/>
          <w:sz w:val="22"/>
          <w:szCs w:val="22"/>
          <w:lang w:eastAsia="en-US"/>
        </w:rPr>
      </w:pPr>
      <w:r w:rsidRPr="003957FD">
        <w:rPr>
          <w:rFonts w:ascii="Calibri" w:hAnsi="Calibri"/>
          <w:b/>
          <w:bCs/>
          <w:sz w:val="22"/>
          <w:szCs w:val="22"/>
          <w:lang w:eastAsia="en-US"/>
        </w:rPr>
        <w:t>ĮŽEMINIMO ĮRENGINIO MEDŽIAGŲ SPECIFIKACIJOS</w:t>
      </w:r>
    </w:p>
    <w:p w14:paraId="71FCEBE9" w14:textId="77777777" w:rsidR="003957FD" w:rsidRPr="003957FD" w:rsidRDefault="003957FD" w:rsidP="003957FD">
      <w:pPr>
        <w:tabs>
          <w:tab w:val="left" w:pos="8602"/>
        </w:tabs>
        <w:suppressAutoHyphens w:val="0"/>
        <w:ind w:left="-374"/>
        <w:rPr>
          <w:rFonts w:ascii="Calibri" w:hAnsi="Calibri"/>
          <w:lang w:eastAsia="en-US"/>
        </w:rPr>
      </w:pPr>
    </w:p>
    <w:p w14:paraId="0EF34EB8" w14:textId="77777777" w:rsidR="003957FD" w:rsidRPr="003957FD" w:rsidRDefault="003957FD" w:rsidP="003957FD">
      <w:pPr>
        <w:numPr>
          <w:ilvl w:val="1"/>
          <w:numId w:val="20"/>
        </w:numPr>
        <w:tabs>
          <w:tab w:val="left" w:pos="8602"/>
        </w:tabs>
        <w:suppressAutoHyphens w:val="0"/>
        <w:rPr>
          <w:rFonts w:ascii="Calibri" w:hAnsi="Calibri"/>
          <w:sz w:val="22"/>
          <w:szCs w:val="22"/>
          <w:lang w:eastAsia="en-US"/>
        </w:rPr>
      </w:pPr>
      <w:r w:rsidRPr="003957FD">
        <w:rPr>
          <w:rFonts w:ascii="Calibri" w:hAnsi="Calibri"/>
          <w:sz w:val="22"/>
          <w:szCs w:val="22"/>
          <w:lang w:eastAsia="en-US"/>
        </w:rPr>
        <w:t>1 lentelė</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701"/>
        <w:gridCol w:w="2069"/>
        <w:gridCol w:w="923"/>
        <w:gridCol w:w="1115"/>
        <w:gridCol w:w="1611"/>
        <w:gridCol w:w="1795"/>
      </w:tblGrid>
      <w:tr w:rsidR="003957FD" w:rsidRPr="003957FD" w14:paraId="662096D7" w14:textId="77777777">
        <w:trPr>
          <w:cantSplit/>
          <w:jc w:val="center"/>
        </w:trPr>
        <w:tc>
          <w:tcPr>
            <w:tcW w:w="567" w:type="dxa"/>
            <w:vMerge w:val="restart"/>
            <w:vAlign w:val="center"/>
          </w:tcPr>
          <w:p w14:paraId="271FB319"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0626A026"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Eil. Nr.</w:t>
            </w:r>
          </w:p>
        </w:tc>
        <w:tc>
          <w:tcPr>
            <w:tcW w:w="9214" w:type="dxa"/>
            <w:gridSpan w:val="6"/>
          </w:tcPr>
          <w:p w14:paraId="12DA9205" w14:textId="77777777" w:rsidR="003957FD" w:rsidRPr="003957FD" w:rsidRDefault="003957FD" w:rsidP="003957FD">
            <w:pPr>
              <w:tabs>
                <w:tab w:val="left" w:pos="8602"/>
              </w:tabs>
              <w:suppressAutoHyphens w:val="0"/>
              <w:jc w:val="center"/>
              <w:rPr>
                <w:rFonts w:ascii="Calibri" w:hAnsi="Calibri"/>
                <w:sz w:val="22"/>
                <w:szCs w:val="22"/>
                <w:lang w:eastAsia="en-US"/>
              </w:rPr>
            </w:pPr>
            <w:r w:rsidRPr="003957FD">
              <w:rPr>
                <w:rFonts w:ascii="Calibri" w:hAnsi="Calibri"/>
                <w:sz w:val="22"/>
                <w:szCs w:val="22"/>
                <w:lang w:eastAsia="en-US"/>
              </w:rPr>
              <w:t>Įžemikliai</w:t>
            </w:r>
          </w:p>
        </w:tc>
      </w:tr>
      <w:tr w:rsidR="003957FD" w:rsidRPr="003957FD" w14:paraId="27A0686A" w14:textId="77777777">
        <w:trPr>
          <w:cantSplit/>
          <w:jc w:val="center"/>
        </w:trPr>
        <w:tc>
          <w:tcPr>
            <w:tcW w:w="567" w:type="dxa"/>
            <w:vMerge/>
          </w:tcPr>
          <w:p w14:paraId="0B47ABD2" w14:textId="77777777" w:rsidR="003957FD" w:rsidRPr="003957FD" w:rsidRDefault="003957FD" w:rsidP="003957FD">
            <w:pPr>
              <w:tabs>
                <w:tab w:val="left" w:pos="8602"/>
              </w:tabs>
              <w:suppressAutoHyphens w:val="0"/>
              <w:rPr>
                <w:rFonts w:ascii="Calibri" w:hAnsi="Calibri"/>
                <w:sz w:val="20"/>
                <w:szCs w:val="20"/>
                <w:lang w:eastAsia="en-US"/>
              </w:rPr>
            </w:pPr>
          </w:p>
        </w:tc>
        <w:tc>
          <w:tcPr>
            <w:tcW w:w="1701" w:type="dxa"/>
            <w:vAlign w:val="center"/>
          </w:tcPr>
          <w:p w14:paraId="5797587A"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Žymėjimas schemoje</w:t>
            </w:r>
          </w:p>
        </w:tc>
        <w:tc>
          <w:tcPr>
            <w:tcW w:w="2069" w:type="dxa"/>
            <w:vAlign w:val="center"/>
          </w:tcPr>
          <w:p w14:paraId="642A1B35"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Medžiaga</w:t>
            </w:r>
          </w:p>
        </w:tc>
        <w:tc>
          <w:tcPr>
            <w:tcW w:w="923" w:type="dxa"/>
            <w:vAlign w:val="center"/>
          </w:tcPr>
          <w:p w14:paraId="3E62A6C2"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Kiekis,</w:t>
            </w:r>
          </w:p>
          <w:p w14:paraId="69A42688"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vnt.</w:t>
            </w:r>
          </w:p>
        </w:tc>
        <w:tc>
          <w:tcPr>
            <w:tcW w:w="1115" w:type="dxa"/>
            <w:vAlign w:val="center"/>
          </w:tcPr>
          <w:p w14:paraId="5967293D"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Elektrodo ilgis, m</w:t>
            </w:r>
          </w:p>
        </w:tc>
        <w:tc>
          <w:tcPr>
            <w:tcW w:w="1611" w:type="dxa"/>
            <w:vAlign w:val="center"/>
          </w:tcPr>
          <w:p w14:paraId="65A5F056"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Elektrodo skersmuo, mm</w:t>
            </w:r>
          </w:p>
        </w:tc>
        <w:tc>
          <w:tcPr>
            <w:tcW w:w="1795" w:type="dxa"/>
            <w:vAlign w:val="center"/>
          </w:tcPr>
          <w:p w14:paraId="2A01F1A7"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Elektrodų sujungimo būdas</w:t>
            </w:r>
          </w:p>
        </w:tc>
      </w:tr>
      <w:tr w:rsidR="003957FD" w:rsidRPr="003957FD" w14:paraId="71459F72" w14:textId="77777777">
        <w:trPr>
          <w:jc w:val="center"/>
        </w:trPr>
        <w:tc>
          <w:tcPr>
            <w:tcW w:w="567" w:type="dxa"/>
            <w:vAlign w:val="center"/>
          </w:tcPr>
          <w:p w14:paraId="4FD26EB1"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1.</w:t>
            </w:r>
          </w:p>
        </w:tc>
        <w:tc>
          <w:tcPr>
            <w:tcW w:w="1701" w:type="dxa"/>
            <w:vAlign w:val="center"/>
          </w:tcPr>
          <w:p w14:paraId="56ED6161" w14:textId="77777777" w:rsidR="003957FD" w:rsidRPr="003957FD" w:rsidRDefault="003957FD" w:rsidP="003957FD">
            <w:pPr>
              <w:tabs>
                <w:tab w:val="left" w:pos="8602"/>
              </w:tabs>
              <w:suppressAutoHyphens w:val="0"/>
              <w:jc w:val="center"/>
              <w:rPr>
                <w:rFonts w:ascii="Calibri" w:hAnsi="Calibri"/>
                <w:b/>
                <w:sz w:val="20"/>
                <w:szCs w:val="20"/>
                <w:lang w:eastAsia="en-US"/>
              </w:rPr>
            </w:pPr>
            <w:r w:rsidRPr="003957FD">
              <w:rPr>
                <w:rFonts w:ascii="Calibri" w:hAnsi="Calibri"/>
                <w:b/>
                <w:noProof/>
                <w:sz w:val="20"/>
                <w:szCs w:val="20"/>
                <w:lang w:eastAsia="lt-LT"/>
              </w:rPr>
              <w:drawing>
                <wp:inline distT="0" distB="0" distL="0" distR="0" wp14:anchorId="7267BF2C" wp14:editId="111DE4B6">
                  <wp:extent cx="542290" cy="138430"/>
                  <wp:effectExtent l="0" t="0" r="0" b="0"/>
                  <wp:docPr id="1860600937" name="Picture 1860600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290" cy="138430"/>
                          </a:xfrm>
                          <a:prstGeom prst="rect">
                            <a:avLst/>
                          </a:prstGeom>
                          <a:noFill/>
                          <a:ln>
                            <a:noFill/>
                          </a:ln>
                        </pic:spPr>
                      </pic:pic>
                    </a:graphicData>
                  </a:graphic>
                </wp:inline>
              </w:drawing>
            </w:r>
          </w:p>
        </w:tc>
        <w:tc>
          <w:tcPr>
            <w:tcW w:w="2069" w:type="dxa"/>
          </w:tcPr>
          <w:p w14:paraId="6BBDA159" w14:textId="77777777" w:rsidR="003957FD" w:rsidRPr="003957FD" w:rsidRDefault="003957FD" w:rsidP="003957FD">
            <w:pPr>
              <w:tabs>
                <w:tab w:val="left" w:pos="8602"/>
              </w:tabs>
              <w:suppressAutoHyphens w:val="0"/>
              <w:jc w:val="center"/>
              <w:rPr>
                <w:rFonts w:ascii="Calibri" w:hAnsi="Calibri"/>
                <w:sz w:val="20"/>
                <w:szCs w:val="20"/>
                <w:lang w:val="en-US" w:eastAsia="en-US"/>
              </w:rPr>
            </w:pPr>
          </w:p>
        </w:tc>
        <w:tc>
          <w:tcPr>
            <w:tcW w:w="923" w:type="dxa"/>
            <w:vAlign w:val="center"/>
          </w:tcPr>
          <w:p w14:paraId="64E3CEBD" w14:textId="77777777" w:rsidR="003957FD" w:rsidRPr="003957FD" w:rsidRDefault="003957FD" w:rsidP="003957FD">
            <w:pPr>
              <w:tabs>
                <w:tab w:val="left" w:pos="8602"/>
              </w:tabs>
              <w:suppressAutoHyphens w:val="0"/>
              <w:rPr>
                <w:rFonts w:ascii="Calibri" w:hAnsi="Calibri"/>
                <w:sz w:val="20"/>
                <w:szCs w:val="20"/>
                <w:lang w:eastAsia="en-US"/>
              </w:rPr>
            </w:pPr>
          </w:p>
        </w:tc>
        <w:tc>
          <w:tcPr>
            <w:tcW w:w="1115" w:type="dxa"/>
          </w:tcPr>
          <w:p w14:paraId="127F08CC" w14:textId="77777777" w:rsidR="003957FD" w:rsidRPr="003957FD" w:rsidRDefault="003957FD" w:rsidP="003957FD">
            <w:pPr>
              <w:tabs>
                <w:tab w:val="left" w:pos="8602"/>
              </w:tabs>
              <w:suppressAutoHyphens w:val="0"/>
              <w:rPr>
                <w:rFonts w:ascii="Calibri" w:hAnsi="Calibri"/>
                <w:sz w:val="20"/>
                <w:szCs w:val="20"/>
                <w:lang w:eastAsia="en-US"/>
              </w:rPr>
            </w:pPr>
          </w:p>
          <w:p w14:paraId="2E812F4F"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2D00C231"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611" w:type="dxa"/>
          </w:tcPr>
          <w:p w14:paraId="11269923"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10CD8432"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375539A6"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95" w:type="dxa"/>
          </w:tcPr>
          <w:p w14:paraId="5B9153B8" w14:textId="77777777" w:rsidR="003957FD" w:rsidRPr="003957FD" w:rsidRDefault="003957FD" w:rsidP="003957FD">
            <w:pPr>
              <w:tabs>
                <w:tab w:val="left" w:pos="8602"/>
              </w:tabs>
              <w:suppressAutoHyphens w:val="0"/>
              <w:jc w:val="center"/>
              <w:rPr>
                <w:rFonts w:ascii="Calibri" w:hAnsi="Calibri"/>
                <w:sz w:val="20"/>
                <w:szCs w:val="20"/>
                <w:lang w:eastAsia="en-US"/>
              </w:rPr>
            </w:pPr>
          </w:p>
        </w:tc>
      </w:tr>
    </w:tbl>
    <w:p w14:paraId="1702BDF2" w14:textId="77777777" w:rsidR="003957FD" w:rsidRPr="003957FD" w:rsidRDefault="003957FD" w:rsidP="003957FD">
      <w:pPr>
        <w:tabs>
          <w:tab w:val="left" w:pos="8602"/>
        </w:tabs>
        <w:suppressAutoHyphens w:val="0"/>
        <w:ind w:left="-374"/>
        <w:rPr>
          <w:rFonts w:ascii="Calibri" w:hAnsi="Calibri"/>
          <w:lang w:eastAsia="en-US"/>
        </w:rPr>
      </w:pPr>
    </w:p>
    <w:p w14:paraId="5F3DA52F" w14:textId="77777777" w:rsidR="003957FD" w:rsidRPr="003957FD" w:rsidRDefault="003957FD" w:rsidP="003957FD">
      <w:pPr>
        <w:numPr>
          <w:ilvl w:val="1"/>
          <w:numId w:val="20"/>
        </w:numPr>
        <w:tabs>
          <w:tab w:val="left" w:pos="8602"/>
        </w:tabs>
        <w:suppressAutoHyphens w:val="0"/>
        <w:rPr>
          <w:rFonts w:ascii="Calibri" w:hAnsi="Calibri"/>
          <w:sz w:val="22"/>
          <w:szCs w:val="22"/>
          <w:lang w:eastAsia="en-US"/>
        </w:rPr>
      </w:pPr>
      <w:r w:rsidRPr="003957FD">
        <w:rPr>
          <w:rFonts w:ascii="Calibri" w:hAnsi="Calibri"/>
          <w:sz w:val="22"/>
          <w:szCs w:val="22"/>
          <w:lang w:eastAsia="en-US"/>
        </w:rPr>
        <w:t>2 lentelė</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720"/>
        <w:gridCol w:w="2977"/>
        <w:gridCol w:w="1950"/>
        <w:gridCol w:w="885"/>
        <w:gridCol w:w="1701"/>
      </w:tblGrid>
      <w:tr w:rsidR="003957FD" w:rsidRPr="003957FD" w14:paraId="73E253F4" w14:textId="77777777">
        <w:trPr>
          <w:cantSplit/>
          <w:jc w:val="center"/>
        </w:trPr>
        <w:tc>
          <w:tcPr>
            <w:tcW w:w="556" w:type="dxa"/>
            <w:vMerge w:val="restart"/>
            <w:vAlign w:val="center"/>
          </w:tcPr>
          <w:p w14:paraId="5AF6E5B9"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4CD7C864"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Eil. Nr.</w:t>
            </w:r>
          </w:p>
        </w:tc>
        <w:tc>
          <w:tcPr>
            <w:tcW w:w="9233" w:type="dxa"/>
            <w:gridSpan w:val="5"/>
          </w:tcPr>
          <w:p w14:paraId="0D2F8A89" w14:textId="77777777" w:rsidR="003957FD" w:rsidRPr="003957FD" w:rsidRDefault="003957FD" w:rsidP="003957FD">
            <w:pPr>
              <w:tabs>
                <w:tab w:val="left" w:pos="8602"/>
              </w:tabs>
              <w:suppressAutoHyphens w:val="0"/>
              <w:jc w:val="center"/>
              <w:rPr>
                <w:rFonts w:ascii="Calibri" w:hAnsi="Calibri"/>
                <w:sz w:val="22"/>
                <w:szCs w:val="22"/>
                <w:lang w:eastAsia="en-US"/>
              </w:rPr>
            </w:pPr>
            <w:r w:rsidRPr="003957FD">
              <w:rPr>
                <w:rFonts w:ascii="Calibri" w:hAnsi="Calibri"/>
                <w:sz w:val="22"/>
                <w:szCs w:val="22"/>
                <w:lang w:eastAsia="en-US"/>
              </w:rPr>
              <w:t>Jungiamieji laidininkai (magistralė)</w:t>
            </w:r>
          </w:p>
        </w:tc>
      </w:tr>
      <w:tr w:rsidR="003957FD" w:rsidRPr="003957FD" w14:paraId="21FD07ED" w14:textId="77777777">
        <w:trPr>
          <w:cantSplit/>
          <w:jc w:val="center"/>
        </w:trPr>
        <w:tc>
          <w:tcPr>
            <w:tcW w:w="556" w:type="dxa"/>
            <w:vMerge/>
          </w:tcPr>
          <w:p w14:paraId="4CBB9B98" w14:textId="77777777" w:rsidR="003957FD" w:rsidRPr="003957FD" w:rsidRDefault="003957FD" w:rsidP="003957FD">
            <w:pPr>
              <w:tabs>
                <w:tab w:val="left" w:pos="8602"/>
              </w:tabs>
              <w:suppressAutoHyphens w:val="0"/>
              <w:rPr>
                <w:rFonts w:ascii="Calibri" w:hAnsi="Calibri"/>
                <w:sz w:val="20"/>
                <w:szCs w:val="20"/>
                <w:lang w:eastAsia="en-US"/>
              </w:rPr>
            </w:pPr>
          </w:p>
        </w:tc>
        <w:tc>
          <w:tcPr>
            <w:tcW w:w="1720" w:type="dxa"/>
            <w:vAlign w:val="center"/>
          </w:tcPr>
          <w:p w14:paraId="544CFC0C"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Žymėjimas schemoje</w:t>
            </w:r>
          </w:p>
        </w:tc>
        <w:tc>
          <w:tcPr>
            <w:tcW w:w="2977" w:type="dxa"/>
            <w:vAlign w:val="center"/>
          </w:tcPr>
          <w:p w14:paraId="286E2C6E"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Medžiaga</w:t>
            </w:r>
          </w:p>
        </w:tc>
        <w:tc>
          <w:tcPr>
            <w:tcW w:w="1950" w:type="dxa"/>
            <w:vAlign w:val="center"/>
          </w:tcPr>
          <w:p w14:paraId="25AB4A29"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Matmenys, mm, arba skerspjūvis, mm</w:t>
            </w:r>
            <w:r w:rsidRPr="003957FD">
              <w:rPr>
                <w:rFonts w:ascii="Calibri" w:hAnsi="Calibri"/>
                <w:sz w:val="20"/>
                <w:szCs w:val="20"/>
                <w:vertAlign w:val="superscript"/>
                <w:lang w:eastAsia="en-US"/>
              </w:rPr>
              <w:t>2</w:t>
            </w:r>
          </w:p>
        </w:tc>
        <w:tc>
          <w:tcPr>
            <w:tcW w:w="885" w:type="dxa"/>
            <w:vAlign w:val="center"/>
          </w:tcPr>
          <w:p w14:paraId="3748C456"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Ilgis, m</w:t>
            </w:r>
          </w:p>
        </w:tc>
        <w:tc>
          <w:tcPr>
            <w:tcW w:w="1701" w:type="dxa"/>
            <w:vAlign w:val="center"/>
          </w:tcPr>
          <w:p w14:paraId="7DA0EEFB"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Sujungimo būdas</w:t>
            </w:r>
          </w:p>
        </w:tc>
      </w:tr>
      <w:tr w:rsidR="003957FD" w:rsidRPr="003957FD" w14:paraId="27F313AF" w14:textId="77777777">
        <w:trPr>
          <w:cantSplit/>
          <w:jc w:val="center"/>
        </w:trPr>
        <w:tc>
          <w:tcPr>
            <w:tcW w:w="556" w:type="dxa"/>
            <w:vAlign w:val="center"/>
          </w:tcPr>
          <w:p w14:paraId="0325C294"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1.</w:t>
            </w:r>
          </w:p>
        </w:tc>
        <w:tc>
          <w:tcPr>
            <w:tcW w:w="1720" w:type="dxa"/>
          </w:tcPr>
          <w:p w14:paraId="5AA65313"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noProof/>
                <w:sz w:val="20"/>
                <w:szCs w:val="20"/>
                <w:lang w:eastAsia="lt-LT"/>
              </w:rPr>
              <mc:AlternateContent>
                <mc:Choice Requires="wps">
                  <w:drawing>
                    <wp:anchor distT="0" distB="0" distL="114300" distR="114300" simplePos="0" relativeHeight="251658246" behindDoc="0" locked="0" layoutInCell="1" allowOverlap="1" wp14:anchorId="42DBD8FB" wp14:editId="071FFE3D">
                      <wp:simplePos x="0" y="0"/>
                      <wp:positionH relativeFrom="column">
                        <wp:posOffset>-8890</wp:posOffset>
                      </wp:positionH>
                      <wp:positionV relativeFrom="paragraph">
                        <wp:posOffset>245745</wp:posOffset>
                      </wp:positionV>
                      <wp:extent cx="949960" cy="0"/>
                      <wp:effectExtent l="9525" t="10160" r="12065" b="8890"/>
                      <wp:wrapNone/>
                      <wp:docPr id="116167106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E7FA269" id="Line 19" o:spid="_x0000_s1026" style="position:absolute;z-index:2516643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9.35pt" to="74.1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">
                      <v:stroke dashstyle="longDash"/>
                    </v:line>
                  </w:pict>
                </mc:Fallback>
              </mc:AlternateContent>
            </w:r>
          </w:p>
        </w:tc>
        <w:tc>
          <w:tcPr>
            <w:tcW w:w="2977" w:type="dxa"/>
          </w:tcPr>
          <w:p w14:paraId="39CDD94B"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2915F77A" w14:textId="77777777" w:rsidR="003957FD" w:rsidRPr="003957FD" w:rsidRDefault="003957FD" w:rsidP="003957FD">
            <w:pPr>
              <w:tabs>
                <w:tab w:val="left" w:pos="8602"/>
              </w:tabs>
              <w:suppressAutoHyphens w:val="0"/>
              <w:rPr>
                <w:rFonts w:ascii="Calibri" w:hAnsi="Calibri"/>
                <w:sz w:val="20"/>
                <w:szCs w:val="20"/>
                <w:lang w:eastAsia="en-US"/>
              </w:rPr>
            </w:pPr>
          </w:p>
          <w:p w14:paraId="4AC3C602"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50" w:type="dxa"/>
          </w:tcPr>
          <w:p w14:paraId="53900787" w14:textId="77777777" w:rsidR="003957FD" w:rsidRPr="003957FD" w:rsidRDefault="003957FD" w:rsidP="003957FD">
            <w:pPr>
              <w:tabs>
                <w:tab w:val="left" w:pos="8602"/>
              </w:tabs>
              <w:suppressAutoHyphens w:val="0"/>
              <w:rPr>
                <w:rFonts w:ascii="Calibri" w:hAnsi="Calibri"/>
                <w:sz w:val="20"/>
                <w:szCs w:val="20"/>
                <w:lang w:eastAsia="en-US"/>
              </w:rPr>
            </w:pPr>
          </w:p>
          <w:p w14:paraId="577DA6D9"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885" w:type="dxa"/>
          </w:tcPr>
          <w:p w14:paraId="0A76C6C0"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09B36728"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01" w:type="dxa"/>
          </w:tcPr>
          <w:p w14:paraId="42890DDF" w14:textId="77777777" w:rsidR="003957FD" w:rsidRPr="003957FD" w:rsidRDefault="003957FD" w:rsidP="003957FD">
            <w:pPr>
              <w:tabs>
                <w:tab w:val="left" w:pos="8602"/>
              </w:tabs>
              <w:suppressAutoHyphens w:val="0"/>
              <w:rPr>
                <w:rFonts w:ascii="Calibri" w:hAnsi="Calibri"/>
                <w:sz w:val="20"/>
                <w:szCs w:val="20"/>
                <w:lang w:eastAsia="en-US"/>
              </w:rPr>
            </w:pPr>
          </w:p>
          <w:p w14:paraId="1EE60186"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78D53F87"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7C3E5BB9" w14:textId="77777777">
        <w:trPr>
          <w:cantSplit/>
          <w:jc w:val="center"/>
        </w:trPr>
        <w:tc>
          <w:tcPr>
            <w:tcW w:w="556" w:type="dxa"/>
          </w:tcPr>
          <w:p w14:paraId="3346DAF2"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20" w:type="dxa"/>
          </w:tcPr>
          <w:p w14:paraId="404A3C7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977" w:type="dxa"/>
          </w:tcPr>
          <w:p w14:paraId="7AFFB205"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50" w:type="dxa"/>
          </w:tcPr>
          <w:p w14:paraId="3E5D5A82"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885" w:type="dxa"/>
          </w:tcPr>
          <w:p w14:paraId="1E660E43"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01" w:type="dxa"/>
          </w:tcPr>
          <w:p w14:paraId="4C3DDC6F"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79F6B52F" w14:textId="77777777">
        <w:trPr>
          <w:cantSplit/>
          <w:jc w:val="center"/>
        </w:trPr>
        <w:tc>
          <w:tcPr>
            <w:tcW w:w="556" w:type="dxa"/>
          </w:tcPr>
          <w:p w14:paraId="7F51BA65"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20" w:type="dxa"/>
          </w:tcPr>
          <w:p w14:paraId="7D68ADF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977" w:type="dxa"/>
          </w:tcPr>
          <w:p w14:paraId="33E812D6"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50" w:type="dxa"/>
          </w:tcPr>
          <w:p w14:paraId="692777A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885" w:type="dxa"/>
          </w:tcPr>
          <w:p w14:paraId="2A27232E"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01" w:type="dxa"/>
          </w:tcPr>
          <w:p w14:paraId="3A7D74CD" w14:textId="77777777" w:rsidR="003957FD" w:rsidRPr="003957FD" w:rsidRDefault="003957FD" w:rsidP="003957FD">
            <w:pPr>
              <w:tabs>
                <w:tab w:val="left" w:pos="8602"/>
              </w:tabs>
              <w:suppressAutoHyphens w:val="0"/>
              <w:jc w:val="center"/>
              <w:rPr>
                <w:rFonts w:ascii="Calibri" w:hAnsi="Calibri"/>
                <w:sz w:val="20"/>
                <w:szCs w:val="20"/>
                <w:lang w:eastAsia="en-US"/>
              </w:rPr>
            </w:pPr>
          </w:p>
        </w:tc>
      </w:tr>
    </w:tbl>
    <w:p w14:paraId="0891CEAE" w14:textId="77777777" w:rsidR="003957FD" w:rsidRPr="003957FD" w:rsidRDefault="003957FD" w:rsidP="003957FD">
      <w:pPr>
        <w:tabs>
          <w:tab w:val="left" w:pos="8602"/>
        </w:tabs>
        <w:suppressAutoHyphens w:val="0"/>
        <w:ind w:left="-374"/>
        <w:rPr>
          <w:rFonts w:ascii="Calibri" w:hAnsi="Calibri"/>
          <w:lang w:eastAsia="en-US"/>
        </w:rPr>
      </w:pPr>
    </w:p>
    <w:p w14:paraId="5CB28D66" w14:textId="77777777" w:rsidR="003957FD" w:rsidRPr="003957FD" w:rsidRDefault="003957FD" w:rsidP="003957FD">
      <w:pPr>
        <w:numPr>
          <w:ilvl w:val="1"/>
          <w:numId w:val="20"/>
        </w:numPr>
        <w:tabs>
          <w:tab w:val="left" w:pos="8602"/>
        </w:tabs>
        <w:suppressAutoHyphens w:val="0"/>
        <w:rPr>
          <w:rFonts w:ascii="Calibri" w:hAnsi="Calibri"/>
          <w:sz w:val="22"/>
          <w:szCs w:val="22"/>
          <w:lang w:eastAsia="en-US"/>
        </w:rPr>
      </w:pPr>
      <w:r w:rsidRPr="003957FD">
        <w:rPr>
          <w:rFonts w:ascii="Calibri" w:hAnsi="Calibri"/>
          <w:sz w:val="22"/>
          <w:szCs w:val="22"/>
          <w:lang w:eastAsia="en-US"/>
        </w:rPr>
        <w:t>3 lentelė</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720"/>
        <w:gridCol w:w="1985"/>
        <w:gridCol w:w="992"/>
        <w:gridCol w:w="1950"/>
        <w:gridCol w:w="2586"/>
      </w:tblGrid>
      <w:tr w:rsidR="003957FD" w:rsidRPr="003957FD" w14:paraId="51056B1C" w14:textId="77777777">
        <w:trPr>
          <w:cantSplit/>
          <w:jc w:val="center"/>
        </w:trPr>
        <w:tc>
          <w:tcPr>
            <w:tcW w:w="556" w:type="dxa"/>
            <w:vMerge w:val="restart"/>
            <w:vAlign w:val="center"/>
          </w:tcPr>
          <w:p w14:paraId="48E777FE"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72F3215D"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Eil. Nr.</w:t>
            </w:r>
          </w:p>
        </w:tc>
        <w:tc>
          <w:tcPr>
            <w:tcW w:w="9233" w:type="dxa"/>
            <w:gridSpan w:val="5"/>
          </w:tcPr>
          <w:p w14:paraId="7453E1AC" w14:textId="77777777" w:rsidR="003957FD" w:rsidRPr="003957FD" w:rsidRDefault="003957FD" w:rsidP="003957FD">
            <w:pPr>
              <w:tabs>
                <w:tab w:val="left" w:pos="8602"/>
              </w:tabs>
              <w:suppressAutoHyphens w:val="0"/>
              <w:jc w:val="center"/>
              <w:rPr>
                <w:rFonts w:ascii="Calibri" w:hAnsi="Calibri"/>
                <w:sz w:val="22"/>
                <w:szCs w:val="22"/>
                <w:lang w:eastAsia="en-US"/>
              </w:rPr>
            </w:pPr>
            <w:r w:rsidRPr="003957FD">
              <w:rPr>
                <w:rFonts w:ascii="Calibri" w:hAnsi="Calibri"/>
                <w:sz w:val="22"/>
                <w:szCs w:val="22"/>
                <w:lang w:eastAsia="en-US"/>
              </w:rPr>
              <w:t>Užpildas</w:t>
            </w:r>
          </w:p>
        </w:tc>
      </w:tr>
      <w:tr w:rsidR="003957FD" w:rsidRPr="003957FD" w14:paraId="0FB54E63" w14:textId="77777777">
        <w:trPr>
          <w:cantSplit/>
          <w:jc w:val="center"/>
        </w:trPr>
        <w:tc>
          <w:tcPr>
            <w:tcW w:w="556" w:type="dxa"/>
            <w:vMerge/>
          </w:tcPr>
          <w:p w14:paraId="57EAF31A" w14:textId="77777777" w:rsidR="003957FD" w:rsidRPr="003957FD" w:rsidRDefault="003957FD" w:rsidP="003957FD">
            <w:pPr>
              <w:tabs>
                <w:tab w:val="left" w:pos="8602"/>
              </w:tabs>
              <w:suppressAutoHyphens w:val="0"/>
              <w:rPr>
                <w:rFonts w:ascii="Calibri" w:hAnsi="Calibri"/>
                <w:sz w:val="20"/>
                <w:szCs w:val="20"/>
                <w:lang w:eastAsia="en-US"/>
              </w:rPr>
            </w:pPr>
          </w:p>
        </w:tc>
        <w:tc>
          <w:tcPr>
            <w:tcW w:w="1720" w:type="dxa"/>
            <w:vAlign w:val="center"/>
          </w:tcPr>
          <w:p w14:paraId="6B7D15CB"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Žymėjimas schemoje</w:t>
            </w:r>
          </w:p>
        </w:tc>
        <w:tc>
          <w:tcPr>
            <w:tcW w:w="1985" w:type="dxa"/>
            <w:vAlign w:val="center"/>
          </w:tcPr>
          <w:p w14:paraId="38B9F56C"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Medžiaga</w:t>
            </w:r>
          </w:p>
        </w:tc>
        <w:tc>
          <w:tcPr>
            <w:tcW w:w="992" w:type="dxa"/>
            <w:vAlign w:val="center"/>
          </w:tcPr>
          <w:p w14:paraId="510900A2"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Kiekis</w:t>
            </w:r>
          </w:p>
          <w:p w14:paraId="616A1CDE" w14:textId="77777777" w:rsidR="003957FD" w:rsidRPr="003957FD" w:rsidRDefault="003957FD" w:rsidP="003957FD">
            <w:pPr>
              <w:tabs>
                <w:tab w:val="left" w:pos="8602"/>
              </w:tabs>
              <w:suppressAutoHyphens w:val="0"/>
              <w:jc w:val="center"/>
              <w:rPr>
                <w:rFonts w:ascii="Calibri" w:hAnsi="Calibri"/>
                <w:sz w:val="20"/>
                <w:szCs w:val="20"/>
                <w:lang w:val="en-US" w:eastAsia="en-US"/>
              </w:rPr>
            </w:pPr>
            <w:r w:rsidRPr="003957FD">
              <w:rPr>
                <w:rFonts w:ascii="Calibri" w:hAnsi="Calibri"/>
                <w:sz w:val="20"/>
                <w:szCs w:val="20"/>
                <w:lang w:eastAsia="en-US"/>
              </w:rPr>
              <w:t>m</w:t>
            </w:r>
            <w:r w:rsidRPr="003957FD">
              <w:rPr>
                <w:rFonts w:ascii="Calibri" w:hAnsi="Calibri"/>
                <w:sz w:val="20"/>
                <w:szCs w:val="20"/>
                <w:vertAlign w:val="superscript"/>
                <w:lang w:val="en-US" w:eastAsia="en-US"/>
              </w:rPr>
              <w:t>3</w:t>
            </w:r>
          </w:p>
        </w:tc>
        <w:tc>
          <w:tcPr>
            <w:tcW w:w="1950" w:type="dxa"/>
            <w:vAlign w:val="center"/>
          </w:tcPr>
          <w:p w14:paraId="3EE25E92"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Matmenys, mm, (frakcija)</w:t>
            </w:r>
          </w:p>
        </w:tc>
        <w:tc>
          <w:tcPr>
            <w:tcW w:w="2586" w:type="dxa"/>
            <w:vAlign w:val="center"/>
          </w:tcPr>
          <w:p w14:paraId="0D52CC6D"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Savitoji varža,</w:t>
            </w:r>
          </w:p>
          <w:p w14:paraId="3C792CB7"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Ωm</w:t>
            </w:r>
          </w:p>
        </w:tc>
      </w:tr>
      <w:tr w:rsidR="003957FD" w:rsidRPr="003957FD" w14:paraId="34BE4006" w14:textId="77777777">
        <w:trPr>
          <w:cantSplit/>
          <w:jc w:val="center"/>
        </w:trPr>
        <w:tc>
          <w:tcPr>
            <w:tcW w:w="556" w:type="dxa"/>
            <w:vAlign w:val="center"/>
          </w:tcPr>
          <w:p w14:paraId="398CE0A4"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6C92C1A7"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1.</w:t>
            </w:r>
          </w:p>
          <w:p w14:paraId="551C07D9"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720" w:type="dxa"/>
          </w:tcPr>
          <w:p w14:paraId="2F65E421"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noProof/>
                <w:sz w:val="20"/>
                <w:szCs w:val="20"/>
                <w:lang w:eastAsia="lt-LT"/>
              </w:rPr>
              <w:drawing>
                <wp:anchor distT="0" distB="0" distL="114300" distR="114300" simplePos="0" relativeHeight="251658245" behindDoc="0" locked="0" layoutInCell="1" allowOverlap="1" wp14:anchorId="71691098" wp14:editId="66AE9E63">
                  <wp:simplePos x="0" y="0"/>
                  <wp:positionH relativeFrom="column">
                    <wp:posOffset>300355</wp:posOffset>
                  </wp:positionH>
                  <wp:positionV relativeFrom="paragraph">
                    <wp:posOffset>159385</wp:posOffset>
                  </wp:positionV>
                  <wp:extent cx="351155" cy="1593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155" cy="159385"/>
                          </a:xfrm>
                          <a:prstGeom prst="rect">
                            <a:avLst/>
                          </a:prstGeom>
                          <a:noFill/>
                          <a:ln>
                            <a:noFill/>
                          </a:ln>
                        </pic:spPr>
                      </pic:pic>
                    </a:graphicData>
                  </a:graphic>
                </wp:anchor>
              </w:drawing>
            </w:r>
          </w:p>
        </w:tc>
        <w:tc>
          <w:tcPr>
            <w:tcW w:w="1985" w:type="dxa"/>
          </w:tcPr>
          <w:p w14:paraId="72ED86B9"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1D566504"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992" w:type="dxa"/>
          </w:tcPr>
          <w:p w14:paraId="166DFD08" w14:textId="77777777" w:rsidR="003957FD" w:rsidRPr="003957FD" w:rsidRDefault="003957FD" w:rsidP="003957FD">
            <w:pPr>
              <w:tabs>
                <w:tab w:val="left" w:pos="8602"/>
              </w:tabs>
              <w:suppressAutoHyphens w:val="0"/>
              <w:rPr>
                <w:rFonts w:ascii="Calibri" w:hAnsi="Calibri"/>
                <w:sz w:val="20"/>
                <w:szCs w:val="20"/>
                <w:lang w:eastAsia="en-US"/>
              </w:rPr>
            </w:pPr>
          </w:p>
          <w:p w14:paraId="1490E6B0"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50" w:type="dxa"/>
          </w:tcPr>
          <w:p w14:paraId="15EEAC0E" w14:textId="77777777" w:rsidR="003957FD" w:rsidRPr="003957FD" w:rsidRDefault="003957FD" w:rsidP="003957FD">
            <w:pPr>
              <w:tabs>
                <w:tab w:val="left" w:pos="8602"/>
              </w:tabs>
              <w:suppressAutoHyphens w:val="0"/>
              <w:rPr>
                <w:rFonts w:ascii="Calibri" w:hAnsi="Calibri"/>
                <w:sz w:val="20"/>
                <w:szCs w:val="20"/>
                <w:lang w:eastAsia="en-US"/>
              </w:rPr>
            </w:pPr>
          </w:p>
          <w:p w14:paraId="004B5ED2" w14:textId="77777777" w:rsidR="003957FD" w:rsidRPr="003957FD" w:rsidRDefault="003957FD" w:rsidP="003957FD">
            <w:pPr>
              <w:tabs>
                <w:tab w:val="left" w:pos="8602"/>
              </w:tabs>
              <w:suppressAutoHyphens w:val="0"/>
              <w:jc w:val="center"/>
              <w:rPr>
                <w:rFonts w:ascii="Calibri" w:hAnsi="Calibri"/>
                <w:sz w:val="20"/>
                <w:szCs w:val="20"/>
                <w:lang w:val="en-US" w:eastAsia="en-US"/>
              </w:rPr>
            </w:pPr>
          </w:p>
          <w:p w14:paraId="66814793"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586" w:type="dxa"/>
          </w:tcPr>
          <w:p w14:paraId="08A3AF78" w14:textId="77777777" w:rsidR="003957FD" w:rsidRPr="003957FD" w:rsidRDefault="003957FD" w:rsidP="003957FD">
            <w:pPr>
              <w:tabs>
                <w:tab w:val="left" w:pos="8602"/>
              </w:tabs>
              <w:suppressAutoHyphens w:val="0"/>
              <w:jc w:val="center"/>
              <w:rPr>
                <w:rFonts w:ascii="Calibri" w:hAnsi="Calibri"/>
                <w:sz w:val="20"/>
                <w:szCs w:val="20"/>
                <w:lang w:eastAsia="en-US"/>
              </w:rPr>
            </w:pPr>
          </w:p>
          <w:p w14:paraId="0A8F4106" w14:textId="77777777" w:rsidR="003957FD" w:rsidRPr="003957FD" w:rsidRDefault="003957FD" w:rsidP="003957FD">
            <w:pPr>
              <w:tabs>
                <w:tab w:val="left" w:pos="8602"/>
              </w:tabs>
              <w:suppressAutoHyphens w:val="0"/>
              <w:jc w:val="center"/>
              <w:rPr>
                <w:rFonts w:ascii="Calibri" w:hAnsi="Calibri"/>
                <w:sz w:val="20"/>
                <w:szCs w:val="20"/>
                <w:lang w:eastAsia="en-US"/>
              </w:rPr>
            </w:pPr>
          </w:p>
        </w:tc>
      </w:tr>
    </w:tbl>
    <w:p w14:paraId="01AAEC8B" w14:textId="77777777" w:rsidR="003957FD" w:rsidRPr="003957FD" w:rsidRDefault="003957FD" w:rsidP="003957FD">
      <w:pPr>
        <w:suppressAutoHyphens w:val="0"/>
        <w:rPr>
          <w:rFonts w:ascii="Calibri" w:hAnsi="Calibri"/>
          <w:b/>
          <w:bCs/>
          <w:sz w:val="22"/>
          <w:szCs w:val="22"/>
          <w:lang w:eastAsia="en-US"/>
        </w:rPr>
      </w:pPr>
      <w:r w:rsidRPr="003957FD">
        <w:rPr>
          <w:rFonts w:ascii="Calibri" w:hAnsi="Calibri"/>
          <w:b/>
          <w:bCs/>
          <w:sz w:val="22"/>
          <w:szCs w:val="22"/>
          <w:lang w:eastAsia="en-US"/>
        </w:rPr>
        <w:br w:type="page"/>
      </w:r>
      <w:r w:rsidRPr="003957FD">
        <w:rPr>
          <w:rFonts w:ascii="Calibri" w:hAnsi="Calibri"/>
          <w:b/>
          <w:bCs/>
          <w:sz w:val="22"/>
          <w:szCs w:val="22"/>
          <w:lang w:eastAsia="en-US"/>
        </w:rPr>
        <w:lastRenderedPageBreak/>
        <w:t>ĮŽEMINIMO ĮRENGINIO TECHNINĖ BŪKLĖ</w:t>
      </w:r>
    </w:p>
    <w:p w14:paraId="1541331E" w14:textId="77777777" w:rsidR="003957FD" w:rsidRPr="003957FD" w:rsidRDefault="003957FD" w:rsidP="003957FD">
      <w:pPr>
        <w:tabs>
          <w:tab w:val="left" w:pos="8602"/>
        </w:tabs>
        <w:suppressAutoHyphens w:val="0"/>
        <w:ind w:left="-374"/>
        <w:rPr>
          <w:rFonts w:ascii="Calibri" w:hAnsi="Calibri"/>
          <w:lang w:eastAsia="en-US"/>
        </w:rPr>
      </w:pPr>
    </w:p>
    <w:p w14:paraId="0152B63C" w14:textId="77777777" w:rsidR="003957FD" w:rsidRPr="003957FD" w:rsidRDefault="003957FD" w:rsidP="003957FD">
      <w:pPr>
        <w:tabs>
          <w:tab w:val="left" w:pos="8602"/>
        </w:tabs>
        <w:suppressAutoHyphens w:val="0"/>
        <w:ind w:left="-374" w:firstLine="90"/>
        <w:rPr>
          <w:rFonts w:ascii="Calibri" w:hAnsi="Calibri"/>
          <w:sz w:val="22"/>
          <w:szCs w:val="22"/>
          <w:lang w:eastAsia="en-US"/>
        </w:rPr>
      </w:pPr>
      <w:r w:rsidRPr="003957FD">
        <w:rPr>
          <w:rFonts w:ascii="Calibri" w:hAnsi="Calibri"/>
          <w:sz w:val="22"/>
          <w:szCs w:val="22"/>
          <w:lang w:eastAsia="en-US"/>
        </w:rPr>
        <w:t>Matomosios dalies išorinė apžiūra</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6"/>
        <w:gridCol w:w="2618"/>
        <w:gridCol w:w="1122"/>
        <w:gridCol w:w="2244"/>
        <w:gridCol w:w="2369"/>
      </w:tblGrid>
      <w:tr w:rsidR="003957FD" w:rsidRPr="003957FD" w14:paraId="6C3EA74D" w14:textId="77777777">
        <w:trPr>
          <w:cantSplit/>
          <w:jc w:val="center"/>
        </w:trPr>
        <w:tc>
          <w:tcPr>
            <w:tcW w:w="1436" w:type="dxa"/>
            <w:vAlign w:val="center"/>
          </w:tcPr>
          <w:p w14:paraId="5D25C5FB"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Data</w:t>
            </w:r>
          </w:p>
        </w:tc>
        <w:tc>
          <w:tcPr>
            <w:tcW w:w="2618" w:type="dxa"/>
            <w:vAlign w:val="center"/>
          </w:tcPr>
          <w:p w14:paraId="0D291224"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Apžiūrėta</w:t>
            </w:r>
          </w:p>
        </w:tc>
        <w:tc>
          <w:tcPr>
            <w:tcW w:w="1122" w:type="dxa"/>
            <w:vAlign w:val="center"/>
          </w:tcPr>
          <w:p w14:paraId="7BA9B9DA"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Rezultatai</w:t>
            </w:r>
          </w:p>
        </w:tc>
        <w:tc>
          <w:tcPr>
            <w:tcW w:w="2244" w:type="dxa"/>
          </w:tcPr>
          <w:p w14:paraId="394BEB0A"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Apžiūrą atlikusio asmens pavardė, parašas</w:t>
            </w:r>
          </w:p>
        </w:tc>
        <w:tc>
          <w:tcPr>
            <w:tcW w:w="2369" w:type="dxa"/>
          </w:tcPr>
          <w:p w14:paraId="3084A870"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Žyma apie defekto pašalinimą</w:t>
            </w:r>
          </w:p>
        </w:tc>
      </w:tr>
      <w:tr w:rsidR="003957FD" w:rsidRPr="003957FD" w14:paraId="0B53C3F1" w14:textId="77777777">
        <w:trPr>
          <w:cantSplit/>
          <w:jc w:val="center"/>
        </w:trPr>
        <w:tc>
          <w:tcPr>
            <w:tcW w:w="1436" w:type="dxa"/>
          </w:tcPr>
          <w:p w14:paraId="3AA53447" w14:textId="77777777" w:rsidR="003957FD" w:rsidRPr="003957FD" w:rsidRDefault="003957FD" w:rsidP="003957FD">
            <w:pPr>
              <w:tabs>
                <w:tab w:val="left" w:pos="8602"/>
              </w:tabs>
              <w:suppressAutoHyphens w:val="0"/>
              <w:jc w:val="center"/>
              <w:rPr>
                <w:rFonts w:ascii="Calibri" w:hAnsi="Calibri"/>
                <w:lang w:eastAsia="en-US"/>
              </w:rPr>
            </w:pPr>
          </w:p>
        </w:tc>
        <w:tc>
          <w:tcPr>
            <w:tcW w:w="2618" w:type="dxa"/>
          </w:tcPr>
          <w:p w14:paraId="6ED352A5" w14:textId="77777777" w:rsidR="003957FD" w:rsidRPr="003957FD" w:rsidRDefault="003957FD" w:rsidP="003957FD">
            <w:pPr>
              <w:tabs>
                <w:tab w:val="left" w:pos="8602"/>
              </w:tabs>
              <w:suppressAutoHyphens w:val="0"/>
              <w:rPr>
                <w:rFonts w:ascii="Calibri" w:hAnsi="Calibri"/>
                <w:lang w:eastAsia="en-US"/>
              </w:rPr>
            </w:pPr>
          </w:p>
        </w:tc>
        <w:tc>
          <w:tcPr>
            <w:tcW w:w="1122" w:type="dxa"/>
          </w:tcPr>
          <w:p w14:paraId="3C166F64" w14:textId="77777777" w:rsidR="003957FD" w:rsidRPr="003957FD" w:rsidRDefault="003957FD" w:rsidP="003957FD">
            <w:pPr>
              <w:tabs>
                <w:tab w:val="left" w:pos="8602"/>
              </w:tabs>
              <w:suppressAutoHyphens w:val="0"/>
              <w:jc w:val="center"/>
              <w:rPr>
                <w:rFonts w:ascii="Calibri" w:hAnsi="Calibri"/>
                <w:lang w:eastAsia="en-US"/>
              </w:rPr>
            </w:pPr>
          </w:p>
        </w:tc>
        <w:tc>
          <w:tcPr>
            <w:tcW w:w="2244" w:type="dxa"/>
          </w:tcPr>
          <w:p w14:paraId="43BC1516" w14:textId="77777777" w:rsidR="003957FD" w:rsidRPr="003957FD" w:rsidRDefault="003957FD" w:rsidP="003957FD">
            <w:pPr>
              <w:tabs>
                <w:tab w:val="left" w:pos="8602"/>
              </w:tabs>
              <w:suppressAutoHyphens w:val="0"/>
              <w:jc w:val="center"/>
              <w:rPr>
                <w:rFonts w:ascii="Calibri" w:hAnsi="Calibri"/>
                <w:lang w:eastAsia="en-US"/>
              </w:rPr>
            </w:pPr>
          </w:p>
        </w:tc>
        <w:tc>
          <w:tcPr>
            <w:tcW w:w="2369" w:type="dxa"/>
          </w:tcPr>
          <w:p w14:paraId="2181CAF4" w14:textId="77777777" w:rsidR="003957FD" w:rsidRPr="003957FD" w:rsidRDefault="003957FD" w:rsidP="003957FD">
            <w:pPr>
              <w:tabs>
                <w:tab w:val="left" w:pos="8602"/>
              </w:tabs>
              <w:suppressAutoHyphens w:val="0"/>
              <w:jc w:val="center"/>
              <w:rPr>
                <w:rFonts w:ascii="Calibri" w:hAnsi="Calibri"/>
                <w:lang w:eastAsia="en-US"/>
              </w:rPr>
            </w:pPr>
          </w:p>
        </w:tc>
      </w:tr>
      <w:tr w:rsidR="003957FD" w:rsidRPr="003957FD" w14:paraId="2A5C3295" w14:textId="77777777">
        <w:trPr>
          <w:cantSplit/>
          <w:trHeight w:val="300"/>
          <w:jc w:val="center"/>
        </w:trPr>
        <w:tc>
          <w:tcPr>
            <w:tcW w:w="1436" w:type="dxa"/>
          </w:tcPr>
          <w:p w14:paraId="2790AB1A" w14:textId="77777777" w:rsidR="003957FD" w:rsidRPr="003957FD" w:rsidRDefault="003957FD" w:rsidP="003957FD">
            <w:pPr>
              <w:tabs>
                <w:tab w:val="left" w:pos="8602"/>
              </w:tabs>
              <w:suppressAutoHyphens w:val="0"/>
              <w:jc w:val="center"/>
              <w:rPr>
                <w:rFonts w:ascii="Calibri" w:hAnsi="Calibri"/>
                <w:sz w:val="20"/>
                <w:lang w:eastAsia="en-US"/>
              </w:rPr>
            </w:pPr>
          </w:p>
        </w:tc>
        <w:tc>
          <w:tcPr>
            <w:tcW w:w="2618" w:type="dxa"/>
          </w:tcPr>
          <w:p w14:paraId="7400C0E9" w14:textId="77777777" w:rsidR="003957FD" w:rsidRPr="003957FD" w:rsidRDefault="003957FD" w:rsidP="003957FD">
            <w:pPr>
              <w:tabs>
                <w:tab w:val="left" w:pos="8602"/>
              </w:tabs>
              <w:suppressAutoHyphens w:val="0"/>
              <w:jc w:val="center"/>
              <w:rPr>
                <w:rFonts w:ascii="Calibri" w:hAnsi="Calibri"/>
                <w:sz w:val="20"/>
                <w:lang w:eastAsia="en-US"/>
              </w:rPr>
            </w:pPr>
          </w:p>
        </w:tc>
        <w:tc>
          <w:tcPr>
            <w:tcW w:w="1122" w:type="dxa"/>
          </w:tcPr>
          <w:p w14:paraId="5BF59AE3" w14:textId="77777777" w:rsidR="003957FD" w:rsidRPr="003957FD" w:rsidRDefault="003957FD" w:rsidP="003957FD">
            <w:pPr>
              <w:tabs>
                <w:tab w:val="left" w:pos="8602"/>
              </w:tabs>
              <w:suppressAutoHyphens w:val="0"/>
              <w:jc w:val="center"/>
              <w:rPr>
                <w:rFonts w:ascii="Calibri" w:hAnsi="Calibri"/>
                <w:sz w:val="20"/>
                <w:lang w:eastAsia="en-US"/>
              </w:rPr>
            </w:pPr>
          </w:p>
        </w:tc>
        <w:tc>
          <w:tcPr>
            <w:tcW w:w="2244" w:type="dxa"/>
          </w:tcPr>
          <w:p w14:paraId="7843D432" w14:textId="77777777" w:rsidR="003957FD" w:rsidRPr="003957FD" w:rsidRDefault="003957FD" w:rsidP="003957FD">
            <w:pPr>
              <w:tabs>
                <w:tab w:val="left" w:pos="8602"/>
              </w:tabs>
              <w:suppressAutoHyphens w:val="0"/>
              <w:jc w:val="center"/>
              <w:rPr>
                <w:rFonts w:ascii="Calibri" w:hAnsi="Calibri"/>
                <w:sz w:val="20"/>
                <w:lang w:eastAsia="en-US"/>
              </w:rPr>
            </w:pPr>
          </w:p>
        </w:tc>
        <w:tc>
          <w:tcPr>
            <w:tcW w:w="2369" w:type="dxa"/>
          </w:tcPr>
          <w:p w14:paraId="5D308B48"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0E98C36E" w14:textId="77777777">
        <w:trPr>
          <w:cantSplit/>
          <w:trHeight w:val="300"/>
          <w:jc w:val="center"/>
        </w:trPr>
        <w:tc>
          <w:tcPr>
            <w:tcW w:w="1436" w:type="dxa"/>
          </w:tcPr>
          <w:p w14:paraId="2E0D4769" w14:textId="77777777" w:rsidR="003957FD" w:rsidRPr="003957FD" w:rsidRDefault="003957FD" w:rsidP="003957FD">
            <w:pPr>
              <w:tabs>
                <w:tab w:val="left" w:pos="8602"/>
              </w:tabs>
              <w:suppressAutoHyphens w:val="0"/>
              <w:jc w:val="center"/>
              <w:rPr>
                <w:rFonts w:ascii="Calibri" w:hAnsi="Calibri"/>
                <w:sz w:val="20"/>
                <w:lang w:eastAsia="en-US"/>
              </w:rPr>
            </w:pPr>
          </w:p>
        </w:tc>
        <w:tc>
          <w:tcPr>
            <w:tcW w:w="2618" w:type="dxa"/>
          </w:tcPr>
          <w:p w14:paraId="4E795359" w14:textId="77777777" w:rsidR="003957FD" w:rsidRPr="003957FD" w:rsidRDefault="003957FD" w:rsidP="003957FD">
            <w:pPr>
              <w:tabs>
                <w:tab w:val="left" w:pos="8602"/>
              </w:tabs>
              <w:suppressAutoHyphens w:val="0"/>
              <w:jc w:val="center"/>
              <w:rPr>
                <w:rFonts w:ascii="Calibri" w:hAnsi="Calibri"/>
                <w:sz w:val="20"/>
                <w:lang w:eastAsia="en-US"/>
              </w:rPr>
            </w:pPr>
          </w:p>
        </w:tc>
        <w:tc>
          <w:tcPr>
            <w:tcW w:w="1122" w:type="dxa"/>
          </w:tcPr>
          <w:p w14:paraId="1F7F4CC2" w14:textId="77777777" w:rsidR="003957FD" w:rsidRPr="003957FD" w:rsidRDefault="003957FD" w:rsidP="003957FD">
            <w:pPr>
              <w:tabs>
                <w:tab w:val="left" w:pos="8602"/>
              </w:tabs>
              <w:suppressAutoHyphens w:val="0"/>
              <w:jc w:val="center"/>
              <w:rPr>
                <w:rFonts w:ascii="Calibri" w:hAnsi="Calibri"/>
                <w:sz w:val="20"/>
                <w:lang w:eastAsia="en-US"/>
              </w:rPr>
            </w:pPr>
          </w:p>
        </w:tc>
        <w:tc>
          <w:tcPr>
            <w:tcW w:w="2244" w:type="dxa"/>
          </w:tcPr>
          <w:p w14:paraId="71B076A1" w14:textId="77777777" w:rsidR="003957FD" w:rsidRPr="003957FD" w:rsidRDefault="003957FD" w:rsidP="003957FD">
            <w:pPr>
              <w:tabs>
                <w:tab w:val="left" w:pos="8602"/>
              </w:tabs>
              <w:suppressAutoHyphens w:val="0"/>
              <w:jc w:val="center"/>
              <w:rPr>
                <w:rFonts w:ascii="Calibri" w:hAnsi="Calibri"/>
                <w:sz w:val="20"/>
                <w:lang w:eastAsia="en-US"/>
              </w:rPr>
            </w:pPr>
          </w:p>
        </w:tc>
        <w:tc>
          <w:tcPr>
            <w:tcW w:w="2369" w:type="dxa"/>
          </w:tcPr>
          <w:p w14:paraId="19C3FB9F" w14:textId="77777777" w:rsidR="003957FD" w:rsidRPr="003957FD" w:rsidRDefault="003957FD" w:rsidP="003957FD">
            <w:pPr>
              <w:tabs>
                <w:tab w:val="left" w:pos="8602"/>
              </w:tabs>
              <w:suppressAutoHyphens w:val="0"/>
              <w:jc w:val="center"/>
              <w:rPr>
                <w:rFonts w:ascii="Calibri" w:hAnsi="Calibri"/>
                <w:sz w:val="20"/>
                <w:lang w:eastAsia="en-US"/>
              </w:rPr>
            </w:pPr>
          </w:p>
        </w:tc>
      </w:tr>
    </w:tbl>
    <w:p w14:paraId="158DFD13" w14:textId="77777777" w:rsidR="003957FD" w:rsidRPr="003957FD" w:rsidRDefault="003957FD" w:rsidP="003957FD">
      <w:pPr>
        <w:tabs>
          <w:tab w:val="left" w:pos="8602"/>
        </w:tabs>
        <w:suppressAutoHyphens w:val="0"/>
        <w:ind w:left="-374"/>
        <w:rPr>
          <w:rFonts w:ascii="Calibri" w:hAnsi="Calibri"/>
          <w:lang w:eastAsia="en-US"/>
        </w:rPr>
      </w:pPr>
    </w:p>
    <w:p w14:paraId="03327887" w14:textId="77777777" w:rsidR="003957FD" w:rsidRPr="003957FD" w:rsidRDefault="003957FD" w:rsidP="003957FD">
      <w:pPr>
        <w:tabs>
          <w:tab w:val="left" w:pos="8602"/>
        </w:tabs>
        <w:suppressAutoHyphens w:val="0"/>
        <w:ind w:left="-374" w:firstLine="90"/>
        <w:rPr>
          <w:rFonts w:ascii="Calibri" w:hAnsi="Calibri"/>
          <w:sz w:val="22"/>
          <w:szCs w:val="22"/>
          <w:lang w:eastAsia="en-US"/>
        </w:rPr>
      </w:pPr>
      <w:r w:rsidRPr="003957FD">
        <w:rPr>
          <w:rFonts w:ascii="Calibri" w:hAnsi="Calibri"/>
          <w:sz w:val="22"/>
          <w:szCs w:val="22"/>
          <w:lang w:eastAsia="en-US"/>
        </w:rPr>
        <w:t>Elementų, esančių žemėje, apžiūra atkasant gruntą (pasirinktinai)</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6"/>
        <w:gridCol w:w="3366"/>
        <w:gridCol w:w="1870"/>
        <w:gridCol w:w="3117"/>
      </w:tblGrid>
      <w:tr w:rsidR="003957FD" w:rsidRPr="003957FD" w14:paraId="696BD24F" w14:textId="77777777">
        <w:trPr>
          <w:cantSplit/>
          <w:jc w:val="center"/>
        </w:trPr>
        <w:tc>
          <w:tcPr>
            <w:tcW w:w="1436" w:type="dxa"/>
            <w:vAlign w:val="center"/>
          </w:tcPr>
          <w:p w14:paraId="4246967B"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Data</w:t>
            </w:r>
          </w:p>
        </w:tc>
        <w:tc>
          <w:tcPr>
            <w:tcW w:w="3366" w:type="dxa"/>
            <w:vAlign w:val="center"/>
          </w:tcPr>
          <w:p w14:paraId="2907B272"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Pasirinktos grunto atkasimo vietos (pagal schemą)</w:t>
            </w:r>
          </w:p>
        </w:tc>
        <w:tc>
          <w:tcPr>
            <w:tcW w:w="1870" w:type="dxa"/>
            <w:vAlign w:val="center"/>
          </w:tcPr>
          <w:p w14:paraId="27558E04"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Rezultatai</w:t>
            </w:r>
          </w:p>
        </w:tc>
        <w:tc>
          <w:tcPr>
            <w:tcW w:w="3117" w:type="dxa"/>
          </w:tcPr>
          <w:p w14:paraId="1835F7B0"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Patikrą atlikusio asmens pavardė ir parašas</w:t>
            </w:r>
          </w:p>
        </w:tc>
      </w:tr>
      <w:tr w:rsidR="003957FD" w:rsidRPr="003957FD" w14:paraId="0C917C47" w14:textId="77777777">
        <w:trPr>
          <w:cantSplit/>
          <w:trHeight w:val="300"/>
          <w:jc w:val="center"/>
        </w:trPr>
        <w:tc>
          <w:tcPr>
            <w:tcW w:w="1436" w:type="dxa"/>
          </w:tcPr>
          <w:p w14:paraId="68700374"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2C41626B"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63695E36"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5C50386C"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3A27A6A2" w14:textId="77777777">
        <w:trPr>
          <w:cantSplit/>
          <w:trHeight w:val="300"/>
          <w:jc w:val="center"/>
        </w:trPr>
        <w:tc>
          <w:tcPr>
            <w:tcW w:w="1436" w:type="dxa"/>
          </w:tcPr>
          <w:p w14:paraId="445958A1"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32A9F21B"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3CB9B293"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3B049728"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518059DC" w14:textId="77777777">
        <w:trPr>
          <w:cantSplit/>
          <w:trHeight w:val="300"/>
          <w:jc w:val="center"/>
        </w:trPr>
        <w:tc>
          <w:tcPr>
            <w:tcW w:w="1436" w:type="dxa"/>
          </w:tcPr>
          <w:p w14:paraId="1E306B2C"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428C340D"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17B5B1FD"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3079F387"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4780CEA1" w14:textId="77777777">
        <w:trPr>
          <w:cantSplit/>
          <w:trHeight w:val="300"/>
          <w:jc w:val="center"/>
        </w:trPr>
        <w:tc>
          <w:tcPr>
            <w:tcW w:w="1436" w:type="dxa"/>
          </w:tcPr>
          <w:p w14:paraId="44042244"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6DA36045"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2FB1218A"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39608952"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165ADD86" w14:textId="77777777">
        <w:trPr>
          <w:cantSplit/>
          <w:trHeight w:val="300"/>
          <w:jc w:val="center"/>
        </w:trPr>
        <w:tc>
          <w:tcPr>
            <w:tcW w:w="1436" w:type="dxa"/>
          </w:tcPr>
          <w:p w14:paraId="3383C70A"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61778839"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41B1D863"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5EC71419"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2151E2BE" w14:textId="77777777">
        <w:trPr>
          <w:cantSplit/>
          <w:trHeight w:val="300"/>
          <w:jc w:val="center"/>
        </w:trPr>
        <w:tc>
          <w:tcPr>
            <w:tcW w:w="1436" w:type="dxa"/>
          </w:tcPr>
          <w:p w14:paraId="36F11A5F" w14:textId="77777777" w:rsidR="003957FD" w:rsidRPr="003957FD" w:rsidRDefault="003957FD" w:rsidP="003957FD">
            <w:pPr>
              <w:tabs>
                <w:tab w:val="left" w:pos="8602"/>
              </w:tabs>
              <w:suppressAutoHyphens w:val="0"/>
              <w:jc w:val="center"/>
              <w:rPr>
                <w:rFonts w:ascii="Calibri" w:hAnsi="Calibri"/>
                <w:sz w:val="20"/>
                <w:lang w:eastAsia="en-US"/>
              </w:rPr>
            </w:pPr>
          </w:p>
        </w:tc>
        <w:tc>
          <w:tcPr>
            <w:tcW w:w="3366" w:type="dxa"/>
          </w:tcPr>
          <w:p w14:paraId="5A8D8D4B" w14:textId="77777777" w:rsidR="003957FD" w:rsidRPr="003957FD" w:rsidRDefault="003957FD" w:rsidP="003957FD">
            <w:pPr>
              <w:tabs>
                <w:tab w:val="left" w:pos="8602"/>
              </w:tabs>
              <w:suppressAutoHyphens w:val="0"/>
              <w:jc w:val="center"/>
              <w:rPr>
                <w:rFonts w:ascii="Calibri" w:hAnsi="Calibri"/>
                <w:sz w:val="20"/>
                <w:lang w:eastAsia="en-US"/>
              </w:rPr>
            </w:pPr>
          </w:p>
        </w:tc>
        <w:tc>
          <w:tcPr>
            <w:tcW w:w="1870" w:type="dxa"/>
          </w:tcPr>
          <w:p w14:paraId="03726DD6" w14:textId="77777777" w:rsidR="003957FD" w:rsidRPr="003957FD" w:rsidRDefault="003957FD" w:rsidP="003957FD">
            <w:pPr>
              <w:tabs>
                <w:tab w:val="left" w:pos="8602"/>
              </w:tabs>
              <w:suppressAutoHyphens w:val="0"/>
              <w:jc w:val="center"/>
              <w:rPr>
                <w:rFonts w:ascii="Calibri" w:hAnsi="Calibri"/>
                <w:sz w:val="20"/>
                <w:lang w:eastAsia="en-US"/>
              </w:rPr>
            </w:pPr>
          </w:p>
        </w:tc>
        <w:tc>
          <w:tcPr>
            <w:tcW w:w="3117" w:type="dxa"/>
          </w:tcPr>
          <w:p w14:paraId="57EC5A52" w14:textId="77777777" w:rsidR="003957FD" w:rsidRPr="003957FD" w:rsidRDefault="003957FD" w:rsidP="003957FD">
            <w:pPr>
              <w:tabs>
                <w:tab w:val="left" w:pos="8602"/>
              </w:tabs>
              <w:suppressAutoHyphens w:val="0"/>
              <w:jc w:val="center"/>
              <w:rPr>
                <w:rFonts w:ascii="Calibri" w:hAnsi="Calibri"/>
                <w:sz w:val="20"/>
                <w:lang w:eastAsia="en-US"/>
              </w:rPr>
            </w:pPr>
          </w:p>
        </w:tc>
      </w:tr>
    </w:tbl>
    <w:p w14:paraId="5D745C87" w14:textId="77777777" w:rsidR="003957FD" w:rsidRPr="003957FD" w:rsidRDefault="003957FD" w:rsidP="003957FD">
      <w:pPr>
        <w:tabs>
          <w:tab w:val="left" w:pos="8602"/>
        </w:tabs>
        <w:suppressAutoHyphens w:val="0"/>
        <w:ind w:left="-374"/>
        <w:rPr>
          <w:rFonts w:ascii="Calibri" w:hAnsi="Calibri"/>
          <w:lang w:eastAsia="en-US"/>
        </w:rPr>
      </w:pPr>
    </w:p>
    <w:p w14:paraId="540E8826" w14:textId="77777777" w:rsidR="003957FD" w:rsidRPr="003957FD" w:rsidRDefault="003957FD" w:rsidP="003957FD">
      <w:pPr>
        <w:tabs>
          <w:tab w:val="left" w:pos="8602"/>
        </w:tabs>
        <w:suppressAutoHyphens w:val="0"/>
        <w:ind w:left="-374" w:firstLine="90"/>
        <w:rPr>
          <w:rFonts w:ascii="Calibri" w:hAnsi="Calibri"/>
          <w:sz w:val="22"/>
          <w:szCs w:val="22"/>
          <w:lang w:eastAsia="en-US"/>
        </w:rPr>
      </w:pPr>
      <w:r w:rsidRPr="003957FD">
        <w:rPr>
          <w:rFonts w:ascii="Calibri" w:hAnsi="Calibri"/>
          <w:sz w:val="22"/>
          <w:szCs w:val="22"/>
          <w:lang w:eastAsia="en-US"/>
        </w:rPr>
        <w:t>Įžemintuvo varžos matavimai po remonto</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6"/>
        <w:gridCol w:w="2967"/>
        <w:gridCol w:w="1417"/>
        <w:gridCol w:w="1701"/>
        <w:gridCol w:w="2268"/>
      </w:tblGrid>
      <w:tr w:rsidR="003957FD" w:rsidRPr="003957FD" w14:paraId="5A3C0D4C" w14:textId="77777777">
        <w:trPr>
          <w:cantSplit/>
          <w:jc w:val="center"/>
        </w:trPr>
        <w:tc>
          <w:tcPr>
            <w:tcW w:w="1436" w:type="dxa"/>
            <w:vAlign w:val="center"/>
          </w:tcPr>
          <w:p w14:paraId="4C8A033A"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Data</w:t>
            </w:r>
          </w:p>
        </w:tc>
        <w:tc>
          <w:tcPr>
            <w:tcW w:w="2967" w:type="dxa"/>
            <w:vAlign w:val="center"/>
          </w:tcPr>
          <w:p w14:paraId="65AAB7B6"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Matavimo vieta</w:t>
            </w:r>
          </w:p>
        </w:tc>
        <w:tc>
          <w:tcPr>
            <w:tcW w:w="1417" w:type="dxa"/>
            <w:vAlign w:val="center"/>
          </w:tcPr>
          <w:p w14:paraId="6156B3AE"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Protokolo Nr.</w:t>
            </w:r>
          </w:p>
        </w:tc>
        <w:tc>
          <w:tcPr>
            <w:tcW w:w="1701" w:type="dxa"/>
            <w:vAlign w:val="center"/>
          </w:tcPr>
          <w:p w14:paraId="56380FFF"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Matavimų rezultatai</w:t>
            </w:r>
          </w:p>
        </w:tc>
        <w:tc>
          <w:tcPr>
            <w:tcW w:w="2268" w:type="dxa"/>
            <w:vAlign w:val="center"/>
          </w:tcPr>
          <w:p w14:paraId="3FCA9828"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Išvada</w:t>
            </w:r>
          </w:p>
        </w:tc>
      </w:tr>
      <w:tr w:rsidR="003957FD" w:rsidRPr="003957FD" w14:paraId="364F54F4" w14:textId="77777777">
        <w:trPr>
          <w:cantSplit/>
          <w:trHeight w:val="300"/>
          <w:jc w:val="center"/>
        </w:trPr>
        <w:tc>
          <w:tcPr>
            <w:tcW w:w="1436" w:type="dxa"/>
          </w:tcPr>
          <w:p w14:paraId="4CD7037C" w14:textId="77777777" w:rsidR="003957FD" w:rsidRPr="003957FD" w:rsidRDefault="003957FD" w:rsidP="003957FD">
            <w:pPr>
              <w:tabs>
                <w:tab w:val="left" w:pos="8602"/>
              </w:tabs>
              <w:suppressAutoHyphens w:val="0"/>
              <w:jc w:val="center"/>
              <w:rPr>
                <w:rFonts w:ascii="Calibri" w:hAnsi="Calibri"/>
                <w:sz w:val="20"/>
                <w:lang w:eastAsia="en-US"/>
              </w:rPr>
            </w:pPr>
          </w:p>
        </w:tc>
        <w:tc>
          <w:tcPr>
            <w:tcW w:w="2967" w:type="dxa"/>
          </w:tcPr>
          <w:p w14:paraId="6FAD94F2"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7137ED24"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09916735"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2A3109BD"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4F6B22E6" w14:textId="77777777">
        <w:trPr>
          <w:cantSplit/>
          <w:trHeight w:val="300"/>
          <w:jc w:val="center"/>
        </w:trPr>
        <w:tc>
          <w:tcPr>
            <w:tcW w:w="1436" w:type="dxa"/>
          </w:tcPr>
          <w:p w14:paraId="1C7ADE73" w14:textId="77777777" w:rsidR="003957FD" w:rsidRPr="003957FD" w:rsidRDefault="003957FD" w:rsidP="003957FD">
            <w:pPr>
              <w:tabs>
                <w:tab w:val="left" w:pos="8602"/>
              </w:tabs>
              <w:suppressAutoHyphens w:val="0"/>
              <w:jc w:val="center"/>
              <w:rPr>
                <w:rFonts w:ascii="Calibri" w:hAnsi="Calibri"/>
                <w:sz w:val="20"/>
                <w:lang w:eastAsia="en-US"/>
              </w:rPr>
            </w:pPr>
          </w:p>
        </w:tc>
        <w:tc>
          <w:tcPr>
            <w:tcW w:w="2967" w:type="dxa"/>
          </w:tcPr>
          <w:p w14:paraId="30B49208"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1A5315D9"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0079F09D"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61107526"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05773EEC" w14:textId="77777777">
        <w:trPr>
          <w:cantSplit/>
          <w:trHeight w:val="300"/>
          <w:jc w:val="center"/>
        </w:trPr>
        <w:tc>
          <w:tcPr>
            <w:tcW w:w="1436" w:type="dxa"/>
          </w:tcPr>
          <w:p w14:paraId="5C26ACAB" w14:textId="77777777" w:rsidR="003957FD" w:rsidRPr="003957FD" w:rsidRDefault="003957FD" w:rsidP="003957FD">
            <w:pPr>
              <w:tabs>
                <w:tab w:val="left" w:pos="8602"/>
              </w:tabs>
              <w:suppressAutoHyphens w:val="0"/>
              <w:jc w:val="center"/>
              <w:rPr>
                <w:rFonts w:ascii="Calibri" w:hAnsi="Calibri"/>
                <w:sz w:val="20"/>
                <w:lang w:eastAsia="en-US"/>
              </w:rPr>
            </w:pPr>
          </w:p>
        </w:tc>
        <w:tc>
          <w:tcPr>
            <w:tcW w:w="2967" w:type="dxa"/>
          </w:tcPr>
          <w:p w14:paraId="52BAF12A"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68C2B850"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1125D006"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72AA2C6D"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226AB153" w14:textId="77777777">
        <w:trPr>
          <w:cantSplit/>
          <w:trHeight w:val="300"/>
          <w:jc w:val="center"/>
        </w:trPr>
        <w:tc>
          <w:tcPr>
            <w:tcW w:w="1436" w:type="dxa"/>
          </w:tcPr>
          <w:p w14:paraId="4AB597CF" w14:textId="77777777" w:rsidR="003957FD" w:rsidRPr="003957FD" w:rsidRDefault="003957FD" w:rsidP="003957FD">
            <w:pPr>
              <w:tabs>
                <w:tab w:val="left" w:pos="8602"/>
              </w:tabs>
              <w:suppressAutoHyphens w:val="0"/>
              <w:jc w:val="center"/>
              <w:rPr>
                <w:rFonts w:ascii="Calibri" w:hAnsi="Calibri"/>
                <w:sz w:val="20"/>
                <w:lang w:eastAsia="en-US"/>
              </w:rPr>
            </w:pPr>
          </w:p>
        </w:tc>
        <w:tc>
          <w:tcPr>
            <w:tcW w:w="2967" w:type="dxa"/>
          </w:tcPr>
          <w:p w14:paraId="338DC341"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60887365"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6DBFE146"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753236BC"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45113DE7" w14:textId="77777777">
        <w:trPr>
          <w:cantSplit/>
          <w:trHeight w:val="300"/>
          <w:jc w:val="center"/>
        </w:trPr>
        <w:tc>
          <w:tcPr>
            <w:tcW w:w="1436" w:type="dxa"/>
          </w:tcPr>
          <w:p w14:paraId="72218DB3" w14:textId="77777777" w:rsidR="003957FD" w:rsidRPr="003957FD" w:rsidRDefault="003957FD" w:rsidP="003957FD">
            <w:pPr>
              <w:tabs>
                <w:tab w:val="left" w:pos="8602"/>
              </w:tabs>
              <w:suppressAutoHyphens w:val="0"/>
              <w:jc w:val="center"/>
              <w:rPr>
                <w:rFonts w:ascii="Calibri" w:hAnsi="Calibri"/>
                <w:sz w:val="20"/>
                <w:lang w:eastAsia="en-US"/>
              </w:rPr>
            </w:pPr>
          </w:p>
        </w:tc>
        <w:tc>
          <w:tcPr>
            <w:tcW w:w="2967" w:type="dxa"/>
          </w:tcPr>
          <w:p w14:paraId="0C45EFFC"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72145602"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1134852A"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26E5483E" w14:textId="77777777" w:rsidR="003957FD" w:rsidRPr="003957FD" w:rsidRDefault="003957FD" w:rsidP="003957FD">
            <w:pPr>
              <w:tabs>
                <w:tab w:val="left" w:pos="8602"/>
              </w:tabs>
              <w:suppressAutoHyphens w:val="0"/>
              <w:jc w:val="center"/>
              <w:rPr>
                <w:rFonts w:ascii="Calibri" w:hAnsi="Calibri"/>
                <w:sz w:val="20"/>
                <w:lang w:eastAsia="en-US"/>
              </w:rPr>
            </w:pPr>
          </w:p>
        </w:tc>
      </w:tr>
    </w:tbl>
    <w:p w14:paraId="4180966B" w14:textId="77777777" w:rsidR="003957FD" w:rsidRPr="003957FD" w:rsidRDefault="003957FD" w:rsidP="003957FD">
      <w:pPr>
        <w:tabs>
          <w:tab w:val="left" w:pos="8602"/>
        </w:tabs>
        <w:suppressAutoHyphens w:val="0"/>
        <w:rPr>
          <w:rFonts w:ascii="Calibri" w:hAnsi="Calibri"/>
          <w:lang w:eastAsia="en-US"/>
        </w:rPr>
      </w:pPr>
    </w:p>
    <w:p w14:paraId="7D1755FE" w14:textId="77777777" w:rsidR="003957FD" w:rsidRPr="003957FD" w:rsidRDefault="003957FD" w:rsidP="003957FD">
      <w:pPr>
        <w:tabs>
          <w:tab w:val="left" w:pos="8602"/>
        </w:tabs>
        <w:suppressAutoHyphens w:val="0"/>
        <w:ind w:left="-374" w:firstLine="90"/>
        <w:rPr>
          <w:rFonts w:ascii="Calibri" w:hAnsi="Calibri"/>
          <w:sz w:val="22"/>
          <w:szCs w:val="22"/>
          <w:lang w:eastAsia="en-US"/>
        </w:rPr>
      </w:pPr>
      <w:r w:rsidRPr="003957FD">
        <w:rPr>
          <w:rFonts w:ascii="Calibri" w:hAnsi="Calibri"/>
          <w:sz w:val="22"/>
          <w:szCs w:val="22"/>
          <w:lang w:eastAsia="en-US"/>
        </w:rPr>
        <w:t>Grandinės nuo įžemintuvo iki katodinės saugos įrenginio tikrinimas atlikus remontą</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6"/>
        <w:gridCol w:w="2977"/>
        <w:gridCol w:w="1417"/>
        <w:gridCol w:w="1701"/>
        <w:gridCol w:w="2268"/>
      </w:tblGrid>
      <w:tr w:rsidR="003957FD" w:rsidRPr="003957FD" w14:paraId="1B012180" w14:textId="77777777">
        <w:trPr>
          <w:cantSplit/>
          <w:jc w:val="center"/>
        </w:trPr>
        <w:tc>
          <w:tcPr>
            <w:tcW w:w="1426" w:type="dxa"/>
            <w:vAlign w:val="center"/>
          </w:tcPr>
          <w:p w14:paraId="034AEA49"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Data</w:t>
            </w:r>
          </w:p>
        </w:tc>
        <w:tc>
          <w:tcPr>
            <w:tcW w:w="2977" w:type="dxa"/>
            <w:vAlign w:val="center"/>
          </w:tcPr>
          <w:p w14:paraId="6C0AB37B"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Grandinės pavadinimas (žymėjimas schemoje)</w:t>
            </w:r>
          </w:p>
        </w:tc>
        <w:tc>
          <w:tcPr>
            <w:tcW w:w="1417" w:type="dxa"/>
            <w:vAlign w:val="center"/>
          </w:tcPr>
          <w:p w14:paraId="71946208"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Protokolo Nr.</w:t>
            </w:r>
          </w:p>
        </w:tc>
        <w:tc>
          <w:tcPr>
            <w:tcW w:w="1701" w:type="dxa"/>
            <w:vAlign w:val="center"/>
          </w:tcPr>
          <w:p w14:paraId="6481B07C"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Matavimų rezultatai</w:t>
            </w:r>
          </w:p>
        </w:tc>
        <w:tc>
          <w:tcPr>
            <w:tcW w:w="2268" w:type="dxa"/>
            <w:vAlign w:val="center"/>
          </w:tcPr>
          <w:p w14:paraId="5E5C6E52" w14:textId="77777777" w:rsidR="003957FD" w:rsidRPr="003957FD" w:rsidRDefault="003957FD" w:rsidP="003957FD">
            <w:pPr>
              <w:tabs>
                <w:tab w:val="left" w:pos="8602"/>
              </w:tabs>
              <w:suppressAutoHyphens w:val="0"/>
              <w:jc w:val="center"/>
              <w:rPr>
                <w:rFonts w:ascii="Calibri" w:hAnsi="Calibri"/>
                <w:sz w:val="20"/>
                <w:lang w:eastAsia="en-US"/>
              </w:rPr>
            </w:pPr>
            <w:r w:rsidRPr="003957FD">
              <w:rPr>
                <w:rFonts w:ascii="Calibri" w:hAnsi="Calibri"/>
                <w:sz w:val="20"/>
                <w:lang w:eastAsia="en-US"/>
              </w:rPr>
              <w:t>Išvada</w:t>
            </w:r>
          </w:p>
        </w:tc>
      </w:tr>
      <w:tr w:rsidR="003957FD" w:rsidRPr="003957FD" w14:paraId="4BE92943" w14:textId="77777777">
        <w:trPr>
          <w:cantSplit/>
          <w:trHeight w:val="300"/>
          <w:jc w:val="center"/>
        </w:trPr>
        <w:tc>
          <w:tcPr>
            <w:tcW w:w="1426" w:type="dxa"/>
          </w:tcPr>
          <w:p w14:paraId="156ED995" w14:textId="77777777" w:rsidR="003957FD" w:rsidRPr="003957FD" w:rsidRDefault="003957FD" w:rsidP="003957FD">
            <w:pPr>
              <w:tabs>
                <w:tab w:val="left" w:pos="8602"/>
              </w:tabs>
              <w:suppressAutoHyphens w:val="0"/>
              <w:jc w:val="center"/>
              <w:rPr>
                <w:rFonts w:ascii="Calibri" w:hAnsi="Calibri"/>
                <w:sz w:val="20"/>
                <w:lang w:val="en-US" w:eastAsia="en-US"/>
              </w:rPr>
            </w:pPr>
          </w:p>
        </w:tc>
        <w:tc>
          <w:tcPr>
            <w:tcW w:w="2977" w:type="dxa"/>
          </w:tcPr>
          <w:p w14:paraId="589DF7CD"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3F386909"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722257E2"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2A925C3C"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67B5DCCB" w14:textId="77777777">
        <w:trPr>
          <w:cantSplit/>
          <w:trHeight w:val="300"/>
          <w:jc w:val="center"/>
        </w:trPr>
        <w:tc>
          <w:tcPr>
            <w:tcW w:w="1426" w:type="dxa"/>
          </w:tcPr>
          <w:p w14:paraId="4AE0C369" w14:textId="77777777" w:rsidR="003957FD" w:rsidRPr="003957FD" w:rsidRDefault="003957FD" w:rsidP="003957FD">
            <w:pPr>
              <w:tabs>
                <w:tab w:val="left" w:pos="8602"/>
              </w:tabs>
              <w:suppressAutoHyphens w:val="0"/>
              <w:jc w:val="center"/>
              <w:rPr>
                <w:rFonts w:ascii="Calibri" w:hAnsi="Calibri"/>
                <w:sz w:val="20"/>
                <w:lang w:eastAsia="en-US"/>
              </w:rPr>
            </w:pPr>
          </w:p>
        </w:tc>
        <w:tc>
          <w:tcPr>
            <w:tcW w:w="2977" w:type="dxa"/>
          </w:tcPr>
          <w:p w14:paraId="2BB56558"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68FD9E68"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64B2F9E2"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412947D7"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3BAABB92" w14:textId="77777777">
        <w:trPr>
          <w:cantSplit/>
          <w:trHeight w:val="300"/>
          <w:jc w:val="center"/>
        </w:trPr>
        <w:tc>
          <w:tcPr>
            <w:tcW w:w="1426" w:type="dxa"/>
          </w:tcPr>
          <w:p w14:paraId="46E441D8" w14:textId="77777777" w:rsidR="003957FD" w:rsidRPr="003957FD" w:rsidRDefault="003957FD" w:rsidP="003957FD">
            <w:pPr>
              <w:tabs>
                <w:tab w:val="left" w:pos="8602"/>
              </w:tabs>
              <w:suppressAutoHyphens w:val="0"/>
              <w:jc w:val="center"/>
              <w:rPr>
                <w:rFonts w:ascii="Calibri" w:hAnsi="Calibri"/>
                <w:sz w:val="20"/>
                <w:lang w:eastAsia="en-US"/>
              </w:rPr>
            </w:pPr>
          </w:p>
        </w:tc>
        <w:tc>
          <w:tcPr>
            <w:tcW w:w="2977" w:type="dxa"/>
          </w:tcPr>
          <w:p w14:paraId="3DBEDD1A"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5E34FBEB"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31B15F88"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7CAAB33A" w14:textId="77777777" w:rsidR="003957FD" w:rsidRPr="003957FD" w:rsidRDefault="003957FD" w:rsidP="003957FD">
            <w:pPr>
              <w:tabs>
                <w:tab w:val="left" w:pos="8602"/>
              </w:tabs>
              <w:suppressAutoHyphens w:val="0"/>
              <w:jc w:val="center"/>
              <w:rPr>
                <w:rFonts w:ascii="Calibri" w:hAnsi="Calibri"/>
                <w:sz w:val="20"/>
                <w:lang w:eastAsia="en-US"/>
              </w:rPr>
            </w:pPr>
          </w:p>
        </w:tc>
      </w:tr>
      <w:tr w:rsidR="003957FD" w:rsidRPr="003957FD" w14:paraId="298D30C9" w14:textId="77777777">
        <w:trPr>
          <w:cantSplit/>
          <w:trHeight w:val="300"/>
          <w:jc w:val="center"/>
        </w:trPr>
        <w:tc>
          <w:tcPr>
            <w:tcW w:w="1426" w:type="dxa"/>
          </w:tcPr>
          <w:p w14:paraId="1FEAA17D" w14:textId="77777777" w:rsidR="003957FD" w:rsidRPr="003957FD" w:rsidRDefault="003957FD" w:rsidP="003957FD">
            <w:pPr>
              <w:tabs>
                <w:tab w:val="left" w:pos="8602"/>
              </w:tabs>
              <w:suppressAutoHyphens w:val="0"/>
              <w:jc w:val="center"/>
              <w:rPr>
                <w:rFonts w:ascii="Calibri" w:hAnsi="Calibri"/>
                <w:sz w:val="20"/>
                <w:lang w:eastAsia="en-US"/>
              </w:rPr>
            </w:pPr>
          </w:p>
        </w:tc>
        <w:tc>
          <w:tcPr>
            <w:tcW w:w="2977" w:type="dxa"/>
          </w:tcPr>
          <w:p w14:paraId="0741FCE6" w14:textId="77777777" w:rsidR="003957FD" w:rsidRPr="003957FD" w:rsidRDefault="003957FD" w:rsidP="003957FD">
            <w:pPr>
              <w:tabs>
                <w:tab w:val="left" w:pos="8602"/>
              </w:tabs>
              <w:suppressAutoHyphens w:val="0"/>
              <w:jc w:val="center"/>
              <w:rPr>
                <w:rFonts w:ascii="Calibri" w:hAnsi="Calibri"/>
                <w:sz w:val="20"/>
                <w:lang w:eastAsia="en-US"/>
              </w:rPr>
            </w:pPr>
          </w:p>
        </w:tc>
        <w:tc>
          <w:tcPr>
            <w:tcW w:w="1417" w:type="dxa"/>
          </w:tcPr>
          <w:p w14:paraId="098FB7C9" w14:textId="77777777" w:rsidR="003957FD" w:rsidRPr="003957FD" w:rsidRDefault="003957FD" w:rsidP="003957FD">
            <w:pPr>
              <w:tabs>
                <w:tab w:val="left" w:pos="8602"/>
              </w:tabs>
              <w:suppressAutoHyphens w:val="0"/>
              <w:jc w:val="center"/>
              <w:rPr>
                <w:rFonts w:ascii="Calibri" w:hAnsi="Calibri"/>
                <w:sz w:val="20"/>
                <w:lang w:eastAsia="en-US"/>
              </w:rPr>
            </w:pPr>
          </w:p>
        </w:tc>
        <w:tc>
          <w:tcPr>
            <w:tcW w:w="1701" w:type="dxa"/>
          </w:tcPr>
          <w:p w14:paraId="698A3E48" w14:textId="77777777" w:rsidR="003957FD" w:rsidRPr="003957FD" w:rsidRDefault="003957FD" w:rsidP="003957FD">
            <w:pPr>
              <w:tabs>
                <w:tab w:val="left" w:pos="8602"/>
              </w:tabs>
              <w:suppressAutoHyphens w:val="0"/>
              <w:jc w:val="center"/>
              <w:rPr>
                <w:rFonts w:ascii="Calibri" w:hAnsi="Calibri"/>
                <w:sz w:val="20"/>
                <w:lang w:eastAsia="en-US"/>
              </w:rPr>
            </w:pPr>
          </w:p>
        </w:tc>
        <w:tc>
          <w:tcPr>
            <w:tcW w:w="2268" w:type="dxa"/>
          </w:tcPr>
          <w:p w14:paraId="77844D0F" w14:textId="77777777" w:rsidR="003957FD" w:rsidRPr="003957FD" w:rsidRDefault="003957FD" w:rsidP="003957FD">
            <w:pPr>
              <w:tabs>
                <w:tab w:val="left" w:pos="8602"/>
              </w:tabs>
              <w:suppressAutoHyphens w:val="0"/>
              <w:jc w:val="center"/>
              <w:rPr>
                <w:rFonts w:ascii="Calibri" w:hAnsi="Calibri"/>
                <w:sz w:val="20"/>
                <w:lang w:eastAsia="en-US"/>
              </w:rPr>
            </w:pPr>
          </w:p>
        </w:tc>
      </w:tr>
    </w:tbl>
    <w:p w14:paraId="28955E12" w14:textId="77777777" w:rsidR="003957FD" w:rsidRPr="003957FD" w:rsidRDefault="003957FD" w:rsidP="003957FD">
      <w:pPr>
        <w:tabs>
          <w:tab w:val="left" w:pos="8602"/>
        </w:tabs>
        <w:suppressAutoHyphens w:val="0"/>
        <w:ind w:left="-374"/>
        <w:rPr>
          <w:rFonts w:ascii="Calibri" w:hAnsi="Calibri"/>
          <w:lang w:eastAsia="en-US"/>
        </w:rPr>
      </w:pPr>
    </w:p>
    <w:p w14:paraId="0546A438" w14:textId="77777777" w:rsidR="003957FD" w:rsidRPr="003957FD" w:rsidRDefault="003957FD" w:rsidP="003957FD">
      <w:pPr>
        <w:tabs>
          <w:tab w:val="left" w:pos="8602"/>
        </w:tabs>
        <w:suppressAutoHyphens w:val="0"/>
        <w:ind w:left="-374"/>
        <w:rPr>
          <w:rFonts w:ascii="Calibri" w:hAnsi="Calibri"/>
          <w:lang w:eastAsia="en-US"/>
        </w:rPr>
      </w:pPr>
      <w:r w:rsidRPr="003957FD">
        <w:rPr>
          <w:rFonts w:ascii="Calibri" w:hAnsi="Calibri"/>
          <w:sz w:val="22"/>
          <w:szCs w:val="22"/>
          <w:lang w:eastAsia="en-US"/>
        </w:rPr>
        <w:t xml:space="preserve">  Matavimo elektrodų išdėstymo schema matavimo metu</w:t>
      </w:r>
    </w:p>
    <w:tbl>
      <w:tblPr>
        <w:tblStyle w:val="TableGrid3"/>
        <w:tblW w:w="0" w:type="auto"/>
        <w:jc w:val="center"/>
        <w:tblLook w:val="04A0" w:firstRow="1" w:lastRow="0" w:firstColumn="1" w:lastColumn="0" w:noHBand="0" w:noVBand="1"/>
      </w:tblPr>
      <w:tblGrid>
        <w:gridCol w:w="9713"/>
      </w:tblGrid>
      <w:tr w:rsidR="003957FD" w:rsidRPr="003957FD" w14:paraId="3D6B0AB3" w14:textId="77777777">
        <w:trPr>
          <w:trHeight w:val="3751"/>
          <w:jc w:val="center"/>
        </w:trPr>
        <w:tc>
          <w:tcPr>
            <w:tcW w:w="9713" w:type="dxa"/>
          </w:tcPr>
          <w:p w14:paraId="0216BD5B" w14:textId="77777777" w:rsidR="003957FD" w:rsidRPr="003957FD" w:rsidRDefault="003957FD" w:rsidP="003957FD">
            <w:pPr>
              <w:tabs>
                <w:tab w:val="left" w:pos="8602"/>
              </w:tabs>
              <w:suppressAutoHyphens w:val="0"/>
              <w:rPr>
                <w:rFonts w:ascii="Calibri" w:hAnsi="Calibri"/>
                <w:lang w:eastAsia="en-US"/>
              </w:rPr>
            </w:pPr>
          </w:p>
        </w:tc>
      </w:tr>
    </w:tbl>
    <w:p w14:paraId="4E86492C" w14:textId="77777777" w:rsidR="003957FD" w:rsidRPr="003957FD" w:rsidRDefault="003957FD" w:rsidP="003957FD">
      <w:pPr>
        <w:tabs>
          <w:tab w:val="left" w:pos="8602"/>
        </w:tabs>
        <w:suppressAutoHyphens w:val="0"/>
        <w:ind w:left="-374"/>
        <w:rPr>
          <w:rFonts w:ascii="Calibri" w:hAnsi="Calibri"/>
          <w:b/>
          <w:bCs/>
          <w:sz w:val="22"/>
          <w:szCs w:val="22"/>
          <w:lang w:eastAsia="en-US"/>
        </w:rPr>
      </w:pPr>
    </w:p>
    <w:p w14:paraId="10B20D28" w14:textId="77777777" w:rsidR="003957FD" w:rsidRPr="003957FD" w:rsidRDefault="003957FD" w:rsidP="003957FD">
      <w:pPr>
        <w:numPr>
          <w:ilvl w:val="0"/>
          <w:numId w:val="20"/>
        </w:numPr>
        <w:tabs>
          <w:tab w:val="left" w:pos="8602"/>
        </w:tabs>
        <w:suppressAutoHyphens w:val="0"/>
        <w:rPr>
          <w:rFonts w:ascii="Calibri" w:hAnsi="Calibri"/>
          <w:b/>
          <w:bCs/>
          <w:sz w:val="22"/>
          <w:szCs w:val="22"/>
          <w:lang w:eastAsia="en-US"/>
        </w:rPr>
      </w:pPr>
      <w:r w:rsidRPr="003957FD">
        <w:rPr>
          <w:rFonts w:ascii="Calibri" w:hAnsi="Calibri"/>
          <w:b/>
          <w:bCs/>
          <w:sz w:val="22"/>
          <w:szCs w:val="22"/>
          <w:lang w:eastAsia="en-US"/>
        </w:rPr>
        <w:lastRenderedPageBreak/>
        <w:t>DUOMENYS APIE ĮŽEMINIMO ĮRENGINIO REMONTUS IR KONSTRUKCIJOS PAKEITIMUS</w:t>
      </w:r>
    </w:p>
    <w:p w14:paraId="19AF67CA" w14:textId="77777777" w:rsidR="003957FD" w:rsidRPr="003957FD" w:rsidRDefault="003957FD" w:rsidP="003957FD">
      <w:pPr>
        <w:tabs>
          <w:tab w:val="left" w:pos="8602"/>
        </w:tabs>
        <w:suppressAutoHyphens w:val="0"/>
        <w:ind w:left="-374"/>
        <w:rPr>
          <w:rFonts w:ascii="Calibri" w:hAnsi="Calibri"/>
          <w:lang w:eastAsia="en-US"/>
        </w:rPr>
      </w:pP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1309"/>
        <w:gridCol w:w="3553"/>
        <w:gridCol w:w="2244"/>
        <w:gridCol w:w="1995"/>
      </w:tblGrid>
      <w:tr w:rsidR="003957FD" w:rsidRPr="003957FD" w14:paraId="3F0C7535" w14:textId="77777777">
        <w:trPr>
          <w:cantSplit/>
          <w:jc w:val="center"/>
        </w:trPr>
        <w:tc>
          <w:tcPr>
            <w:tcW w:w="688" w:type="dxa"/>
            <w:vAlign w:val="center"/>
          </w:tcPr>
          <w:p w14:paraId="792D62F5"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Eil. Nr.</w:t>
            </w:r>
          </w:p>
        </w:tc>
        <w:tc>
          <w:tcPr>
            <w:tcW w:w="1309" w:type="dxa"/>
            <w:vAlign w:val="center"/>
          </w:tcPr>
          <w:p w14:paraId="5D3A4225"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Įrašo data</w:t>
            </w:r>
          </w:p>
        </w:tc>
        <w:tc>
          <w:tcPr>
            <w:tcW w:w="3553" w:type="dxa"/>
            <w:vAlign w:val="center"/>
          </w:tcPr>
          <w:p w14:paraId="1F086A13"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Remonto darbų (konstrukcijos pakeitimo) aprašymas</w:t>
            </w:r>
          </w:p>
        </w:tc>
        <w:tc>
          <w:tcPr>
            <w:tcW w:w="2244" w:type="dxa"/>
            <w:vAlign w:val="center"/>
          </w:tcPr>
          <w:p w14:paraId="20DA0C35"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Darbus atlikusio asmens pavardė, parašas.</w:t>
            </w:r>
          </w:p>
        </w:tc>
        <w:tc>
          <w:tcPr>
            <w:tcW w:w="1995" w:type="dxa"/>
            <w:vAlign w:val="center"/>
          </w:tcPr>
          <w:p w14:paraId="681314A9" w14:textId="77777777" w:rsidR="003957FD" w:rsidRPr="003957FD" w:rsidRDefault="003957FD" w:rsidP="003957FD">
            <w:pPr>
              <w:tabs>
                <w:tab w:val="left" w:pos="8602"/>
              </w:tabs>
              <w:suppressAutoHyphens w:val="0"/>
              <w:jc w:val="center"/>
              <w:rPr>
                <w:rFonts w:ascii="Calibri" w:hAnsi="Calibri"/>
                <w:sz w:val="20"/>
                <w:szCs w:val="20"/>
                <w:lang w:eastAsia="en-US"/>
              </w:rPr>
            </w:pPr>
            <w:r w:rsidRPr="003957FD">
              <w:rPr>
                <w:rFonts w:ascii="Calibri" w:hAnsi="Calibri"/>
                <w:sz w:val="20"/>
                <w:szCs w:val="20"/>
                <w:lang w:eastAsia="en-US"/>
              </w:rPr>
              <w:t>Atsakingo asmens pavardė, parašas</w:t>
            </w:r>
          </w:p>
        </w:tc>
      </w:tr>
      <w:tr w:rsidR="003957FD" w:rsidRPr="003957FD" w14:paraId="12F51797" w14:textId="77777777">
        <w:trPr>
          <w:cantSplit/>
          <w:trHeight w:val="300"/>
          <w:jc w:val="center"/>
        </w:trPr>
        <w:tc>
          <w:tcPr>
            <w:tcW w:w="688" w:type="dxa"/>
          </w:tcPr>
          <w:p w14:paraId="5BF9359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028AAD31"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1D22EC85"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5FD87B3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0EFCCA99"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5F3D2F08" w14:textId="77777777">
        <w:trPr>
          <w:cantSplit/>
          <w:trHeight w:val="300"/>
          <w:jc w:val="center"/>
        </w:trPr>
        <w:tc>
          <w:tcPr>
            <w:tcW w:w="688" w:type="dxa"/>
          </w:tcPr>
          <w:p w14:paraId="5F96C4A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36045CB2"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6064DA73"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181D5A0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39146A42"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3E14F10F" w14:textId="77777777">
        <w:trPr>
          <w:cantSplit/>
          <w:trHeight w:val="300"/>
          <w:jc w:val="center"/>
        </w:trPr>
        <w:tc>
          <w:tcPr>
            <w:tcW w:w="688" w:type="dxa"/>
          </w:tcPr>
          <w:p w14:paraId="49422391"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095B4D77"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0EB79544"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33E60CAC"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1B80FA74"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095A9A24" w14:textId="77777777">
        <w:trPr>
          <w:cantSplit/>
          <w:trHeight w:val="300"/>
          <w:jc w:val="center"/>
        </w:trPr>
        <w:tc>
          <w:tcPr>
            <w:tcW w:w="688" w:type="dxa"/>
          </w:tcPr>
          <w:p w14:paraId="447099C6"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2EC82C27"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5052AB3C"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0E7FF930"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5E87587D"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3FEC3E57" w14:textId="77777777">
        <w:trPr>
          <w:cantSplit/>
          <w:trHeight w:val="300"/>
          <w:jc w:val="center"/>
        </w:trPr>
        <w:tc>
          <w:tcPr>
            <w:tcW w:w="688" w:type="dxa"/>
          </w:tcPr>
          <w:p w14:paraId="73D80BA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4244D951"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6651E0C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6E29F349"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5A67170D"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407C146A" w14:textId="77777777">
        <w:trPr>
          <w:cantSplit/>
          <w:trHeight w:val="300"/>
          <w:jc w:val="center"/>
        </w:trPr>
        <w:tc>
          <w:tcPr>
            <w:tcW w:w="688" w:type="dxa"/>
          </w:tcPr>
          <w:p w14:paraId="652069AB"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2782ABB3"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5B01BF0D"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6D0B4B6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6559C8E0"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4BB8EB4A" w14:textId="77777777">
        <w:trPr>
          <w:cantSplit/>
          <w:trHeight w:val="300"/>
          <w:jc w:val="center"/>
        </w:trPr>
        <w:tc>
          <w:tcPr>
            <w:tcW w:w="688" w:type="dxa"/>
          </w:tcPr>
          <w:p w14:paraId="7327F495"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5EDEDC4E"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26B696F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45CB7560"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2962BB51"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001F98E2" w14:textId="77777777">
        <w:trPr>
          <w:cantSplit/>
          <w:trHeight w:val="300"/>
          <w:jc w:val="center"/>
        </w:trPr>
        <w:tc>
          <w:tcPr>
            <w:tcW w:w="688" w:type="dxa"/>
          </w:tcPr>
          <w:p w14:paraId="1027600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519CE1AF"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0A8AE64C"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0DB19E6B"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72173A2C"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7DA46A2E" w14:textId="77777777">
        <w:trPr>
          <w:cantSplit/>
          <w:trHeight w:val="300"/>
          <w:jc w:val="center"/>
        </w:trPr>
        <w:tc>
          <w:tcPr>
            <w:tcW w:w="688" w:type="dxa"/>
          </w:tcPr>
          <w:p w14:paraId="5738C2FC"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379D0FD2"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1F74BE16"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5CAD20D1"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78D0CF0F" w14:textId="77777777" w:rsidR="003957FD" w:rsidRPr="003957FD" w:rsidRDefault="003957FD" w:rsidP="003957FD">
            <w:pPr>
              <w:tabs>
                <w:tab w:val="left" w:pos="8602"/>
              </w:tabs>
              <w:suppressAutoHyphens w:val="0"/>
              <w:jc w:val="center"/>
              <w:rPr>
                <w:rFonts w:ascii="Calibri" w:hAnsi="Calibri"/>
                <w:sz w:val="20"/>
                <w:szCs w:val="20"/>
                <w:lang w:eastAsia="en-US"/>
              </w:rPr>
            </w:pPr>
          </w:p>
        </w:tc>
      </w:tr>
      <w:tr w:rsidR="003957FD" w:rsidRPr="003957FD" w14:paraId="76145626" w14:textId="77777777">
        <w:trPr>
          <w:cantSplit/>
          <w:trHeight w:val="300"/>
          <w:jc w:val="center"/>
        </w:trPr>
        <w:tc>
          <w:tcPr>
            <w:tcW w:w="688" w:type="dxa"/>
          </w:tcPr>
          <w:p w14:paraId="278A711B"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309" w:type="dxa"/>
          </w:tcPr>
          <w:p w14:paraId="0521DF2C"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3553" w:type="dxa"/>
          </w:tcPr>
          <w:p w14:paraId="7F7B3D99"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2244" w:type="dxa"/>
          </w:tcPr>
          <w:p w14:paraId="35F713A3" w14:textId="77777777" w:rsidR="003957FD" w:rsidRPr="003957FD" w:rsidRDefault="003957FD" w:rsidP="003957FD">
            <w:pPr>
              <w:tabs>
                <w:tab w:val="left" w:pos="8602"/>
              </w:tabs>
              <w:suppressAutoHyphens w:val="0"/>
              <w:jc w:val="center"/>
              <w:rPr>
                <w:rFonts w:ascii="Calibri" w:hAnsi="Calibri"/>
                <w:sz w:val="20"/>
                <w:szCs w:val="20"/>
                <w:lang w:eastAsia="en-US"/>
              </w:rPr>
            </w:pPr>
          </w:p>
        </w:tc>
        <w:tc>
          <w:tcPr>
            <w:tcW w:w="1995" w:type="dxa"/>
          </w:tcPr>
          <w:p w14:paraId="62B93432" w14:textId="77777777" w:rsidR="003957FD" w:rsidRPr="003957FD" w:rsidRDefault="003957FD" w:rsidP="003957FD">
            <w:pPr>
              <w:tabs>
                <w:tab w:val="left" w:pos="8602"/>
              </w:tabs>
              <w:suppressAutoHyphens w:val="0"/>
              <w:jc w:val="center"/>
              <w:rPr>
                <w:rFonts w:ascii="Calibri" w:hAnsi="Calibri"/>
                <w:sz w:val="20"/>
                <w:szCs w:val="20"/>
                <w:lang w:eastAsia="en-US"/>
              </w:rPr>
            </w:pPr>
          </w:p>
        </w:tc>
      </w:tr>
    </w:tbl>
    <w:p w14:paraId="0539F6E8" w14:textId="77777777" w:rsidR="003957FD" w:rsidRPr="003957FD" w:rsidRDefault="003957FD" w:rsidP="003957FD">
      <w:pPr>
        <w:tabs>
          <w:tab w:val="left" w:pos="8602"/>
        </w:tabs>
        <w:suppressAutoHyphens w:val="0"/>
        <w:ind w:left="-374"/>
        <w:rPr>
          <w:rFonts w:ascii="Calibri" w:hAnsi="Calibri"/>
          <w:lang w:eastAsia="en-US"/>
        </w:rPr>
      </w:pPr>
    </w:p>
    <w:p w14:paraId="1BC1C294" w14:textId="77777777" w:rsidR="003957FD" w:rsidRPr="003957FD" w:rsidRDefault="003957FD" w:rsidP="003957FD">
      <w:pPr>
        <w:tabs>
          <w:tab w:val="left" w:pos="8602"/>
        </w:tabs>
        <w:suppressAutoHyphens w:val="0"/>
        <w:ind w:left="-374"/>
        <w:rPr>
          <w:rFonts w:ascii="Calibri" w:hAnsi="Calibri"/>
          <w:lang w:eastAsia="en-US"/>
        </w:rPr>
      </w:pPr>
    </w:p>
    <w:p w14:paraId="73526641" w14:textId="77777777" w:rsidR="003957FD" w:rsidRPr="003957FD" w:rsidRDefault="003957FD" w:rsidP="003957FD">
      <w:pPr>
        <w:tabs>
          <w:tab w:val="left" w:pos="8602"/>
        </w:tabs>
        <w:suppressAutoHyphens w:val="0"/>
        <w:ind w:left="-374"/>
        <w:rPr>
          <w:rFonts w:ascii="Calibri" w:hAnsi="Calibri"/>
          <w:lang w:eastAsia="en-US"/>
        </w:rPr>
      </w:pPr>
    </w:p>
    <w:p w14:paraId="3B29B82F" w14:textId="77777777" w:rsidR="003957FD" w:rsidRPr="003957FD" w:rsidRDefault="003957FD" w:rsidP="003957FD">
      <w:pPr>
        <w:suppressAutoHyphens w:val="0"/>
        <w:autoSpaceDE w:val="0"/>
        <w:ind w:left="-567" w:firstLine="283"/>
        <w:rPr>
          <w:rFonts w:ascii="Calibri" w:hAnsi="Calibri" w:cs="Calibri"/>
          <w:sz w:val="22"/>
          <w:szCs w:val="22"/>
          <w:lang w:eastAsia="en-US"/>
        </w:rPr>
      </w:pPr>
      <w:r w:rsidRPr="003957FD">
        <w:rPr>
          <w:rFonts w:ascii="Calibri" w:hAnsi="Calibri" w:cs="Calibri"/>
          <w:sz w:val="22"/>
          <w:szCs w:val="22"/>
          <w:lang w:eastAsia="en-US"/>
        </w:rPr>
        <w:t>Pridedama:</w:t>
      </w:r>
    </w:p>
    <w:tbl>
      <w:tblPr>
        <w:tblW w:w="5060" w:type="pct"/>
        <w:jc w:val="center"/>
        <w:tblCellMar>
          <w:left w:w="28" w:type="dxa"/>
          <w:right w:w="28" w:type="dxa"/>
        </w:tblCellMar>
        <w:tblLook w:val="04A0" w:firstRow="1" w:lastRow="0" w:firstColumn="1" w:lastColumn="0" w:noHBand="0" w:noVBand="1"/>
      </w:tblPr>
      <w:tblGrid>
        <w:gridCol w:w="437"/>
        <w:gridCol w:w="6887"/>
        <w:gridCol w:w="1440"/>
        <w:gridCol w:w="1564"/>
      </w:tblGrid>
      <w:tr w:rsidR="003957FD" w:rsidRPr="003957FD" w14:paraId="5BC45F52" w14:textId="77777777">
        <w:trPr>
          <w:trHeight w:hRule="exact" w:val="478"/>
          <w:jc w:val="center"/>
        </w:trPr>
        <w:tc>
          <w:tcPr>
            <w:tcW w:w="212" w:type="pct"/>
            <w:vAlign w:val="center"/>
          </w:tcPr>
          <w:p w14:paraId="4A8BC48E" w14:textId="77777777" w:rsidR="003957FD" w:rsidRPr="003957FD" w:rsidRDefault="003957FD" w:rsidP="00994C98">
            <w:pPr>
              <w:suppressAutoHyphens w:val="0"/>
              <w:autoSpaceDE w:val="0"/>
              <w:rPr>
                <w:rFonts w:ascii="Calibri" w:hAnsi="Calibri" w:cs="Calibri"/>
                <w:sz w:val="20"/>
                <w:szCs w:val="20"/>
                <w:u w:val="single"/>
                <w:lang w:eastAsia="en-US"/>
              </w:rPr>
            </w:pPr>
          </w:p>
        </w:tc>
        <w:tc>
          <w:tcPr>
            <w:tcW w:w="3334" w:type="pct"/>
            <w:vAlign w:val="bottom"/>
          </w:tcPr>
          <w:p w14:paraId="6F00617C" w14:textId="77777777" w:rsidR="003957FD" w:rsidRPr="003957FD" w:rsidRDefault="003957FD" w:rsidP="003957FD">
            <w:pPr>
              <w:tabs>
                <w:tab w:val="left" w:pos="8602"/>
              </w:tabs>
              <w:suppressAutoHyphens w:val="0"/>
              <w:rPr>
                <w:rFonts w:ascii="Calibri" w:hAnsi="Calibri"/>
                <w:sz w:val="20"/>
                <w:szCs w:val="20"/>
                <w:lang w:eastAsia="en-US"/>
              </w:rPr>
            </w:pPr>
            <w:r w:rsidRPr="003957FD">
              <w:rPr>
                <w:rFonts w:ascii="Calibri" w:hAnsi="Calibri"/>
                <w:sz w:val="20"/>
                <w:szCs w:val="20"/>
                <w:lang w:eastAsia="en-US"/>
              </w:rPr>
              <w:t>Grandinės nuo įžemiklių (įnulinimo magistralės) iki įžeminamų (</w:t>
            </w:r>
            <w:proofErr w:type="spellStart"/>
            <w:r w:rsidRPr="003957FD">
              <w:rPr>
                <w:rFonts w:ascii="Calibri" w:hAnsi="Calibri"/>
                <w:sz w:val="20"/>
                <w:szCs w:val="20"/>
                <w:lang w:eastAsia="en-US"/>
              </w:rPr>
              <w:t>įnulinamų</w:t>
            </w:r>
            <w:proofErr w:type="spellEnd"/>
            <w:r w:rsidRPr="003957FD">
              <w:rPr>
                <w:rFonts w:ascii="Calibri" w:hAnsi="Calibri"/>
                <w:sz w:val="20"/>
                <w:szCs w:val="20"/>
                <w:lang w:eastAsia="en-US"/>
              </w:rPr>
              <w:t xml:space="preserve">) elementų tikrinimo protokolas </w:t>
            </w:r>
            <w:r w:rsidRPr="003957FD">
              <w:rPr>
                <w:rFonts w:ascii="Calibri" w:hAnsi="Calibri" w:cs="Calibri"/>
                <w:color w:val="000000"/>
                <w:sz w:val="20"/>
                <w:szCs w:val="20"/>
                <w:lang w:eastAsia="en-US"/>
              </w:rPr>
              <w:t>(-ai)</w:t>
            </w:r>
          </w:p>
        </w:tc>
        <w:tc>
          <w:tcPr>
            <w:tcW w:w="697" w:type="pct"/>
            <w:tcBorders>
              <w:bottom w:val="single" w:sz="4" w:space="0" w:color="auto"/>
            </w:tcBorders>
            <w:vAlign w:val="bottom"/>
          </w:tcPr>
          <w:p w14:paraId="7CA8D372" w14:textId="77777777" w:rsidR="003957FD" w:rsidRPr="003957FD" w:rsidRDefault="003957FD" w:rsidP="003957FD">
            <w:pPr>
              <w:suppressAutoHyphens w:val="0"/>
              <w:autoSpaceDE w:val="0"/>
              <w:jc w:val="center"/>
              <w:rPr>
                <w:rFonts w:ascii="Calibri" w:hAnsi="Calibri" w:cs="Calibri"/>
                <w:sz w:val="20"/>
                <w:szCs w:val="20"/>
                <w:u w:val="single"/>
                <w:lang w:eastAsia="en-US"/>
              </w:rPr>
            </w:pPr>
          </w:p>
        </w:tc>
        <w:tc>
          <w:tcPr>
            <w:tcW w:w="758" w:type="pct"/>
            <w:vAlign w:val="center"/>
          </w:tcPr>
          <w:p w14:paraId="73C4B0ED" w14:textId="77777777" w:rsidR="003957FD" w:rsidRPr="003957FD" w:rsidRDefault="003957FD" w:rsidP="003957FD">
            <w:pPr>
              <w:suppressAutoHyphens w:val="0"/>
              <w:autoSpaceDE w:val="0"/>
              <w:spacing w:before="100" w:beforeAutospacing="1" w:after="100" w:afterAutospacing="1"/>
              <w:rPr>
                <w:rFonts w:ascii="Calibri" w:hAnsi="Calibri" w:cs="Calibri"/>
                <w:sz w:val="20"/>
                <w:szCs w:val="20"/>
                <w:lang w:eastAsia="en-US"/>
              </w:rPr>
            </w:pPr>
            <w:r w:rsidRPr="003957FD">
              <w:rPr>
                <w:rFonts w:ascii="Calibri" w:hAnsi="Calibri" w:cs="Calibri"/>
                <w:sz w:val="20"/>
                <w:szCs w:val="20"/>
                <w:lang w:eastAsia="en-US"/>
              </w:rPr>
              <w:t>lapas (-___)</w:t>
            </w:r>
          </w:p>
        </w:tc>
      </w:tr>
      <w:tr w:rsidR="003957FD" w:rsidRPr="003957FD" w14:paraId="07C1D5DC" w14:textId="77777777">
        <w:trPr>
          <w:trHeight w:hRule="exact" w:val="299"/>
          <w:jc w:val="center"/>
        </w:trPr>
        <w:tc>
          <w:tcPr>
            <w:tcW w:w="212" w:type="pct"/>
            <w:vAlign w:val="bottom"/>
          </w:tcPr>
          <w:p w14:paraId="1789A3EF" w14:textId="77777777" w:rsidR="003957FD" w:rsidRPr="003957FD" w:rsidRDefault="003957FD" w:rsidP="00994C98">
            <w:pPr>
              <w:suppressAutoHyphens w:val="0"/>
              <w:autoSpaceDE w:val="0"/>
              <w:rPr>
                <w:rFonts w:ascii="Calibri" w:hAnsi="Calibri" w:cs="Calibri"/>
                <w:sz w:val="20"/>
                <w:szCs w:val="20"/>
                <w:u w:val="single"/>
                <w:lang w:eastAsia="en-US"/>
              </w:rPr>
            </w:pPr>
          </w:p>
        </w:tc>
        <w:tc>
          <w:tcPr>
            <w:tcW w:w="3334" w:type="pct"/>
            <w:vAlign w:val="bottom"/>
          </w:tcPr>
          <w:p w14:paraId="1662C4D2" w14:textId="77777777" w:rsidR="003957FD" w:rsidRPr="003957FD" w:rsidRDefault="003957FD" w:rsidP="003957FD">
            <w:pPr>
              <w:suppressAutoHyphens w:val="0"/>
              <w:autoSpaceDE w:val="0"/>
              <w:rPr>
                <w:rFonts w:ascii="Calibri" w:hAnsi="Calibri" w:cs="Calibri"/>
                <w:sz w:val="20"/>
                <w:szCs w:val="20"/>
                <w:lang w:eastAsia="en-US"/>
              </w:rPr>
            </w:pPr>
            <w:r w:rsidRPr="003957FD">
              <w:rPr>
                <w:rFonts w:ascii="Calibri" w:hAnsi="Calibri" w:cs="Calibri"/>
                <w:sz w:val="20"/>
                <w:szCs w:val="20"/>
                <w:lang w:eastAsia="en-US"/>
              </w:rPr>
              <w:t xml:space="preserve">Įžemiklių varžos įžemiklis-gruntas matavimo protokolas </w:t>
            </w:r>
            <w:r w:rsidRPr="003957FD">
              <w:rPr>
                <w:rFonts w:ascii="Calibri" w:hAnsi="Calibri" w:cs="Calibri"/>
                <w:color w:val="000000"/>
                <w:sz w:val="20"/>
                <w:szCs w:val="20"/>
                <w:lang w:eastAsia="en-US"/>
              </w:rPr>
              <w:t>(-ai)</w:t>
            </w:r>
          </w:p>
        </w:tc>
        <w:tc>
          <w:tcPr>
            <w:tcW w:w="697" w:type="pct"/>
            <w:tcBorders>
              <w:top w:val="single" w:sz="4" w:space="0" w:color="auto"/>
              <w:bottom w:val="single" w:sz="4" w:space="0" w:color="auto"/>
            </w:tcBorders>
            <w:vAlign w:val="bottom"/>
          </w:tcPr>
          <w:p w14:paraId="66255A38" w14:textId="77777777" w:rsidR="003957FD" w:rsidRPr="003957FD" w:rsidRDefault="003957FD" w:rsidP="003957FD">
            <w:pPr>
              <w:suppressAutoHyphens w:val="0"/>
              <w:autoSpaceDE w:val="0"/>
              <w:jc w:val="center"/>
              <w:rPr>
                <w:rFonts w:ascii="Calibri" w:hAnsi="Calibri" w:cs="Calibri"/>
                <w:sz w:val="20"/>
                <w:szCs w:val="20"/>
                <w:u w:val="single"/>
                <w:lang w:eastAsia="en-US"/>
              </w:rPr>
            </w:pPr>
          </w:p>
        </w:tc>
        <w:tc>
          <w:tcPr>
            <w:tcW w:w="758" w:type="pct"/>
            <w:vAlign w:val="center"/>
          </w:tcPr>
          <w:p w14:paraId="4202FD72" w14:textId="77777777" w:rsidR="003957FD" w:rsidRPr="003957FD" w:rsidRDefault="003957FD" w:rsidP="003957FD">
            <w:pPr>
              <w:suppressAutoHyphens w:val="0"/>
              <w:autoSpaceDE w:val="0"/>
              <w:spacing w:before="100" w:beforeAutospacing="1" w:after="100" w:afterAutospacing="1"/>
              <w:rPr>
                <w:rFonts w:ascii="Calibri" w:hAnsi="Calibri" w:cs="Calibri"/>
                <w:sz w:val="20"/>
                <w:szCs w:val="20"/>
                <w:lang w:eastAsia="en-US"/>
              </w:rPr>
            </w:pPr>
            <w:r w:rsidRPr="003957FD">
              <w:rPr>
                <w:rFonts w:ascii="Calibri" w:hAnsi="Calibri" w:cs="Calibri"/>
                <w:sz w:val="20"/>
                <w:szCs w:val="20"/>
                <w:lang w:eastAsia="en-US"/>
              </w:rPr>
              <w:t>lapas (-___)</w:t>
            </w:r>
          </w:p>
        </w:tc>
      </w:tr>
      <w:tr w:rsidR="003957FD" w:rsidRPr="003957FD" w14:paraId="5706882C" w14:textId="77777777">
        <w:trPr>
          <w:trHeight w:hRule="exact" w:val="299"/>
          <w:jc w:val="center"/>
        </w:trPr>
        <w:tc>
          <w:tcPr>
            <w:tcW w:w="212" w:type="pct"/>
            <w:vAlign w:val="bottom"/>
          </w:tcPr>
          <w:p w14:paraId="32360B6D" w14:textId="77777777" w:rsidR="003957FD" w:rsidRPr="003957FD" w:rsidRDefault="003957FD" w:rsidP="00994C98">
            <w:pPr>
              <w:suppressAutoHyphens w:val="0"/>
              <w:autoSpaceDE w:val="0"/>
              <w:jc w:val="both"/>
              <w:rPr>
                <w:rFonts w:ascii="Calibri" w:hAnsi="Calibri" w:cs="Calibri"/>
                <w:sz w:val="20"/>
                <w:szCs w:val="20"/>
                <w:u w:val="single"/>
                <w:lang w:eastAsia="en-US"/>
              </w:rPr>
            </w:pPr>
          </w:p>
        </w:tc>
        <w:tc>
          <w:tcPr>
            <w:tcW w:w="3334" w:type="pct"/>
            <w:vAlign w:val="bottom"/>
          </w:tcPr>
          <w:p w14:paraId="5E611868" w14:textId="77777777" w:rsidR="003957FD" w:rsidRPr="003957FD" w:rsidRDefault="003957FD" w:rsidP="003957FD">
            <w:pPr>
              <w:suppressAutoHyphens w:val="0"/>
              <w:autoSpaceDE w:val="0"/>
              <w:rPr>
                <w:rFonts w:ascii="Calibri" w:hAnsi="Calibri" w:cs="Calibri"/>
                <w:sz w:val="20"/>
                <w:szCs w:val="20"/>
                <w:lang w:eastAsia="en-US"/>
              </w:rPr>
            </w:pPr>
            <w:proofErr w:type="spellStart"/>
            <w:r w:rsidRPr="003957FD">
              <w:rPr>
                <w:rFonts w:ascii="Calibri" w:hAnsi="Calibri" w:cs="Calibri"/>
                <w:sz w:val="20"/>
                <w:szCs w:val="20"/>
                <w:lang w:eastAsia="en-US"/>
              </w:rPr>
              <w:t>Anodinio</w:t>
            </w:r>
            <w:proofErr w:type="spellEnd"/>
            <w:r w:rsidRPr="003957FD">
              <w:rPr>
                <w:rFonts w:ascii="Calibri" w:hAnsi="Calibri" w:cs="Calibri"/>
                <w:sz w:val="20"/>
                <w:szCs w:val="20"/>
                <w:lang w:eastAsia="en-US"/>
              </w:rPr>
              <w:t xml:space="preserve"> įžeminimo patikrinimo protokolas </w:t>
            </w:r>
            <w:r w:rsidRPr="003957FD">
              <w:rPr>
                <w:rFonts w:ascii="Calibri" w:hAnsi="Calibri" w:cs="Calibri"/>
                <w:color w:val="000000"/>
                <w:sz w:val="20"/>
                <w:szCs w:val="20"/>
                <w:lang w:eastAsia="en-US"/>
              </w:rPr>
              <w:t>(-ai)</w:t>
            </w:r>
          </w:p>
        </w:tc>
        <w:tc>
          <w:tcPr>
            <w:tcW w:w="697" w:type="pct"/>
            <w:tcBorders>
              <w:top w:val="single" w:sz="4" w:space="0" w:color="auto"/>
              <w:bottom w:val="single" w:sz="4" w:space="0" w:color="auto"/>
            </w:tcBorders>
            <w:vAlign w:val="bottom"/>
          </w:tcPr>
          <w:p w14:paraId="4DF23661" w14:textId="77777777" w:rsidR="003957FD" w:rsidRPr="003957FD" w:rsidRDefault="003957FD" w:rsidP="003957FD">
            <w:pPr>
              <w:suppressAutoHyphens w:val="0"/>
              <w:autoSpaceDE w:val="0"/>
              <w:jc w:val="center"/>
              <w:rPr>
                <w:rFonts w:ascii="Calibri" w:hAnsi="Calibri" w:cs="Calibri"/>
                <w:sz w:val="20"/>
                <w:szCs w:val="20"/>
                <w:u w:val="single"/>
                <w:lang w:eastAsia="en-US"/>
              </w:rPr>
            </w:pPr>
          </w:p>
        </w:tc>
        <w:tc>
          <w:tcPr>
            <w:tcW w:w="758" w:type="pct"/>
            <w:vAlign w:val="center"/>
          </w:tcPr>
          <w:p w14:paraId="601D16F4" w14:textId="77777777" w:rsidR="003957FD" w:rsidRPr="003957FD" w:rsidRDefault="003957FD" w:rsidP="003957FD">
            <w:pPr>
              <w:suppressAutoHyphens w:val="0"/>
              <w:autoSpaceDE w:val="0"/>
              <w:spacing w:before="100" w:beforeAutospacing="1" w:after="100" w:afterAutospacing="1"/>
              <w:rPr>
                <w:rFonts w:ascii="Calibri" w:hAnsi="Calibri" w:cs="Calibri"/>
                <w:sz w:val="20"/>
                <w:szCs w:val="20"/>
                <w:lang w:eastAsia="en-US"/>
              </w:rPr>
            </w:pPr>
            <w:r w:rsidRPr="003957FD">
              <w:rPr>
                <w:rFonts w:ascii="Calibri" w:hAnsi="Calibri" w:cs="Calibri"/>
                <w:sz w:val="20"/>
                <w:szCs w:val="20"/>
                <w:lang w:eastAsia="en-US"/>
              </w:rPr>
              <w:t>lapas (-___)</w:t>
            </w:r>
          </w:p>
        </w:tc>
      </w:tr>
    </w:tbl>
    <w:p w14:paraId="30A2F1A7" w14:textId="77777777" w:rsidR="003957FD" w:rsidRPr="003957FD" w:rsidRDefault="003957FD" w:rsidP="003957FD">
      <w:pPr>
        <w:tabs>
          <w:tab w:val="left" w:pos="8602"/>
        </w:tabs>
        <w:suppressAutoHyphens w:val="0"/>
        <w:ind w:left="-374"/>
        <w:rPr>
          <w:rFonts w:ascii="Calibri" w:hAnsi="Calibri"/>
          <w:lang w:eastAsia="en-US"/>
        </w:rPr>
      </w:pPr>
    </w:p>
    <w:p w14:paraId="761D5C32" w14:textId="77777777" w:rsidR="003957FD" w:rsidRPr="003957FD" w:rsidRDefault="003957FD" w:rsidP="003957FD">
      <w:pPr>
        <w:tabs>
          <w:tab w:val="left" w:pos="8602"/>
        </w:tabs>
        <w:suppressAutoHyphens w:val="0"/>
        <w:ind w:left="-374"/>
        <w:rPr>
          <w:rFonts w:ascii="Calibri" w:hAnsi="Calibri"/>
          <w:lang w:eastAsia="en-US"/>
        </w:rPr>
      </w:pPr>
    </w:p>
    <w:p w14:paraId="5F66E3C5" w14:textId="77777777" w:rsidR="003957FD" w:rsidRPr="003957FD" w:rsidRDefault="003957FD" w:rsidP="003957FD">
      <w:pPr>
        <w:tabs>
          <w:tab w:val="left" w:pos="8602"/>
        </w:tabs>
        <w:suppressAutoHyphens w:val="0"/>
        <w:rPr>
          <w:rFonts w:ascii="Calibri" w:hAnsi="Calibri"/>
          <w:u w:val="single"/>
          <w:lang w:eastAsia="en-US"/>
        </w:rPr>
      </w:pPr>
      <w:r w:rsidRPr="003957FD">
        <w:rPr>
          <w:rFonts w:ascii="Calibri" w:hAnsi="Calibri"/>
          <w:u w:val="single"/>
          <w:lang w:eastAsia="en-US"/>
        </w:rPr>
        <w:t xml:space="preserve"> </w:t>
      </w:r>
    </w:p>
    <w:p w14:paraId="093CF548" w14:textId="77777777" w:rsidR="003957FD" w:rsidRPr="003957FD" w:rsidRDefault="003957FD" w:rsidP="003957FD">
      <w:pPr>
        <w:tabs>
          <w:tab w:val="left" w:pos="8602"/>
        </w:tabs>
        <w:suppressAutoHyphens w:val="0"/>
        <w:rPr>
          <w:rFonts w:ascii="Calibri" w:hAnsi="Calibri"/>
          <w:u w:val="single"/>
          <w:lang w:eastAsia="en-US"/>
        </w:rPr>
      </w:pPr>
    </w:p>
    <w:p w14:paraId="029A702D" w14:textId="77777777" w:rsidR="003957FD" w:rsidRPr="003957FD" w:rsidRDefault="003957FD" w:rsidP="003957FD">
      <w:pPr>
        <w:tabs>
          <w:tab w:val="left" w:pos="8602"/>
        </w:tabs>
        <w:suppressAutoHyphens w:val="0"/>
        <w:ind w:left="-374"/>
        <w:rPr>
          <w:rFonts w:ascii="Calibri" w:hAnsi="Calibri"/>
          <w:sz w:val="22"/>
          <w:szCs w:val="22"/>
          <w:lang w:eastAsia="en-US"/>
        </w:rPr>
      </w:pPr>
      <w:r w:rsidRPr="003957FD">
        <w:rPr>
          <w:rFonts w:ascii="Calibri" w:hAnsi="Calibri"/>
          <w:sz w:val="22"/>
          <w:szCs w:val="22"/>
          <w:lang w:eastAsia="en-US"/>
        </w:rPr>
        <w:t>Išvardinti protokolai yra neatskiriama įžeminimo įrenginio paso dalis.</w:t>
      </w:r>
    </w:p>
    <w:p w14:paraId="79CE177B" w14:textId="77777777" w:rsidR="003957FD" w:rsidRPr="003957FD" w:rsidRDefault="003957FD" w:rsidP="003957FD">
      <w:pPr>
        <w:tabs>
          <w:tab w:val="left" w:pos="8602"/>
        </w:tabs>
        <w:suppressAutoHyphens w:val="0"/>
        <w:ind w:left="-374"/>
        <w:rPr>
          <w:rFonts w:ascii="Calibri" w:hAnsi="Calibri"/>
          <w:lang w:eastAsia="en-US"/>
        </w:rPr>
      </w:pPr>
    </w:p>
    <w:p w14:paraId="41CD4F6E" w14:textId="75C90874" w:rsidR="00AC425C" w:rsidRDefault="00AC425C">
      <w:pPr>
        <w:suppressAutoHyphens w:val="0"/>
        <w:spacing w:after="160" w:line="259" w:lineRule="auto"/>
        <w:rPr>
          <w:rFonts w:asciiTheme="minorHAnsi" w:hAnsiTheme="minorHAnsi" w:cs="Arial"/>
          <w:sz w:val="20"/>
          <w:szCs w:val="20"/>
        </w:rPr>
      </w:pPr>
      <w:r>
        <w:rPr>
          <w:rFonts w:asciiTheme="minorHAnsi" w:hAnsiTheme="minorHAnsi" w:cs="Arial"/>
          <w:sz w:val="20"/>
          <w:szCs w:val="20"/>
        </w:rPr>
        <w:br w:type="page"/>
      </w:r>
    </w:p>
    <w:p w14:paraId="5B3D93F7" w14:textId="6C67B2CB" w:rsidR="00EE102D" w:rsidRDefault="00A85707" w:rsidP="00082F0C">
      <w:pPr>
        <w:tabs>
          <w:tab w:val="left" w:pos="1122"/>
        </w:tabs>
        <w:jc w:val="right"/>
        <w:rPr>
          <w:rFonts w:asciiTheme="minorHAnsi" w:hAnsiTheme="minorHAnsi" w:cs="Arial"/>
          <w:sz w:val="20"/>
          <w:szCs w:val="20"/>
        </w:rPr>
      </w:pPr>
      <w:r>
        <w:rPr>
          <w:rFonts w:asciiTheme="minorHAnsi" w:hAnsiTheme="minorHAnsi" w:cs="Arial"/>
          <w:sz w:val="20"/>
          <w:szCs w:val="20"/>
        </w:rPr>
        <w:lastRenderedPageBreak/>
        <w:t>SDP 29</w:t>
      </w: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EE102D" w:rsidRPr="000B39CC" w14:paraId="2C0C82C3" w14:textId="77777777">
        <w:trPr>
          <w:jc w:val="right"/>
        </w:trPr>
        <w:tc>
          <w:tcPr>
            <w:tcW w:w="9552" w:type="dxa"/>
            <w:gridSpan w:val="3"/>
            <w:tcBorders>
              <w:top w:val="nil"/>
              <w:left w:val="nil"/>
              <w:bottom w:val="nil"/>
              <w:right w:val="nil"/>
            </w:tcBorders>
          </w:tcPr>
          <w:p w14:paraId="64625966" w14:textId="230C3903" w:rsidR="00EE102D" w:rsidRPr="000B39CC" w:rsidRDefault="00082F0C" w:rsidP="00105B11">
            <w:pPr>
              <w:pStyle w:val="Heading1"/>
              <w:rPr>
                <w:bCs/>
              </w:rPr>
            </w:pPr>
            <w:bookmarkStart w:id="75" w:name="_Toc194408636"/>
            <w:bookmarkStart w:id="76" w:name="_Toc211408009"/>
            <w:r w:rsidRPr="00082F0C">
              <w:rPr>
                <w:rFonts w:eastAsia="Calibri"/>
                <w:lang w:eastAsia="en-US"/>
              </w:rPr>
              <w:t>ĮŽEMINIMO ĮRENGINIO TECHNINĖS BŪKLĖS PROTOKOLAS</w:t>
            </w:r>
            <w:bookmarkEnd w:id="75"/>
            <w:bookmarkEnd w:id="76"/>
          </w:p>
        </w:tc>
      </w:tr>
      <w:tr w:rsidR="00EE102D" w:rsidRPr="000B39CC" w14:paraId="42FF0FE7" w14:textId="77777777">
        <w:trPr>
          <w:trHeight w:val="230"/>
          <w:jc w:val="right"/>
        </w:trPr>
        <w:tc>
          <w:tcPr>
            <w:tcW w:w="4879" w:type="dxa"/>
            <w:tcBorders>
              <w:top w:val="nil"/>
              <w:left w:val="nil"/>
              <w:bottom w:val="nil"/>
              <w:right w:val="nil"/>
            </w:tcBorders>
            <w:vAlign w:val="bottom"/>
          </w:tcPr>
          <w:p w14:paraId="77012B1C" w14:textId="126B81E7" w:rsidR="00EE102D" w:rsidRPr="000B39CC" w:rsidRDefault="00EE102D">
            <w:pPr>
              <w:autoSpaceDE w:val="0"/>
              <w:jc w:val="right"/>
              <w:rPr>
                <w:rFonts w:ascii="Calibri" w:hAnsi="Calibri"/>
                <w:b/>
                <w:bCs/>
                <w:szCs w:val="22"/>
              </w:rPr>
            </w:pPr>
            <w:r w:rsidRPr="000B39CC">
              <w:rPr>
                <w:rFonts w:ascii="Calibri" w:hAnsi="Calibri"/>
                <w:b/>
                <w:bCs/>
                <w:szCs w:val="22"/>
              </w:rPr>
              <w:t xml:space="preserve"> Nr.</w:t>
            </w:r>
          </w:p>
        </w:tc>
        <w:tc>
          <w:tcPr>
            <w:tcW w:w="677" w:type="dxa"/>
            <w:tcBorders>
              <w:top w:val="nil"/>
              <w:left w:val="nil"/>
              <w:bottom w:val="single" w:sz="4" w:space="0" w:color="auto"/>
              <w:right w:val="nil"/>
            </w:tcBorders>
            <w:vAlign w:val="center"/>
          </w:tcPr>
          <w:p w14:paraId="02DFBAD3" w14:textId="77777777" w:rsidR="00EE102D" w:rsidRPr="000B39CC" w:rsidRDefault="00EE102D">
            <w:pPr>
              <w:autoSpaceDE w:val="0"/>
              <w:jc w:val="center"/>
              <w:rPr>
                <w:rFonts w:ascii="Calibri" w:hAnsi="Calibri"/>
                <w:b/>
                <w:bCs/>
                <w:szCs w:val="22"/>
              </w:rPr>
            </w:pPr>
          </w:p>
        </w:tc>
        <w:tc>
          <w:tcPr>
            <w:tcW w:w="3996" w:type="dxa"/>
            <w:tcBorders>
              <w:top w:val="nil"/>
              <w:left w:val="nil"/>
              <w:bottom w:val="nil"/>
              <w:right w:val="nil"/>
            </w:tcBorders>
          </w:tcPr>
          <w:p w14:paraId="5C0EE89F" w14:textId="77777777" w:rsidR="00EE102D" w:rsidRPr="000B39CC" w:rsidRDefault="00EE102D">
            <w:pPr>
              <w:autoSpaceDE w:val="0"/>
              <w:jc w:val="center"/>
              <w:rPr>
                <w:b/>
                <w:bCs/>
                <w:szCs w:val="22"/>
              </w:rPr>
            </w:pPr>
          </w:p>
        </w:tc>
      </w:tr>
    </w:tbl>
    <w:tbl>
      <w:tblPr>
        <w:tblStyle w:val="TableGrid6"/>
        <w:tblW w:w="9552" w:type="dxa"/>
        <w:jc w:val="right"/>
        <w:tblCellMar>
          <w:left w:w="28" w:type="dxa"/>
          <w:right w:w="28" w:type="dxa"/>
        </w:tblCellMar>
        <w:tblLook w:val="04A0" w:firstRow="1" w:lastRow="0" w:firstColumn="1" w:lastColumn="0" w:noHBand="0" w:noVBand="1"/>
      </w:tblPr>
      <w:tblGrid>
        <w:gridCol w:w="9552"/>
      </w:tblGrid>
      <w:tr w:rsidR="00EE102D" w:rsidRPr="000B39CC" w14:paraId="2139BCB6" w14:textId="77777777">
        <w:trPr>
          <w:trHeight w:val="527"/>
          <w:jc w:val="right"/>
        </w:trPr>
        <w:tc>
          <w:tcPr>
            <w:tcW w:w="9552" w:type="dxa"/>
            <w:tcBorders>
              <w:top w:val="nil"/>
              <w:left w:val="nil"/>
              <w:bottom w:val="single" w:sz="4" w:space="0" w:color="auto"/>
              <w:right w:val="nil"/>
            </w:tcBorders>
            <w:vAlign w:val="bottom"/>
          </w:tcPr>
          <w:p w14:paraId="4E11F03A" w14:textId="77777777" w:rsidR="00EE102D" w:rsidRPr="000B39CC" w:rsidRDefault="00EE102D">
            <w:pPr>
              <w:autoSpaceDE w:val="0"/>
              <w:jc w:val="center"/>
              <w:rPr>
                <w:rFonts w:ascii="Calibri" w:hAnsi="Calibri" w:cs="Calibri"/>
                <w:b/>
                <w:bCs/>
                <w:sz w:val="22"/>
              </w:rPr>
            </w:pPr>
          </w:p>
        </w:tc>
      </w:tr>
      <w:tr w:rsidR="00EE102D" w:rsidRPr="000B39CC" w14:paraId="62974030" w14:textId="77777777">
        <w:trPr>
          <w:jc w:val="right"/>
        </w:trPr>
        <w:tc>
          <w:tcPr>
            <w:tcW w:w="9552" w:type="dxa"/>
            <w:tcBorders>
              <w:left w:val="nil"/>
              <w:bottom w:val="nil"/>
              <w:right w:val="nil"/>
            </w:tcBorders>
          </w:tcPr>
          <w:p w14:paraId="3F094B37" w14:textId="77777777" w:rsidR="00EE102D" w:rsidRPr="000B39CC" w:rsidRDefault="00EE102D">
            <w:pPr>
              <w:autoSpaceDE w:val="0"/>
              <w:jc w:val="center"/>
              <w:rPr>
                <w:rFonts w:ascii="Calibri" w:hAnsi="Calibri" w:cs="Calibri"/>
                <w:bCs/>
                <w:sz w:val="14"/>
                <w:szCs w:val="28"/>
              </w:rPr>
            </w:pPr>
            <w:r w:rsidRPr="000B39CC">
              <w:rPr>
                <w:rFonts w:ascii="Calibri" w:hAnsi="Calibri" w:cs="Calibri"/>
                <w:bCs/>
                <w:sz w:val="14"/>
                <w:szCs w:val="28"/>
              </w:rPr>
              <w:t>(statinio, konstrukcijų pavadinimas ir vieta)</w:t>
            </w:r>
          </w:p>
        </w:tc>
      </w:tr>
    </w:tbl>
    <w:p w14:paraId="5F866F04" w14:textId="77777777" w:rsidR="00EE102D" w:rsidRPr="000B39CC" w:rsidRDefault="00EE102D" w:rsidP="00EE102D">
      <w:pPr>
        <w:autoSpaceDE w:val="0"/>
        <w:jc w:val="center"/>
        <w:rPr>
          <w:rFonts w:ascii="Calibri" w:hAnsi="Calibri" w:cs="Calibri"/>
          <w:b/>
          <w:bCs/>
          <w:sz w:val="28"/>
          <w:szCs w:val="28"/>
        </w:rPr>
      </w:pPr>
    </w:p>
    <w:tbl>
      <w:tblPr>
        <w:tblStyle w:val="TableGrid6"/>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EE102D" w:rsidRPr="000B39CC" w14:paraId="02056078" w14:textId="77777777">
        <w:tc>
          <w:tcPr>
            <w:tcW w:w="1701" w:type="dxa"/>
            <w:tcBorders>
              <w:bottom w:val="single" w:sz="4" w:space="0" w:color="auto"/>
            </w:tcBorders>
          </w:tcPr>
          <w:p w14:paraId="435DD6C7" w14:textId="77777777" w:rsidR="00EE102D" w:rsidRPr="000B39CC" w:rsidRDefault="00EE102D">
            <w:pPr>
              <w:suppressAutoHyphens w:val="0"/>
              <w:jc w:val="center"/>
              <w:rPr>
                <w:rFonts w:ascii="Calibri" w:hAnsi="Calibri" w:cs="Arial"/>
                <w:sz w:val="22"/>
                <w:szCs w:val="22"/>
                <w:lang w:eastAsia="lt-LT"/>
              </w:rPr>
            </w:pPr>
          </w:p>
        </w:tc>
      </w:tr>
      <w:tr w:rsidR="00EE102D" w:rsidRPr="000B39CC" w14:paraId="33529FAD" w14:textId="77777777">
        <w:tc>
          <w:tcPr>
            <w:tcW w:w="1701" w:type="dxa"/>
            <w:tcBorders>
              <w:top w:val="single" w:sz="4" w:space="0" w:color="auto"/>
            </w:tcBorders>
          </w:tcPr>
          <w:p w14:paraId="23529CB5" w14:textId="77777777" w:rsidR="00EE102D" w:rsidRPr="000B39CC" w:rsidRDefault="00EE102D">
            <w:pPr>
              <w:suppressAutoHyphens w:val="0"/>
              <w:jc w:val="center"/>
              <w:rPr>
                <w:rFonts w:ascii="Calibri" w:hAnsi="Calibri" w:cs="Arial"/>
                <w:sz w:val="22"/>
                <w:szCs w:val="22"/>
                <w:lang w:eastAsia="lt-LT"/>
              </w:rPr>
            </w:pPr>
            <w:r w:rsidRPr="000B39CC">
              <w:rPr>
                <w:rFonts w:ascii="Calibri" w:hAnsi="Calibri" w:cs="Arial"/>
                <w:sz w:val="16"/>
                <w:szCs w:val="22"/>
                <w:lang w:eastAsia="lt-LT"/>
              </w:rPr>
              <w:t>(data)</w:t>
            </w:r>
          </w:p>
        </w:tc>
      </w:tr>
    </w:tbl>
    <w:p w14:paraId="03C48B1D" w14:textId="77777777" w:rsidR="00EE102D" w:rsidRPr="000B39CC" w:rsidRDefault="00EE102D" w:rsidP="00EE102D">
      <w:pPr>
        <w:jc w:val="center"/>
        <w:rPr>
          <w:rFonts w:ascii="Calibri" w:hAnsi="Calibri" w:cs="Calibri"/>
          <w:bCs/>
        </w:rPr>
      </w:pPr>
    </w:p>
    <w:p w14:paraId="26199427" w14:textId="77777777" w:rsidR="00EE102D" w:rsidRPr="000B39CC" w:rsidRDefault="00EE102D" w:rsidP="00EE102D">
      <w:pPr>
        <w:jc w:val="right"/>
        <w:rPr>
          <w:rFonts w:ascii="Calibri" w:hAnsi="Calibri" w:cs="Calibri"/>
          <w:bCs/>
        </w:rPr>
      </w:pPr>
    </w:p>
    <w:p w14:paraId="6F4F5FE3" w14:textId="77777777" w:rsidR="00EE102D" w:rsidRPr="000B39CC" w:rsidRDefault="00EE102D" w:rsidP="00EE102D">
      <w:pPr>
        <w:jc w:val="center"/>
        <w:rPr>
          <w:rFonts w:ascii="Calibri" w:hAnsi="Calibri" w:cs="Calibri"/>
          <w:bCs/>
        </w:rPr>
      </w:pPr>
    </w:p>
    <w:p w14:paraId="6D558532" w14:textId="2AD43ECB" w:rsidR="00C048CC" w:rsidRDefault="005A63E2" w:rsidP="00C048CC">
      <w:pPr>
        <w:rPr>
          <w:rFonts w:asciiTheme="minorHAnsi" w:hAnsiTheme="minorHAnsi" w:cs="Arial"/>
          <w:b/>
          <w:sz w:val="22"/>
          <w:szCs w:val="22"/>
          <w:lang w:eastAsia="lt-LT"/>
        </w:rPr>
      </w:pPr>
      <w:r w:rsidRPr="005A63E2">
        <w:rPr>
          <w:rFonts w:asciiTheme="minorHAnsi" w:hAnsiTheme="minorHAnsi" w:cs="Arial"/>
          <w:b/>
          <w:sz w:val="22"/>
          <w:szCs w:val="22"/>
          <w:lang w:eastAsia="lt-LT"/>
        </w:rPr>
        <w:t>Matomosios dalies išorinė apžiūra</w:t>
      </w:r>
    </w:p>
    <w:tbl>
      <w:tblPr>
        <w:tblStyle w:val="TableGrid"/>
        <w:tblW w:w="0" w:type="auto"/>
        <w:tblLook w:val="04A0" w:firstRow="1" w:lastRow="0" w:firstColumn="1" w:lastColumn="0" w:noHBand="0" w:noVBand="1"/>
      </w:tblPr>
      <w:tblGrid>
        <w:gridCol w:w="5098"/>
        <w:gridCol w:w="5098"/>
      </w:tblGrid>
      <w:tr w:rsidR="00F969C2" w14:paraId="0A2B261D" w14:textId="77777777" w:rsidTr="00F969C2">
        <w:tc>
          <w:tcPr>
            <w:tcW w:w="5098" w:type="dxa"/>
          </w:tcPr>
          <w:p w14:paraId="27AD5882" w14:textId="52F0C785" w:rsidR="00F969C2" w:rsidRPr="00F969C2" w:rsidRDefault="00F969C2" w:rsidP="00C048CC">
            <w:pPr>
              <w:rPr>
                <w:rFonts w:asciiTheme="minorHAnsi" w:hAnsiTheme="minorHAnsi" w:cs="Arial"/>
                <w:bCs/>
                <w:sz w:val="22"/>
                <w:szCs w:val="22"/>
                <w:lang w:eastAsia="lt-LT"/>
              </w:rPr>
            </w:pPr>
            <w:r w:rsidRPr="00F969C2">
              <w:rPr>
                <w:rFonts w:asciiTheme="minorHAnsi" w:hAnsiTheme="minorHAnsi" w:cs="Arial"/>
                <w:bCs/>
                <w:sz w:val="22"/>
                <w:szCs w:val="22"/>
                <w:lang w:eastAsia="lt-LT"/>
              </w:rPr>
              <w:t>Apžiūrėta</w:t>
            </w:r>
          </w:p>
        </w:tc>
        <w:tc>
          <w:tcPr>
            <w:tcW w:w="5098" w:type="dxa"/>
          </w:tcPr>
          <w:p w14:paraId="40294439" w14:textId="7D3CEDF8" w:rsidR="00F969C2" w:rsidRPr="00F969C2" w:rsidRDefault="00F969C2" w:rsidP="00C048CC">
            <w:pPr>
              <w:rPr>
                <w:rFonts w:asciiTheme="minorHAnsi" w:hAnsiTheme="minorHAnsi" w:cs="Arial"/>
                <w:bCs/>
                <w:sz w:val="22"/>
                <w:szCs w:val="22"/>
                <w:lang w:eastAsia="lt-LT"/>
              </w:rPr>
            </w:pPr>
            <w:r w:rsidRPr="00F969C2">
              <w:rPr>
                <w:rFonts w:asciiTheme="minorHAnsi" w:hAnsiTheme="minorHAnsi" w:cs="Arial"/>
                <w:bCs/>
                <w:sz w:val="22"/>
                <w:szCs w:val="22"/>
                <w:lang w:eastAsia="lt-LT"/>
              </w:rPr>
              <w:t>Rezultatai</w:t>
            </w:r>
          </w:p>
        </w:tc>
      </w:tr>
      <w:tr w:rsidR="00F969C2" w14:paraId="548ACB09" w14:textId="77777777" w:rsidTr="00F969C2">
        <w:tc>
          <w:tcPr>
            <w:tcW w:w="5098" w:type="dxa"/>
          </w:tcPr>
          <w:p w14:paraId="3461CD20" w14:textId="77777777" w:rsidR="00F969C2" w:rsidRDefault="00F969C2" w:rsidP="00C048CC">
            <w:pPr>
              <w:rPr>
                <w:rFonts w:asciiTheme="minorHAnsi" w:hAnsiTheme="minorHAnsi" w:cs="Arial"/>
                <w:b/>
                <w:sz w:val="22"/>
                <w:szCs w:val="22"/>
                <w:lang w:eastAsia="lt-LT"/>
              </w:rPr>
            </w:pPr>
          </w:p>
        </w:tc>
        <w:tc>
          <w:tcPr>
            <w:tcW w:w="5098" w:type="dxa"/>
          </w:tcPr>
          <w:p w14:paraId="27070D02" w14:textId="77777777" w:rsidR="00F969C2" w:rsidRDefault="00F969C2" w:rsidP="00C048CC">
            <w:pPr>
              <w:rPr>
                <w:rFonts w:asciiTheme="minorHAnsi" w:hAnsiTheme="minorHAnsi" w:cs="Arial"/>
                <w:b/>
                <w:sz w:val="22"/>
                <w:szCs w:val="22"/>
                <w:lang w:eastAsia="lt-LT"/>
              </w:rPr>
            </w:pPr>
          </w:p>
        </w:tc>
      </w:tr>
      <w:tr w:rsidR="00F969C2" w14:paraId="40BB1D85" w14:textId="77777777" w:rsidTr="00F969C2">
        <w:tc>
          <w:tcPr>
            <w:tcW w:w="5098" w:type="dxa"/>
          </w:tcPr>
          <w:p w14:paraId="4BDB507A" w14:textId="77777777" w:rsidR="00F969C2" w:rsidRDefault="00F969C2" w:rsidP="00C048CC">
            <w:pPr>
              <w:rPr>
                <w:rFonts w:asciiTheme="minorHAnsi" w:hAnsiTheme="minorHAnsi" w:cs="Arial"/>
                <w:b/>
                <w:sz w:val="22"/>
                <w:szCs w:val="22"/>
                <w:lang w:eastAsia="lt-LT"/>
              </w:rPr>
            </w:pPr>
          </w:p>
        </w:tc>
        <w:tc>
          <w:tcPr>
            <w:tcW w:w="5098" w:type="dxa"/>
          </w:tcPr>
          <w:p w14:paraId="37AB4677" w14:textId="77777777" w:rsidR="00F969C2" w:rsidRDefault="00F969C2" w:rsidP="00C048CC">
            <w:pPr>
              <w:rPr>
                <w:rFonts w:asciiTheme="minorHAnsi" w:hAnsiTheme="minorHAnsi" w:cs="Arial"/>
                <w:b/>
                <w:sz w:val="22"/>
                <w:szCs w:val="22"/>
                <w:lang w:eastAsia="lt-LT"/>
              </w:rPr>
            </w:pPr>
          </w:p>
        </w:tc>
      </w:tr>
      <w:tr w:rsidR="00F969C2" w14:paraId="3A9667D9" w14:textId="77777777" w:rsidTr="00F969C2">
        <w:tc>
          <w:tcPr>
            <w:tcW w:w="5098" w:type="dxa"/>
          </w:tcPr>
          <w:p w14:paraId="2A2ABE2C" w14:textId="77777777" w:rsidR="00F969C2" w:rsidRDefault="00F969C2" w:rsidP="00C048CC">
            <w:pPr>
              <w:rPr>
                <w:rFonts w:asciiTheme="minorHAnsi" w:hAnsiTheme="minorHAnsi" w:cs="Arial"/>
                <w:b/>
                <w:sz w:val="22"/>
                <w:szCs w:val="22"/>
                <w:lang w:eastAsia="lt-LT"/>
              </w:rPr>
            </w:pPr>
          </w:p>
        </w:tc>
        <w:tc>
          <w:tcPr>
            <w:tcW w:w="5098" w:type="dxa"/>
          </w:tcPr>
          <w:p w14:paraId="44CE54C2" w14:textId="77777777" w:rsidR="00F969C2" w:rsidRDefault="00F969C2" w:rsidP="00C048CC">
            <w:pPr>
              <w:rPr>
                <w:rFonts w:asciiTheme="minorHAnsi" w:hAnsiTheme="minorHAnsi" w:cs="Arial"/>
                <w:b/>
                <w:sz w:val="22"/>
                <w:szCs w:val="22"/>
                <w:lang w:eastAsia="lt-LT"/>
              </w:rPr>
            </w:pPr>
          </w:p>
        </w:tc>
      </w:tr>
      <w:tr w:rsidR="00F969C2" w14:paraId="0807E3B8" w14:textId="77777777" w:rsidTr="00F969C2">
        <w:tc>
          <w:tcPr>
            <w:tcW w:w="5098" w:type="dxa"/>
          </w:tcPr>
          <w:p w14:paraId="6CF04E44" w14:textId="77777777" w:rsidR="00F969C2" w:rsidRDefault="00F969C2" w:rsidP="00C048CC">
            <w:pPr>
              <w:rPr>
                <w:rFonts w:asciiTheme="minorHAnsi" w:hAnsiTheme="minorHAnsi" w:cs="Arial"/>
                <w:b/>
                <w:sz w:val="22"/>
                <w:szCs w:val="22"/>
                <w:lang w:eastAsia="lt-LT"/>
              </w:rPr>
            </w:pPr>
          </w:p>
        </w:tc>
        <w:tc>
          <w:tcPr>
            <w:tcW w:w="5098" w:type="dxa"/>
          </w:tcPr>
          <w:p w14:paraId="59F78721" w14:textId="77777777" w:rsidR="00F969C2" w:rsidRDefault="00F969C2" w:rsidP="00C048CC">
            <w:pPr>
              <w:rPr>
                <w:rFonts w:asciiTheme="minorHAnsi" w:hAnsiTheme="minorHAnsi" w:cs="Arial"/>
                <w:b/>
                <w:sz w:val="22"/>
                <w:szCs w:val="22"/>
                <w:lang w:eastAsia="lt-LT"/>
              </w:rPr>
            </w:pPr>
          </w:p>
        </w:tc>
      </w:tr>
    </w:tbl>
    <w:p w14:paraId="7111E285" w14:textId="669C07E9" w:rsidR="00F969C2" w:rsidRDefault="00FF1546" w:rsidP="00C048CC">
      <w:pPr>
        <w:rPr>
          <w:rFonts w:asciiTheme="minorHAnsi" w:hAnsiTheme="minorHAnsi" w:cs="Arial"/>
          <w:b/>
          <w:sz w:val="22"/>
          <w:szCs w:val="22"/>
          <w:lang w:eastAsia="lt-LT"/>
        </w:rPr>
      </w:pPr>
      <w:r w:rsidRPr="00FF1546">
        <w:rPr>
          <w:rFonts w:asciiTheme="minorHAnsi" w:hAnsiTheme="minorHAnsi" w:cs="Arial"/>
          <w:b/>
          <w:sz w:val="22"/>
          <w:szCs w:val="22"/>
          <w:lang w:eastAsia="lt-LT"/>
        </w:rPr>
        <w:t>Elementų, esančių žemėje, apžiūra atkasant gruntą (pasirinktinai)</w:t>
      </w:r>
    </w:p>
    <w:tbl>
      <w:tblPr>
        <w:tblStyle w:val="TableGrid"/>
        <w:tblW w:w="0" w:type="auto"/>
        <w:tblLook w:val="04A0" w:firstRow="1" w:lastRow="0" w:firstColumn="1" w:lastColumn="0" w:noHBand="0" w:noVBand="1"/>
      </w:tblPr>
      <w:tblGrid>
        <w:gridCol w:w="5098"/>
        <w:gridCol w:w="5098"/>
      </w:tblGrid>
      <w:tr w:rsidR="00FF1546" w14:paraId="124F55AE" w14:textId="77777777" w:rsidTr="00FF1546">
        <w:tc>
          <w:tcPr>
            <w:tcW w:w="5098" w:type="dxa"/>
          </w:tcPr>
          <w:p w14:paraId="0D5B56FC" w14:textId="6F88AEBD" w:rsidR="00FF1546" w:rsidRPr="00FF1546" w:rsidRDefault="00FF1546" w:rsidP="00C048CC">
            <w:pPr>
              <w:rPr>
                <w:rFonts w:asciiTheme="minorHAnsi" w:hAnsiTheme="minorHAnsi" w:cs="Arial"/>
                <w:bCs/>
                <w:sz w:val="22"/>
                <w:szCs w:val="22"/>
                <w:lang w:eastAsia="lt-LT"/>
              </w:rPr>
            </w:pPr>
            <w:r w:rsidRPr="00FF1546">
              <w:rPr>
                <w:rFonts w:asciiTheme="minorHAnsi" w:hAnsiTheme="minorHAnsi" w:cs="Arial"/>
                <w:bCs/>
                <w:sz w:val="22"/>
                <w:szCs w:val="22"/>
                <w:lang w:eastAsia="lt-LT"/>
              </w:rPr>
              <w:t>Pasirinktos grunto atkasimo vietos (pagal schemą)</w:t>
            </w:r>
          </w:p>
        </w:tc>
        <w:tc>
          <w:tcPr>
            <w:tcW w:w="5098" w:type="dxa"/>
          </w:tcPr>
          <w:p w14:paraId="0424C968" w14:textId="627F03E3" w:rsidR="00FF1546" w:rsidRPr="00FF1546" w:rsidRDefault="00FF1546" w:rsidP="00C048CC">
            <w:pPr>
              <w:rPr>
                <w:rFonts w:asciiTheme="minorHAnsi" w:hAnsiTheme="minorHAnsi" w:cs="Arial"/>
                <w:bCs/>
                <w:sz w:val="22"/>
                <w:szCs w:val="22"/>
                <w:lang w:eastAsia="lt-LT"/>
              </w:rPr>
            </w:pPr>
            <w:r w:rsidRPr="00FF1546">
              <w:rPr>
                <w:rFonts w:asciiTheme="minorHAnsi" w:hAnsiTheme="minorHAnsi" w:cs="Arial"/>
                <w:bCs/>
                <w:sz w:val="22"/>
                <w:szCs w:val="22"/>
                <w:lang w:eastAsia="lt-LT"/>
              </w:rPr>
              <w:t>Rezultatai</w:t>
            </w:r>
          </w:p>
        </w:tc>
      </w:tr>
      <w:tr w:rsidR="00FF1546" w14:paraId="05C656F8" w14:textId="77777777" w:rsidTr="00FF1546">
        <w:tc>
          <w:tcPr>
            <w:tcW w:w="5098" w:type="dxa"/>
          </w:tcPr>
          <w:p w14:paraId="08969ED9" w14:textId="77777777" w:rsidR="00FF1546" w:rsidRDefault="00FF1546" w:rsidP="00C048CC">
            <w:pPr>
              <w:rPr>
                <w:rFonts w:asciiTheme="minorHAnsi" w:hAnsiTheme="minorHAnsi" w:cs="Arial"/>
                <w:b/>
                <w:sz w:val="22"/>
                <w:szCs w:val="22"/>
                <w:lang w:eastAsia="lt-LT"/>
              </w:rPr>
            </w:pPr>
          </w:p>
        </w:tc>
        <w:tc>
          <w:tcPr>
            <w:tcW w:w="5098" w:type="dxa"/>
          </w:tcPr>
          <w:p w14:paraId="1558ABDF" w14:textId="77777777" w:rsidR="00FF1546" w:rsidRDefault="00FF1546" w:rsidP="00C048CC">
            <w:pPr>
              <w:rPr>
                <w:rFonts w:asciiTheme="minorHAnsi" w:hAnsiTheme="minorHAnsi" w:cs="Arial"/>
                <w:b/>
                <w:sz w:val="22"/>
                <w:szCs w:val="22"/>
                <w:lang w:eastAsia="lt-LT"/>
              </w:rPr>
            </w:pPr>
          </w:p>
        </w:tc>
      </w:tr>
      <w:tr w:rsidR="00FF1546" w14:paraId="3E779BFC" w14:textId="77777777" w:rsidTr="00FF1546">
        <w:tc>
          <w:tcPr>
            <w:tcW w:w="5098" w:type="dxa"/>
          </w:tcPr>
          <w:p w14:paraId="25030A1D" w14:textId="77777777" w:rsidR="00FF1546" w:rsidRDefault="00FF1546" w:rsidP="00C048CC">
            <w:pPr>
              <w:rPr>
                <w:rFonts w:asciiTheme="minorHAnsi" w:hAnsiTheme="minorHAnsi" w:cs="Arial"/>
                <w:b/>
                <w:sz w:val="22"/>
                <w:szCs w:val="22"/>
                <w:lang w:eastAsia="lt-LT"/>
              </w:rPr>
            </w:pPr>
          </w:p>
        </w:tc>
        <w:tc>
          <w:tcPr>
            <w:tcW w:w="5098" w:type="dxa"/>
          </w:tcPr>
          <w:p w14:paraId="00A7BFD9" w14:textId="77777777" w:rsidR="00FF1546" w:rsidRDefault="00FF1546" w:rsidP="00C048CC">
            <w:pPr>
              <w:rPr>
                <w:rFonts w:asciiTheme="minorHAnsi" w:hAnsiTheme="minorHAnsi" w:cs="Arial"/>
                <w:b/>
                <w:sz w:val="22"/>
                <w:szCs w:val="22"/>
                <w:lang w:eastAsia="lt-LT"/>
              </w:rPr>
            </w:pPr>
          </w:p>
        </w:tc>
      </w:tr>
      <w:tr w:rsidR="00FF1546" w14:paraId="555C9A2E" w14:textId="77777777" w:rsidTr="00FF1546">
        <w:tc>
          <w:tcPr>
            <w:tcW w:w="5098" w:type="dxa"/>
          </w:tcPr>
          <w:p w14:paraId="0DA7D636" w14:textId="77777777" w:rsidR="00FF1546" w:rsidRDefault="00FF1546" w:rsidP="00C048CC">
            <w:pPr>
              <w:rPr>
                <w:rFonts w:asciiTheme="minorHAnsi" w:hAnsiTheme="minorHAnsi" w:cs="Arial"/>
                <w:b/>
                <w:sz w:val="22"/>
                <w:szCs w:val="22"/>
                <w:lang w:eastAsia="lt-LT"/>
              </w:rPr>
            </w:pPr>
          </w:p>
        </w:tc>
        <w:tc>
          <w:tcPr>
            <w:tcW w:w="5098" w:type="dxa"/>
          </w:tcPr>
          <w:p w14:paraId="7AD19561" w14:textId="77777777" w:rsidR="00FF1546" w:rsidRDefault="00FF1546" w:rsidP="00C048CC">
            <w:pPr>
              <w:rPr>
                <w:rFonts w:asciiTheme="minorHAnsi" w:hAnsiTheme="minorHAnsi" w:cs="Arial"/>
                <w:b/>
                <w:sz w:val="22"/>
                <w:szCs w:val="22"/>
                <w:lang w:eastAsia="lt-LT"/>
              </w:rPr>
            </w:pPr>
          </w:p>
        </w:tc>
      </w:tr>
      <w:tr w:rsidR="00FF1546" w14:paraId="3E24AF97" w14:textId="77777777" w:rsidTr="00FF1546">
        <w:tc>
          <w:tcPr>
            <w:tcW w:w="5098" w:type="dxa"/>
          </w:tcPr>
          <w:p w14:paraId="5C93BEEF" w14:textId="77777777" w:rsidR="00FF1546" w:rsidRDefault="00FF1546" w:rsidP="00C048CC">
            <w:pPr>
              <w:rPr>
                <w:rFonts w:asciiTheme="minorHAnsi" w:hAnsiTheme="minorHAnsi" w:cs="Arial"/>
                <w:b/>
                <w:sz w:val="22"/>
                <w:szCs w:val="22"/>
                <w:lang w:eastAsia="lt-LT"/>
              </w:rPr>
            </w:pPr>
          </w:p>
        </w:tc>
        <w:tc>
          <w:tcPr>
            <w:tcW w:w="5098" w:type="dxa"/>
          </w:tcPr>
          <w:p w14:paraId="2B10CA11" w14:textId="77777777" w:rsidR="00FF1546" w:rsidRDefault="00FF1546" w:rsidP="00C048CC">
            <w:pPr>
              <w:rPr>
                <w:rFonts w:asciiTheme="minorHAnsi" w:hAnsiTheme="minorHAnsi" w:cs="Arial"/>
                <w:b/>
                <w:sz w:val="22"/>
                <w:szCs w:val="22"/>
                <w:lang w:eastAsia="lt-LT"/>
              </w:rPr>
            </w:pPr>
          </w:p>
        </w:tc>
      </w:tr>
    </w:tbl>
    <w:p w14:paraId="3F906FBA" w14:textId="0E15C018" w:rsidR="00FF1546" w:rsidRPr="008F022F" w:rsidRDefault="00547B59" w:rsidP="00C048CC">
      <w:pPr>
        <w:rPr>
          <w:rFonts w:asciiTheme="minorHAnsi" w:hAnsiTheme="minorHAnsi" w:cs="Arial"/>
          <w:b/>
          <w:sz w:val="22"/>
          <w:szCs w:val="22"/>
          <w:lang w:eastAsia="lt-LT"/>
        </w:rPr>
      </w:pPr>
      <w:r w:rsidRPr="00547B59">
        <w:rPr>
          <w:rFonts w:asciiTheme="minorHAnsi" w:hAnsiTheme="minorHAnsi" w:cs="Arial"/>
          <w:b/>
          <w:sz w:val="22"/>
          <w:szCs w:val="22"/>
          <w:lang w:eastAsia="lt-LT"/>
        </w:rPr>
        <w:t>Įžemintuvo varžos matavimai po remonto</w:t>
      </w:r>
    </w:p>
    <w:tbl>
      <w:tblPr>
        <w:tblStyle w:val="TableGrid"/>
        <w:tblW w:w="0" w:type="auto"/>
        <w:tblLook w:val="04A0" w:firstRow="1" w:lastRow="0" w:firstColumn="1" w:lastColumn="0" w:noHBand="0" w:noVBand="1"/>
      </w:tblPr>
      <w:tblGrid>
        <w:gridCol w:w="2549"/>
        <w:gridCol w:w="2549"/>
        <w:gridCol w:w="2549"/>
        <w:gridCol w:w="2549"/>
      </w:tblGrid>
      <w:tr w:rsidR="001B1765" w14:paraId="1E22FBDA" w14:textId="77777777" w:rsidTr="001B1765">
        <w:tc>
          <w:tcPr>
            <w:tcW w:w="2549" w:type="dxa"/>
          </w:tcPr>
          <w:p w14:paraId="5AB835CD" w14:textId="21300EE7" w:rsidR="001B1765" w:rsidRDefault="001B1765" w:rsidP="00C048CC">
            <w:pPr>
              <w:rPr>
                <w:rFonts w:asciiTheme="minorHAnsi" w:hAnsiTheme="minorHAnsi"/>
                <w:sz w:val="22"/>
                <w:szCs w:val="22"/>
              </w:rPr>
            </w:pPr>
            <w:r w:rsidRPr="001B1765">
              <w:rPr>
                <w:rFonts w:asciiTheme="minorHAnsi" w:hAnsiTheme="minorHAnsi"/>
                <w:sz w:val="22"/>
                <w:szCs w:val="22"/>
              </w:rPr>
              <w:t>Matavimo vieta</w:t>
            </w:r>
          </w:p>
        </w:tc>
        <w:tc>
          <w:tcPr>
            <w:tcW w:w="2549" w:type="dxa"/>
          </w:tcPr>
          <w:p w14:paraId="67F4F0C2" w14:textId="740052A4" w:rsidR="001B1765" w:rsidRDefault="001B1765" w:rsidP="00C048CC">
            <w:pPr>
              <w:rPr>
                <w:rFonts w:asciiTheme="minorHAnsi" w:hAnsiTheme="minorHAnsi"/>
                <w:sz w:val="22"/>
                <w:szCs w:val="22"/>
              </w:rPr>
            </w:pPr>
            <w:r w:rsidRPr="001B1765">
              <w:rPr>
                <w:rFonts w:asciiTheme="minorHAnsi" w:hAnsiTheme="minorHAnsi"/>
                <w:sz w:val="22"/>
                <w:szCs w:val="22"/>
              </w:rPr>
              <w:t>Protokolo Nr.</w:t>
            </w:r>
          </w:p>
        </w:tc>
        <w:tc>
          <w:tcPr>
            <w:tcW w:w="2549" w:type="dxa"/>
          </w:tcPr>
          <w:p w14:paraId="3AC522E9" w14:textId="3F8E9FCA" w:rsidR="001B1765" w:rsidRDefault="001B1765" w:rsidP="00C048CC">
            <w:pPr>
              <w:rPr>
                <w:rFonts w:asciiTheme="minorHAnsi" w:hAnsiTheme="minorHAnsi"/>
                <w:sz w:val="22"/>
                <w:szCs w:val="22"/>
              </w:rPr>
            </w:pPr>
            <w:r w:rsidRPr="001B1765">
              <w:rPr>
                <w:rFonts w:asciiTheme="minorHAnsi" w:hAnsiTheme="minorHAnsi"/>
                <w:sz w:val="22"/>
                <w:szCs w:val="22"/>
              </w:rPr>
              <w:t>Matavimų rezultatai</w:t>
            </w:r>
          </w:p>
        </w:tc>
        <w:tc>
          <w:tcPr>
            <w:tcW w:w="2549" w:type="dxa"/>
          </w:tcPr>
          <w:p w14:paraId="37D915B8" w14:textId="21E962CC" w:rsidR="001B1765" w:rsidRDefault="00256B2B" w:rsidP="00C048CC">
            <w:pPr>
              <w:rPr>
                <w:rFonts w:asciiTheme="minorHAnsi" w:hAnsiTheme="minorHAnsi"/>
                <w:sz w:val="22"/>
                <w:szCs w:val="22"/>
              </w:rPr>
            </w:pPr>
            <w:r w:rsidRPr="00256B2B">
              <w:rPr>
                <w:rFonts w:asciiTheme="minorHAnsi" w:hAnsiTheme="minorHAnsi"/>
                <w:sz w:val="22"/>
                <w:szCs w:val="22"/>
              </w:rPr>
              <w:t>Išvada</w:t>
            </w:r>
          </w:p>
        </w:tc>
      </w:tr>
      <w:tr w:rsidR="001B1765" w14:paraId="6EC1B006" w14:textId="77777777" w:rsidTr="001B1765">
        <w:tc>
          <w:tcPr>
            <w:tcW w:w="2549" w:type="dxa"/>
          </w:tcPr>
          <w:p w14:paraId="3F24A307" w14:textId="77777777" w:rsidR="001B1765" w:rsidRDefault="001B1765" w:rsidP="00C048CC">
            <w:pPr>
              <w:rPr>
                <w:rFonts w:asciiTheme="minorHAnsi" w:hAnsiTheme="minorHAnsi"/>
                <w:sz w:val="22"/>
                <w:szCs w:val="22"/>
              </w:rPr>
            </w:pPr>
          </w:p>
        </w:tc>
        <w:tc>
          <w:tcPr>
            <w:tcW w:w="2549" w:type="dxa"/>
          </w:tcPr>
          <w:p w14:paraId="7B8F0C4C" w14:textId="77777777" w:rsidR="001B1765" w:rsidRDefault="001B1765" w:rsidP="00C048CC">
            <w:pPr>
              <w:rPr>
                <w:rFonts w:asciiTheme="minorHAnsi" w:hAnsiTheme="minorHAnsi"/>
                <w:sz w:val="22"/>
                <w:szCs w:val="22"/>
              </w:rPr>
            </w:pPr>
          </w:p>
        </w:tc>
        <w:tc>
          <w:tcPr>
            <w:tcW w:w="2549" w:type="dxa"/>
          </w:tcPr>
          <w:p w14:paraId="39D7A7C3" w14:textId="77777777" w:rsidR="001B1765" w:rsidRDefault="001B1765" w:rsidP="00C048CC">
            <w:pPr>
              <w:rPr>
                <w:rFonts w:asciiTheme="minorHAnsi" w:hAnsiTheme="minorHAnsi"/>
                <w:sz w:val="22"/>
                <w:szCs w:val="22"/>
              </w:rPr>
            </w:pPr>
          </w:p>
        </w:tc>
        <w:tc>
          <w:tcPr>
            <w:tcW w:w="2549" w:type="dxa"/>
          </w:tcPr>
          <w:p w14:paraId="214BA9E6" w14:textId="77777777" w:rsidR="001B1765" w:rsidRDefault="001B1765" w:rsidP="00C048CC">
            <w:pPr>
              <w:rPr>
                <w:rFonts w:asciiTheme="minorHAnsi" w:hAnsiTheme="minorHAnsi"/>
                <w:sz w:val="22"/>
                <w:szCs w:val="22"/>
              </w:rPr>
            </w:pPr>
          </w:p>
        </w:tc>
      </w:tr>
      <w:tr w:rsidR="001B1765" w14:paraId="3FA215AA" w14:textId="77777777" w:rsidTr="001B1765">
        <w:tc>
          <w:tcPr>
            <w:tcW w:w="2549" w:type="dxa"/>
          </w:tcPr>
          <w:p w14:paraId="178ABD5C" w14:textId="77777777" w:rsidR="001B1765" w:rsidRDefault="001B1765" w:rsidP="00C048CC">
            <w:pPr>
              <w:rPr>
                <w:rFonts w:asciiTheme="minorHAnsi" w:hAnsiTheme="minorHAnsi"/>
                <w:sz w:val="22"/>
                <w:szCs w:val="22"/>
              </w:rPr>
            </w:pPr>
          </w:p>
        </w:tc>
        <w:tc>
          <w:tcPr>
            <w:tcW w:w="2549" w:type="dxa"/>
          </w:tcPr>
          <w:p w14:paraId="408F2A8B" w14:textId="77777777" w:rsidR="001B1765" w:rsidRDefault="001B1765" w:rsidP="00C048CC">
            <w:pPr>
              <w:rPr>
                <w:rFonts w:asciiTheme="minorHAnsi" w:hAnsiTheme="minorHAnsi"/>
                <w:sz w:val="22"/>
                <w:szCs w:val="22"/>
              </w:rPr>
            </w:pPr>
          </w:p>
        </w:tc>
        <w:tc>
          <w:tcPr>
            <w:tcW w:w="2549" w:type="dxa"/>
          </w:tcPr>
          <w:p w14:paraId="4F5FF235" w14:textId="77777777" w:rsidR="001B1765" w:rsidRDefault="001B1765" w:rsidP="00C048CC">
            <w:pPr>
              <w:rPr>
                <w:rFonts w:asciiTheme="minorHAnsi" w:hAnsiTheme="minorHAnsi"/>
                <w:sz w:val="22"/>
                <w:szCs w:val="22"/>
              </w:rPr>
            </w:pPr>
          </w:p>
        </w:tc>
        <w:tc>
          <w:tcPr>
            <w:tcW w:w="2549" w:type="dxa"/>
          </w:tcPr>
          <w:p w14:paraId="2EDBC1AF" w14:textId="77777777" w:rsidR="001B1765" w:rsidRDefault="001B1765" w:rsidP="00C048CC">
            <w:pPr>
              <w:rPr>
                <w:rFonts w:asciiTheme="minorHAnsi" w:hAnsiTheme="minorHAnsi"/>
                <w:sz w:val="22"/>
                <w:szCs w:val="22"/>
              </w:rPr>
            </w:pPr>
          </w:p>
        </w:tc>
      </w:tr>
      <w:tr w:rsidR="001B1765" w14:paraId="3D843169" w14:textId="77777777" w:rsidTr="001B1765">
        <w:tc>
          <w:tcPr>
            <w:tcW w:w="2549" w:type="dxa"/>
          </w:tcPr>
          <w:p w14:paraId="4825F259" w14:textId="77777777" w:rsidR="001B1765" w:rsidRDefault="001B1765" w:rsidP="00C048CC">
            <w:pPr>
              <w:rPr>
                <w:rFonts w:asciiTheme="minorHAnsi" w:hAnsiTheme="minorHAnsi"/>
                <w:sz w:val="22"/>
                <w:szCs w:val="22"/>
              </w:rPr>
            </w:pPr>
          </w:p>
        </w:tc>
        <w:tc>
          <w:tcPr>
            <w:tcW w:w="2549" w:type="dxa"/>
          </w:tcPr>
          <w:p w14:paraId="72CF2722" w14:textId="77777777" w:rsidR="001B1765" w:rsidRDefault="001B1765" w:rsidP="00C048CC">
            <w:pPr>
              <w:rPr>
                <w:rFonts w:asciiTheme="minorHAnsi" w:hAnsiTheme="minorHAnsi"/>
                <w:sz w:val="22"/>
                <w:szCs w:val="22"/>
              </w:rPr>
            </w:pPr>
          </w:p>
        </w:tc>
        <w:tc>
          <w:tcPr>
            <w:tcW w:w="2549" w:type="dxa"/>
          </w:tcPr>
          <w:p w14:paraId="101D2549" w14:textId="77777777" w:rsidR="001B1765" w:rsidRDefault="001B1765" w:rsidP="00C048CC">
            <w:pPr>
              <w:rPr>
                <w:rFonts w:asciiTheme="minorHAnsi" w:hAnsiTheme="minorHAnsi"/>
                <w:sz w:val="22"/>
                <w:szCs w:val="22"/>
              </w:rPr>
            </w:pPr>
          </w:p>
        </w:tc>
        <w:tc>
          <w:tcPr>
            <w:tcW w:w="2549" w:type="dxa"/>
          </w:tcPr>
          <w:p w14:paraId="492C2495" w14:textId="77777777" w:rsidR="001B1765" w:rsidRDefault="001B1765" w:rsidP="00C048CC">
            <w:pPr>
              <w:rPr>
                <w:rFonts w:asciiTheme="minorHAnsi" w:hAnsiTheme="minorHAnsi"/>
                <w:sz w:val="22"/>
                <w:szCs w:val="22"/>
              </w:rPr>
            </w:pPr>
          </w:p>
        </w:tc>
      </w:tr>
      <w:tr w:rsidR="001B1765" w14:paraId="3F876546" w14:textId="77777777" w:rsidTr="001B1765">
        <w:tc>
          <w:tcPr>
            <w:tcW w:w="2549" w:type="dxa"/>
          </w:tcPr>
          <w:p w14:paraId="1368555A" w14:textId="77777777" w:rsidR="001B1765" w:rsidRDefault="001B1765" w:rsidP="00C048CC">
            <w:pPr>
              <w:rPr>
                <w:rFonts w:asciiTheme="minorHAnsi" w:hAnsiTheme="minorHAnsi"/>
                <w:sz w:val="22"/>
                <w:szCs w:val="22"/>
              </w:rPr>
            </w:pPr>
          </w:p>
        </w:tc>
        <w:tc>
          <w:tcPr>
            <w:tcW w:w="2549" w:type="dxa"/>
          </w:tcPr>
          <w:p w14:paraId="249F06C2" w14:textId="77777777" w:rsidR="001B1765" w:rsidRDefault="001B1765" w:rsidP="00C048CC">
            <w:pPr>
              <w:rPr>
                <w:rFonts w:asciiTheme="minorHAnsi" w:hAnsiTheme="minorHAnsi"/>
                <w:sz w:val="22"/>
                <w:szCs w:val="22"/>
              </w:rPr>
            </w:pPr>
          </w:p>
        </w:tc>
        <w:tc>
          <w:tcPr>
            <w:tcW w:w="2549" w:type="dxa"/>
          </w:tcPr>
          <w:p w14:paraId="03D308A3" w14:textId="77777777" w:rsidR="001B1765" w:rsidRDefault="001B1765" w:rsidP="00C048CC">
            <w:pPr>
              <w:rPr>
                <w:rFonts w:asciiTheme="minorHAnsi" w:hAnsiTheme="minorHAnsi"/>
                <w:sz w:val="22"/>
                <w:szCs w:val="22"/>
              </w:rPr>
            </w:pPr>
          </w:p>
        </w:tc>
        <w:tc>
          <w:tcPr>
            <w:tcW w:w="2549" w:type="dxa"/>
          </w:tcPr>
          <w:p w14:paraId="51FF059E" w14:textId="77777777" w:rsidR="001B1765" w:rsidRDefault="001B1765" w:rsidP="00C048CC">
            <w:pPr>
              <w:rPr>
                <w:rFonts w:asciiTheme="minorHAnsi" w:hAnsiTheme="minorHAnsi"/>
                <w:sz w:val="22"/>
                <w:szCs w:val="22"/>
              </w:rPr>
            </w:pPr>
          </w:p>
        </w:tc>
      </w:tr>
    </w:tbl>
    <w:p w14:paraId="62E93ED0" w14:textId="3617B1A9" w:rsidR="00C048CC" w:rsidRPr="00256B2B" w:rsidRDefault="00256B2B" w:rsidP="00C048CC">
      <w:pPr>
        <w:rPr>
          <w:rFonts w:asciiTheme="minorHAnsi" w:hAnsiTheme="minorHAnsi"/>
          <w:b/>
          <w:bCs/>
          <w:sz w:val="22"/>
          <w:szCs w:val="22"/>
        </w:rPr>
      </w:pPr>
      <w:r w:rsidRPr="00256B2B">
        <w:rPr>
          <w:rFonts w:asciiTheme="minorHAnsi" w:hAnsiTheme="minorHAnsi"/>
          <w:b/>
          <w:bCs/>
          <w:sz w:val="22"/>
          <w:szCs w:val="22"/>
        </w:rPr>
        <w:t>Grandinės nuo įžemintuvo iki katodinės saugos įrenginio tikrinimas atlikus remontą</w:t>
      </w:r>
    </w:p>
    <w:tbl>
      <w:tblPr>
        <w:tblStyle w:val="TableGrid"/>
        <w:tblW w:w="0" w:type="auto"/>
        <w:tblLayout w:type="fixed"/>
        <w:tblLook w:val="04A0" w:firstRow="1" w:lastRow="0" w:firstColumn="1" w:lastColumn="0" w:noHBand="0" w:noVBand="1"/>
      </w:tblPr>
      <w:tblGrid>
        <w:gridCol w:w="4390"/>
        <w:gridCol w:w="1559"/>
        <w:gridCol w:w="2268"/>
        <w:gridCol w:w="1979"/>
      </w:tblGrid>
      <w:tr w:rsidR="00256B2B" w14:paraId="30ECDCEE" w14:textId="77777777" w:rsidTr="002D3B93">
        <w:tc>
          <w:tcPr>
            <w:tcW w:w="4390" w:type="dxa"/>
          </w:tcPr>
          <w:p w14:paraId="4FEA187F" w14:textId="7576DAB6" w:rsidR="00256B2B" w:rsidRDefault="002A7238" w:rsidP="00C048CC">
            <w:pPr>
              <w:rPr>
                <w:rFonts w:asciiTheme="minorHAnsi" w:hAnsiTheme="minorHAnsi"/>
                <w:sz w:val="22"/>
                <w:szCs w:val="22"/>
              </w:rPr>
            </w:pPr>
            <w:r w:rsidRPr="002A7238">
              <w:rPr>
                <w:rFonts w:asciiTheme="minorHAnsi" w:hAnsiTheme="minorHAnsi"/>
                <w:sz w:val="22"/>
                <w:szCs w:val="22"/>
              </w:rPr>
              <w:t>Grandinės pavadinimas (žymėjimas schemoje)</w:t>
            </w:r>
          </w:p>
        </w:tc>
        <w:tc>
          <w:tcPr>
            <w:tcW w:w="1559" w:type="dxa"/>
          </w:tcPr>
          <w:p w14:paraId="62BAAB82" w14:textId="637AA918" w:rsidR="00256B2B" w:rsidRDefault="002A7238" w:rsidP="00C048CC">
            <w:pPr>
              <w:rPr>
                <w:rFonts w:asciiTheme="minorHAnsi" w:hAnsiTheme="minorHAnsi"/>
                <w:sz w:val="22"/>
                <w:szCs w:val="22"/>
              </w:rPr>
            </w:pPr>
            <w:r w:rsidRPr="002A7238">
              <w:rPr>
                <w:rFonts w:asciiTheme="minorHAnsi" w:hAnsiTheme="minorHAnsi"/>
                <w:sz w:val="22"/>
                <w:szCs w:val="22"/>
              </w:rPr>
              <w:t>Protokolo</w:t>
            </w:r>
            <w:r>
              <w:rPr>
                <w:rFonts w:asciiTheme="minorHAnsi" w:hAnsiTheme="minorHAnsi"/>
                <w:sz w:val="22"/>
                <w:szCs w:val="22"/>
              </w:rPr>
              <w:t xml:space="preserve"> </w:t>
            </w:r>
            <w:r w:rsidRPr="002A7238">
              <w:rPr>
                <w:rFonts w:asciiTheme="minorHAnsi" w:hAnsiTheme="minorHAnsi"/>
                <w:sz w:val="22"/>
                <w:szCs w:val="22"/>
              </w:rPr>
              <w:t>Nr.</w:t>
            </w:r>
          </w:p>
        </w:tc>
        <w:tc>
          <w:tcPr>
            <w:tcW w:w="2268" w:type="dxa"/>
          </w:tcPr>
          <w:p w14:paraId="2E527F3B" w14:textId="03312BA9" w:rsidR="00256B2B" w:rsidRDefault="002D3B93" w:rsidP="00C048CC">
            <w:pPr>
              <w:rPr>
                <w:rFonts w:asciiTheme="minorHAnsi" w:hAnsiTheme="minorHAnsi"/>
                <w:sz w:val="22"/>
                <w:szCs w:val="22"/>
              </w:rPr>
            </w:pPr>
            <w:r w:rsidRPr="002D3B93">
              <w:rPr>
                <w:rFonts w:asciiTheme="minorHAnsi" w:hAnsiTheme="minorHAnsi"/>
                <w:sz w:val="22"/>
                <w:szCs w:val="22"/>
              </w:rPr>
              <w:t>Matavimų rezultatai</w:t>
            </w:r>
          </w:p>
        </w:tc>
        <w:tc>
          <w:tcPr>
            <w:tcW w:w="1979" w:type="dxa"/>
          </w:tcPr>
          <w:p w14:paraId="2DE7CE94" w14:textId="1E48A1FA" w:rsidR="00256B2B" w:rsidRDefault="002D3B93" w:rsidP="00C048CC">
            <w:pPr>
              <w:rPr>
                <w:rFonts w:asciiTheme="minorHAnsi" w:hAnsiTheme="minorHAnsi"/>
                <w:sz w:val="22"/>
                <w:szCs w:val="22"/>
              </w:rPr>
            </w:pPr>
            <w:r w:rsidRPr="002D3B93">
              <w:rPr>
                <w:rFonts w:asciiTheme="minorHAnsi" w:hAnsiTheme="minorHAnsi"/>
                <w:sz w:val="22"/>
                <w:szCs w:val="22"/>
              </w:rPr>
              <w:t>Išvada</w:t>
            </w:r>
          </w:p>
        </w:tc>
      </w:tr>
      <w:tr w:rsidR="00256B2B" w14:paraId="0A249759" w14:textId="77777777" w:rsidTr="002D3B93">
        <w:tc>
          <w:tcPr>
            <w:tcW w:w="4390" w:type="dxa"/>
          </w:tcPr>
          <w:p w14:paraId="09E47626" w14:textId="77777777" w:rsidR="00256B2B" w:rsidRDefault="00256B2B" w:rsidP="00C048CC">
            <w:pPr>
              <w:rPr>
                <w:rFonts w:asciiTheme="minorHAnsi" w:hAnsiTheme="minorHAnsi"/>
                <w:sz w:val="22"/>
                <w:szCs w:val="22"/>
              </w:rPr>
            </w:pPr>
          </w:p>
        </w:tc>
        <w:tc>
          <w:tcPr>
            <w:tcW w:w="1559" w:type="dxa"/>
          </w:tcPr>
          <w:p w14:paraId="1C95418F" w14:textId="77777777" w:rsidR="00256B2B" w:rsidRDefault="00256B2B" w:rsidP="00C048CC">
            <w:pPr>
              <w:rPr>
                <w:rFonts w:asciiTheme="minorHAnsi" w:hAnsiTheme="minorHAnsi"/>
                <w:sz w:val="22"/>
                <w:szCs w:val="22"/>
              </w:rPr>
            </w:pPr>
          </w:p>
        </w:tc>
        <w:tc>
          <w:tcPr>
            <w:tcW w:w="2268" w:type="dxa"/>
          </w:tcPr>
          <w:p w14:paraId="2500D5CE" w14:textId="77777777" w:rsidR="00256B2B" w:rsidRDefault="00256B2B" w:rsidP="00C048CC">
            <w:pPr>
              <w:rPr>
                <w:rFonts w:asciiTheme="minorHAnsi" w:hAnsiTheme="minorHAnsi"/>
                <w:sz w:val="22"/>
                <w:szCs w:val="22"/>
              </w:rPr>
            </w:pPr>
          </w:p>
        </w:tc>
        <w:tc>
          <w:tcPr>
            <w:tcW w:w="1979" w:type="dxa"/>
          </w:tcPr>
          <w:p w14:paraId="2C1704EC" w14:textId="77777777" w:rsidR="00256B2B" w:rsidRDefault="00256B2B" w:rsidP="00C048CC">
            <w:pPr>
              <w:rPr>
                <w:rFonts w:asciiTheme="minorHAnsi" w:hAnsiTheme="minorHAnsi"/>
                <w:sz w:val="22"/>
                <w:szCs w:val="22"/>
              </w:rPr>
            </w:pPr>
          </w:p>
        </w:tc>
      </w:tr>
      <w:tr w:rsidR="00256B2B" w14:paraId="4463EF19" w14:textId="77777777" w:rsidTr="002D3B93">
        <w:tc>
          <w:tcPr>
            <w:tcW w:w="4390" w:type="dxa"/>
          </w:tcPr>
          <w:p w14:paraId="38CEDAFE" w14:textId="77777777" w:rsidR="00256B2B" w:rsidRDefault="00256B2B" w:rsidP="00C048CC">
            <w:pPr>
              <w:rPr>
                <w:rFonts w:asciiTheme="minorHAnsi" w:hAnsiTheme="minorHAnsi"/>
                <w:sz w:val="22"/>
                <w:szCs w:val="22"/>
              </w:rPr>
            </w:pPr>
          </w:p>
        </w:tc>
        <w:tc>
          <w:tcPr>
            <w:tcW w:w="1559" w:type="dxa"/>
          </w:tcPr>
          <w:p w14:paraId="72B41BCF" w14:textId="77777777" w:rsidR="00256B2B" w:rsidRDefault="00256B2B" w:rsidP="00C048CC">
            <w:pPr>
              <w:rPr>
                <w:rFonts w:asciiTheme="minorHAnsi" w:hAnsiTheme="minorHAnsi"/>
                <w:sz w:val="22"/>
                <w:szCs w:val="22"/>
              </w:rPr>
            </w:pPr>
          </w:p>
        </w:tc>
        <w:tc>
          <w:tcPr>
            <w:tcW w:w="2268" w:type="dxa"/>
          </w:tcPr>
          <w:p w14:paraId="029BD6BA" w14:textId="77777777" w:rsidR="00256B2B" w:rsidRDefault="00256B2B" w:rsidP="00C048CC">
            <w:pPr>
              <w:rPr>
                <w:rFonts w:asciiTheme="minorHAnsi" w:hAnsiTheme="minorHAnsi"/>
                <w:sz w:val="22"/>
                <w:szCs w:val="22"/>
              </w:rPr>
            </w:pPr>
          </w:p>
        </w:tc>
        <w:tc>
          <w:tcPr>
            <w:tcW w:w="1979" w:type="dxa"/>
          </w:tcPr>
          <w:p w14:paraId="2F89613B" w14:textId="77777777" w:rsidR="00256B2B" w:rsidRDefault="00256B2B" w:rsidP="00C048CC">
            <w:pPr>
              <w:rPr>
                <w:rFonts w:asciiTheme="minorHAnsi" w:hAnsiTheme="minorHAnsi"/>
                <w:sz w:val="22"/>
                <w:szCs w:val="22"/>
              </w:rPr>
            </w:pPr>
          </w:p>
        </w:tc>
      </w:tr>
      <w:tr w:rsidR="00256B2B" w14:paraId="59B61A10" w14:textId="77777777" w:rsidTr="002D3B93">
        <w:tc>
          <w:tcPr>
            <w:tcW w:w="4390" w:type="dxa"/>
          </w:tcPr>
          <w:p w14:paraId="48D87AAF" w14:textId="77777777" w:rsidR="00256B2B" w:rsidRDefault="00256B2B" w:rsidP="00C048CC">
            <w:pPr>
              <w:rPr>
                <w:rFonts w:asciiTheme="minorHAnsi" w:hAnsiTheme="minorHAnsi"/>
                <w:sz w:val="22"/>
                <w:szCs w:val="22"/>
              </w:rPr>
            </w:pPr>
          </w:p>
        </w:tc>
        <w:tc>
          <w:tcPr>
            <w:tcW w:w="1559" w:type="dxa"/>
          </w:tcPr>
          <w:p w14:paraId="33E754EE" w14:textId="77777777" w:rsidR="00256B2B" w:rsidRDefault="00256B2B" w:rsidP="00C048CC">
            <w:pPr>
              <w:rPr>
                <w:rFonts w:asciiTheme="minorHAnsi" w:hAnsiTheme="minorHAnsi"/>
                <w:sz w:val="22"/>
                <w:szCs w:val="22"/>
              </w:rPr>
            </w:pPr>
          </w:p>
        </w:tc>
        <w:tc>
          <w:tcPr>
            <w:tcW w:w="2268" w:type="dxa"/>
          </w:tcPr>
          <w:p w14:paraId="4CB201A2" w14:textId="77777777" w:rsidR="00256B2B" w:rsidRDefault="00256B2B" w:rsidP="00C048CC">
            <w:pPr>
              <w:rPr>
                <w:rFonts w:asciiTheme="minorHAnsi" w:hAnsiTheme="minorHAnsi"/>
                <w:sz w:val="22"/>
                <w:szCs w:val="22"/>
              </w:rPr>
            </w:pPr>
          </w:p>
        </w:tc>
        <w:tc>
          <w:tcPr>
            <w:tcW w:w="1979" w:type="dxa"/>
          </w:tcPr>
          <w:p w14:paraId="63F56F27" w14:textId="77777777" w:rsidR="00256B2B" w:rsidRDefault="00256B2B" w:rsidP="00C048CC">
            <w:pPr>
              <w:rPr>
                <w:rFonts w:asciiTheme="minorHAnsi" w:hAnsiTheme="minorHAnsi"/>
                <w:sz w:val="22"/>
                <w:szCs w:val="22"/>
              </w:rPr>
            </w:pPr>
          </w:p>
        </w:tc>
      </w:tr>
      <w:tr w:rsidR="00256B2B" w14:paraId="782A606F" w14:textId="77777777" w:rsidTr="002D3B93">
        <w:tc>
          <w:tcPr>
            <w:tcW w:w="4390" w:type="dxa"/>
          </w:tcPr>
          <w:p w14:paraId="3A12AB0F" w14:textId="77777777" w:rsidR="00256B2B" w:rsidRDefault="00256B2B" w:rsidP="00C048CC">
            <w:pPr>
              <w:rPr>
                <w:rFonts w:asciiTheme="minorHAnsi" w:hAnsiTheme="minorHAnsi"/>
                <w:sz w:val="22"/>
                <w:szCs w:val="22"/>
              </w:rPr>
            </w:pPr>
          </w:p>
        </w:tc>
        <w:tc>
          <w:tcPr>
            <w:tcW w:w="1559" w:type="dxa"/>
          </w:tcPr>
          <w:p w14:paraId="793930B8" w14:textId="77777777" w:rsidR="00256B2B" w:rsidRDefault="00256B2B" w:rsidP="00C048CC">
            <w:pPr>
              <w:rPr>
                <w:rFonts w:asciiTheme="minorHAnsi" w:hAnsiTheme="minorHAnsi"/>
                <w:sz w:val="22"/>
                <w:szCs w:val="22"/>
              </w:rPr>
            </w:pPr>
          </w:p>
        </w:tc>
        <w:tc>
          <w:tcPr>
            <w:tcW w:w="2268" w:type="dxa"/>
          </w:tcPr>
          <w:p w14:paraId="220EED9E" w14:textId="77777777" w:rsidR="00256B2B" w:rsidRDefault="00256B2B" w:rsidP="00C048CC">
            <w:pPr>
              <w:rPr>
                <w:rFonts w:asciiTheme="minorHAnsi" w:hAnsiTheme="minorHAnsi"/>
                <w:sz w:val="22"/>
                <w:szCs w:val="22"/>
              </w:rPr>
            </w:pPr>
          </w:p>
        </w:tc>
        <w:tc>
          <w:tcPr>
            <w:tcW w:w="1979" w:type="dxa"/>
          </w:tcPr>
          <w:p w14:paraId="31BE9A18" w14:textId="77777777" w:rsidR="00256B2B" w:rsidRDefault="00256B2B" w:rsidP="00C048CC">
            <w:pPr>
              <w:rPr>
                <w:rFonts w:asciiTheme="minorHAnsi" w:hAnsiTheme="minorHAnsi"/>
                <w:sz w:val="22"/>
                <w:szCs w:val="22"/>
              </w:rPr>
            </w:pPr>
          </w:p>
        </w:tc>
      </w:tr>
    </w:tbl>
    <w:p w14:paraId="0DE10735" w14:textId="77777777" w:rsidR="00547B59" w:rsidRDefault="00547B59" w:rsidP="00C048CC">
      <w:pPr>
        <w:rPr>
          <w:rFonts w:asciiTheme="minorHAnsi" w:hAnsiTheme="minorHAnsi"/>
          <w:sz w:val="22"/>
          <w:szCs w:val="22"/>
        </w:rPr>
      </w:pPr>
    </w:p>
    <w:p w14:paraId="7F1FF5D2" w14:textId="77777777" w:rsidR="00520A45" w:rsidRPr="000B39CC" w:rsidRDefault="00520A45" w:rsidP="00520A45">
      <w:pPr>
        <w:autoSpaceDE w:val="0"/>
        <w:rPr>
          <w:rFonts w:ascii="Calibri" w:hAnsi="Calibri" w:cs="Calibri"/>
          <w:sz w:val="22"/>
          <w:szCs w:val="22"/>
        </w:rPr>
      </w:pPr>
      <w:r w:rsidRPr="000B39CC">
        <w:rPr>
          <w:rFonts w:ascii="Calibri" w:hAnsi="Calibri" w:cs="Calibri"/>
          <w:sz w:val="22"/>
          <w:szCs w:val="22"/>
        </w:rPr>
        <w:t>Pridedama:</w:t>
      </w:r>
    </w:p>
    <w:tbl>
      <w:tblPr>
        <w:tblW w:w="9526" w:type="dxa"/>
        <w:jc w:val="right"/>
        <w:tblCellMar>
          <w:left w:w="28" w:type="dxa"/>
          <w:right w:w="28" w:type="dxa"/>
        </w:tblCellMar>
        <w:tblLook w:val="04A0" w:firstRow="1" w:lastRow="0" w:firstColumn="1" w:lastColumn="0" w:noHBand="0" w:noVBand="1"/>
      </w:tblPr>
      <w:tblGrid>
        <w:gridCol w:w="1495"/>
        <w:gridCol w:w="4945"/>
        <w:gridCol w:w="603"/>
        <w:gridCol w:w="1219"/>
        <w:gridCol w:w="1264"/>
      </w:tblGrid>
      <w:tr w:rsidR="005369DD" w:rsidRPr="000B39CC" w14:paraId="6B5D48AC" w14:textId="77777777" w:rsidTr="005369DD">
        <w:trPr>
          <w:trHeight w:hRule="exact" w:val="280"/>
          <w:jc w:val="right"/>
        </w:trPr>
        <w:tc>
          <w:tcPr>
            <w:tcW w:w="1495" w:type="dxa"/>
          </w:tcPr>
          <w:p w14:paraId="08266C28" w14:textId="0C36ACE8" w:rsidR="005369DD" w:rsidRPr="005369DD" w:rsidRDefault="005369DD" w:rsidP="005369DD">
            <w:pPr>
              <w:autoSpaceDE w:val="0"/>
              <w:ind w:left="502"/>
              <w:rPr>
                <w:rFonts w:asciiTheme="minorHAnsi" w:hAnsiTheme="minorHAnsi" w:cstheme="minorHAnsi"/>
                <w:sz w:val="22"/>
                <w:szCs w:val="22"/>
                <w:u w:val="single"/>
              </w:rPr>
            </w:pPr>
            <w:r w:rsidRPr="005369DD">
              <w:rPr>
                <w:rFonts w:asciiTheme="minorHAnsi" w:hAnsiTheme="minorHAnsi" w:cstheme="minorHAnsi"/>
                <w:sz w:val="22"/>
                <w:szCs w:val="22"/>
              </w:rPr>
              <w:t>Įžeminimo įrenginio pasas</w:t>
            </w:r>
          </w:p>
        </w:tc>
        <w:tc>
          <w:tcPr>
            <w:tcW w:w="4945" w:type="dxa"/>
          </w:tcPr>
          <w:p w14:paraId="450FFF8A" w14:textId="4FF53FE5" w:rsidR="005369DD" w:rsidRPr="005369DD" w:rsidRDefault="005369DD" w:rsidP="005369DD">
            <w:pPr>
              <w:autoSpaceDE w:val="0"/>
              <w:rPr>
                <w:rFonts w:asciiTheme="minorHAnsi" w:hAnsiTheme="minorHAnsi" w:cstheme="minorHAnsi"/>
                <w:sz w:val="22"/>
                <w:szCs w:val="22"/>
              </w:rPr>
            </w:pPr>
            <w:r w:rsidRPr="005369DD">
              <w:rPr>
                <w:rFonts w:asciiTheme="minorHAnsi" w:hAnsiTheme="minorHAnsi" w:cstheme="minorHAnsi"/>
                <w:sz w:val="22"/>
                <w:szCs w:val="22"/>
              </w:rPr>
              <w:t>Įžeminimo įrenginio pasas</w:t>
            </w:r>
          </w:p>
        </w:tc>
        <w:tc>
          <w:tcPr>
            <w:tcW w:w="603" w:type="dxa"/>
            <w:vAlign w:val="bottom"/>
          </w:tcPr>
          <w:p w14:paraId="11CB3624" w14:textId="77777777" w:rsidR="005369DD" w:rsidRPr="000B39CC" w:rsidRDefault="005369DD" w:rsidP="005369DD">
            <w:pPr>
              <w:autoSpaceDE w:val="0"/>
              <w:rPr>
                <w:rFonts w:ascii="Calibri" w:hAnsi="Calibri" w:cs="Calibri"/>
                <w:sz w:val="20"/>
                <w:szCs w:val="20"/>
              </w:rPr>
            </w:pPr>
          </w:p>
        </w:tc>
        <w:tc>
          <w:tcPr>
            <w:tcW w:w="1219" w:type="dxa"/>
            <w:tcBorders>
              <w:bottom w:val="single" w:sz="4" w:space="0" w:color="auto"/>
            </w:tcBorders>
            <w:vAlign w:val="bottom"/>
          </w:tcPr>
          <w:p w14:paraId="3BE8B0DC" w14:textId="77777777" w:rsidR="005369DD" w:rsidRPr="000B39CC" w:rsidRDefault="005369DD" w:rsidP="005369DD">
            <w:pPr>
              <w:autoSpaceDE w:val="0"/>
              <w:jc w:val="center"/>
              <w:rPr>
                <w:rFonts w:ascii="Calibri" w:hAnsi="Calibri" w:cs="Calibri"/>
                <w:sz w:val="20"/>
                <w:szCs w:val="20"/>
                <w:u w:val="single"/>
              </w:rPr>
            </w:pPr>
          </w:p>
        </w:tc>
        <w:tc>
          <w:tcPr>
            <w:tcW w:w="1264" w:type="dxa"/>
            <w:vAlign w:val="bottom"/>
          </w:tcPr>
          <w:p w14:paraId="7008677B" w14:textId="77777777" w:rsidR="005369DD" w:rsidRDefault="005369DD" w:rsidP="005369DD">
            <w:pPr>
              <w:autoSpaceDE w:val="0"/>
              <w:spacing w:before="100" w:beforeAutospacing="1" w:after="100" w:afterAutospacing="1"/>
              <w:rPr>
                <w:rFonts w:ascii="Calibri" w:hAnsi="Calibri" w:cs="Calibri"/>
                <w:sz w:val="20"/>
                <w:szCs w:val="20"/>
              </w:rPr>
            </w:pPr>
            <w:r w:rsidRPr="000B39CC">
              <w:rPr>
                <w:rFonts w:ascii="Calibri" w:hAnsi="Calibri" w:cs="Calibri"/>
                <w:sz w:val="20"/>
                <w:szCs w:val="20"/>
              </w:rPr>
              <w:t>lapas (-___)</w:t>
            </w:r>
          </w:p>
          <w:p w14:paraId="2321902F" w14:textId="77777777" w:rsidR="005369DD" w:rsidRDefault="005369DD" w:rsidP="005369DD">
            <w:pPr>
              <w:autoSpaceDE w:val="0"/>
              <w:spacing w:before="100" w:beforeAutospacing="1" w:after="100" w:afterAutospacing="1"/>
              <w:rPr>
                <w:rFonts w:ascii="Calibri" w:hAnsi="Calibri" w:cs="Calibri"/>
                <w:sz w:val="20"/>
                <w:szCs w:val="20"/>
              </w:rPr>
            </w:pPr>
          </w:p>
          <w:p w14:paraId="68D5C116" w14:textId="77777777" w:rsidR="005369DD" w:rsidRPr="000B39CC" w:rsidRDefault="005369DD" w:rsidP="005369DD">
            <w:pPr>
              <w:autoSpaceDE w:val="0"/>
              <w:spacing w:before="100" w:beforeAutospacing="1" w:after="100" w:afterAutospacing="1"/>
              <w:rPr>
                <w:rFonts w:ascii="Calibri" w:hAnsi="Calibri" w:cs="Calibri"/>
                <w:sz w:val="20"/>
                <w:szCs w:val="20"/>
              </w:rPr>
            </w:pPr>
          </w:p>
        </w:tc>
      </w:tr>
      <w:tr w:rsidR="00DB6E1E" w:rsidRPr="000B39CC" w14:paraId="7F09C206" w14:textId="77777777" w:rsidTr="005369DD">
        <w:trPr>
          <w:trHeight w:hRule="exact" w:val="280"/>
          <w:jc w:val="right"/>
        </w:trPr>
        <w:tc>
          <w:tcPr>
            <w:tcW w:w="1495" w:type="dxa"/>
          </w:tcPr>
          <w:p w14:paraId="59A5155E" w14:textId="76B6C48C" w:rsidR="00DB6E1E" w:rsidRPr="00DB6E1E" w:rsidRDefault="00DB6E1E" w:rsidP="00DB6E1E">
            <w:pPr>
              <w:autoSpaceDE w:val="0"/>
              <w:ind w:left="142"/>
              <w:jc w:val="center"/>
              <w:rPr>
                <w:rFonts w:asciiTheme="minorHAnsi" w:hAnsiTheme="minorHAnsi" w:cstheme="minorHAnsi"/>
                <w:sz w:val="22"/>
                <w:szCs w:val="22"/>
              </w:rPr>
            </w:pPr>
            <w:r>
              <w:rPr>
                <w:rFonts w:asciiTheme="minorHAnsi" w:hAnsiTheme="minorHAnsi" w:cstheme="minorHAnsi"/>
                <w:sz w:val="22"/>
                <w:szCs w:val="22"/>
              </w:rPr>
              <w:t xml:space="preserve">       </w:t>
            </w:r>
            <w:r w:rsidRPr="00DB6E1E">
              <w:rPr>
                <w:rFonts w:asciiTheme="minorHAnsi" w:hAnsiTheme="minorHAnsi" w:cstheme="minorHAnsi"/>
                <w:sz w:val="22"/>
                <w:szCs w:val="22"/>
              </w:rPr>
              <w:t>Matavimo elektrodų išdėstymo schema matavimo metu</w:t>
            </w:r>
          </w:p>
        </w:tc>
        <w:tc>
          <w:tcPr>
            <w:tcW w:w="4945" w:type="dxa"/>
          </w:tcPr>
          <w:p w14:paraId="2D319D21" w14:textId="5BA87434" w:rsidR="00DB6E1E" w:rsidRPr="00DB6E1E" w:rsidRDefault="00DB6E1E" w:rsidP="00DB6E1E">
            <w:pPr>
              <w:autoSpaceDE w:val="0"/>
              <w:rPr>
                <w:rFonts w:asciiTheme="minorHAnsi" w:hAnsiTheme="minorHAnsi" w:cstheme="minorHAnsi"/>
                <w:sz w:val="22"/>
                <w:szCs w:val="22"/>
              </w:rPr>
            </w:pPr>
            <w:r>
              <w:rPr>
                <w:rFonts w:asciiTheme="minorHAnsi" w:hAnsiTheme="minorHAnsi" w:cstheme="minorHAnsi"/>
                <w:sz w:val="22"/>
                <w:szCs w:val="22"/>
              </w:rPr>
              <w:t>m</w:t>
            </w:r>
            <w:r w:rsidRPr="00DB6E1E">
              <w:rPr>
                <w:rFonts w:asciiTheme="minorHAnsi" w:hAnsiTheme="minorHAnsi" w:cstheme="minorHAnsi"/>
                <w:sz w:val="22"/>
                <w:szCs w:val="22"/>
              </w:rPr>
              <w:t>atavimo elektrodų išdėstymo schema matavimo metu</w:t>
            </w:r>
          </w:p>
        </w:tc>
        <w:tc>
          <w:tcPr>
            <w:tcW w:w="603" w:type="dxa"/>
            <w:vAlign w:val="bottom"/>
          </w:tcPr>
          <w:p w14:paraId="6365B6A1" w14:textId="77777777" w:rsidR="00DB6E1E" w:rsidRPr="000B39CC" w:rsidRDefault="00DB6E1E" w:rsidP="00DB6E1E">
            <w:pPr>
              <w:autoSpaceDE w:val="0"/>
              <w:rPr>
                <w:rFonts w:ascii="Calibri" w:hAnsi="Calibri" w:cs="Calibri"/>
                <w:sz w:val="20"/>
                <w:szCs w:val="20"/>
              </w:rPr>
            </w:pPr>
          </w:p>
        </w:tc>
        <w:tc>
          <w:tcPr>
            <w:tcW w:w="1219" w:type="dxa"/>
            <w:tcBorders>
              <w:bottom w:val="single" w:sz="4" w:space="0" w:color="auto"/>
            </w:tcBorders>
            <w:vAlign w:val="bottom"/>
          </w:tcPr>
          <w:p w14:paraId="501C2ECE" w14:textId="77777777" w:rsidR="00DB6E1E" w:rsidRPr="000B39CC" w:rsidRDefault="00DB6E1E" w:rsidP="00DB6E1E">
            <w:pPr>
              <w:autoSpaceDE w:val="0"/>
              <w:jc w:val="center"/>
              <w:rPr>
                <w:rFonts w:ascii="Calibri" w:hAnsi="Calibri" w:cs="Calibri"/>
                <w:sz w:val="20"/>
                <w:szCs w:val="20"/>
                <w:u w:val="single"/>
              </w:rPr>
            </w:pPr>
          </w:p>
        </w:tc>
        <w:tc>
          <w:tcPr>
            <w:tcW w:w="1264" w:type="dxa"/>
            <w:vAlign w:val="bottom"/>
          </w:tcPr>
          <w:p w14:paraId="643C7963" w14:textId="77777777" w:rsidR="00DB6E1E" w:rsidRPr="000B39CC" w:rsidRDefault="00DB6E1E" w:rsidP="00DB6E1E">
            <w:pPr>
              <w:autoSpaceDE w:val="0"/>
              <w:spacing w:before="100" w:beforeAutospacing="1" w:after="100" w:afterAutospacing="1"/>
              <w:rPr>
                <w:rFonts w:ascii="Calibri" w:hAnsi="Calibri" w:cs="Calibri"/>
                <w:sz w:val="20"/>
                <w:szCs w:val="20"/>
              </w:rPr>
            </w:pPr>
            <w:r w:rsidRPr="000B39CC">
              <w:rPr>
                <w:rFonts w:ascii="Calibri" w:hAnsi="Calibri" w:cs="Calibri"/>
                <w:sz w:val="20"/>
                <w:szCs w:val="20"/>
              </w:rPr>
              <w:t>lapas (-___)</w:t>
            </w:r>
          </w:p>
        </w:tc>
      </w:tr>
    </w:tbl>
    <w:p w14:paraId="1A1E77BA" w14:textId="77777777" w:rsidR="00256B2B" w:rsidRPr="00C82688" w:rsidRDefault="00256B2B" w:rsidP="00C048CC">
      <w:pPr>
        <w:rPr>
          <w:rFonts w:asciiTheme="minorHAnsi" w:hAnsiTheme="minorHAnsi"/>
          <w:sz w:val="22"/>
          <w:szCs w:val="22"/>
        </w:rPr>
      </w:pPr>
    </w:p>
    <w:p w14:paraId="291BAE78" w14:textId="77777777" w:rsidR="00C048CC" w:rsidRPr="00C46CE7" w:rsidRDefault="00C048CC" w:rsidP="00C048CC">
      <w:pPr>
        <w:rPr>
          <w:rFonts w:asciiTheme="minorHAnsi" w:hAnsiTheme="minorHAnsi"/>
          <w:b/>
          <w:sz w:val="22"/>
          <w:szCs w:val="22"/>
        </w:rPr>
      </w:pPr>
      <w:r w:rsidRPr="00C46CE7">
        <w:rPr>
          <w:rFonts w:asciiTheme="minorHAnsi" w:hAnsiTheme="minorHAnsi"/>
          <w:b/>
          <w:sz w:val="22"/>
          <w:szCs w:val="22"/>
        </w:rPr>
        <w:t>Pastabos</w:t>
      </w:r>
      <w:r>
        <w:rPr>
          <w:rFonts w:asciiTheme="minorHAnsi" w:hAnsiTheme="minorHAnsi"/>
          <w:b/>
          <w:sz w:val="22"/>
          <w:szCs w:val="22"/>
        </w:rPr>
        <w:t>:</w:t>
      </w:r>
    </w:p>
    <w:tbl>
      <w:tblPr>
        <w:tblW w:w="963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9"/>
      </w:tblGrid>
      <w:tr w:rsidR="00C048CC" w:rsidRPr="00C82688" w14:paraId="0FF2A094" w14:textId="77777777">
        <w:trPr>
          <w:trHeight w:val="340"/>
          <w:jc w:val="center"/>
        </w:trPr>
        <w:tc>
          <w:tcPr>
            <w:tcW w:w="9639" w:type="dxa"/>
            <w:noWrap/>
            <w:vAlign w:val="center"/>
            <w:hideMark/>
          </w:tcPr>
          <w:p w14:paraId="26010391" w14:textId="77777777" w:rsidR="00C048CC" w:rsidRPr="00C82688" w:rsidRDefault="00C048CC">
            <w:pPr>
              <w:suppressAutoHyphens w:val="0"/>
              <w:jc w:val="center"/>
              <w:rPr>
                <w:rFonts w:asciiTheme="minorHAnsi" w:hAnsiTheme="minorHAnsi" w:cs="Arial"/>
                <w:sz w:val="22"/>
                <w:szCs w:val="22"/>
                <w:lang w:eastAsia="lt-LT"/>
              </w:rPr>
            </w:pPr>
          </w:p>
        </w:tc>
      </w:tr>
      <w:tr w:rsidR="00C048CC" w:rsidRPr="00C82688" w14:paraId="2B51477B" w14:textId="77777777">
        <w:trPr>
          <w:trHeight w:val="340"/>
          <w:jc w:val="center"/>
        </w:trPr>
        <w:tc>
          <w:tcPr>
            <w:tcW w:w="9639" w:type="dxa"/>
            <w:noWrap/>
            <w:vAlign w:val="center"/>
          </w:tcPr>
          <w:p w14:paraId="6A070B81" w14:textId="77777777" w:rsidR="00C048CC" w:rsidRPr="00C82688" w:rsidRDefault="00C048CC">
            <w:pPr>
              <w:suppressAutoHyphens w:val="0"/>
              <w:jc w:val="center"/>
              <w:rPr>
                <w:rFonts w:asciiTheme="minorHAnsi" w:hAnsiTheme="minorHAnsi" w:cs="Arial"/>
                <w:sz w:val="22"/>
                <w:szCs w:val="22"/>
                <w:lang w:eastAsia="lt-LT"/>
              </w:rPr>
            </w:pPr>
          </w:p>
        </w:tc>
      </w:tr>
    </w:tbl>
    <w:p w14:paraId="682FF792" w14:textId="77777777" w:rsidR="00C048CC" w:rsidRDefault="00C048CC" w:rsidP="00C048CC">
      <w:pPr>
        <w:rPr>
          <w:rFonts w:asciiTheme="minorHAnsi" w:hAnsiTheme="minorHAnsi"/>
          <w:sz w:val="22"/>
          <w:szCs w:val="22"/>
        </w:rPr>
      </w:pPr>
    </w:p>
    <w:tbl>
      <w:tblPr>
        <w:tblW w:w="9626" w:type="dxa"/>
        <w:jc w:val="center"/>
        <w:tblCellMar>
          <w:left w:w="0" w:type="dxa"/>
          <w:right w:w="0" w:type="dxa"/>
        </w:tblCellMar>
        <w:tblLook w:val="0000" w:firstRow="0" w:lastRow="0" w:firstColumn="0" w:lastColumn="0" w:noHBand="0" w:noVBand="0"/>
      </w:tblPr>
      <w:tblGrid>
        <w:gridCol w:w="1912"/>
        <w:gridCol w:w="1728"/>
        <w:gridCol w:w="142"/>
        <w:gridCol w:w="5908"/>
      </w:tblGrid>
      <w:tr w:rsidR="00C048CC" w:rsidRPr="008A56D2" w14:paraId="6E48F41B" w14:textId="77777777">
        <w:trPr>
          <w:trHeight w:val="567"/>
          <w:jc w:val="center"/>
        </w:trPr>
        <w:tc>
          <w:tcPr>
            <w:tcW w:w="1896" w:type="dxa"/>
            <w:noWrap/>
            <w:tcMar>
              <w:left w:w="0" w:type="dxa"/>
              <w:right w:w="0" w:type="dxa"/>
            </w:tcMar>
            <w:vAlign w:val="center"/>
          </w:tcPr>
          <w:p w14:paraId="13399D98" w14:textId="6A66CF34" w:rsidR="00C048CC" w:rsidRPr="003471C7" w:rsidRDefault="00B63820">
            <w:pPr>
              <w:snapToGrid w:val="0"/>
              <w:rPr>
                <w:rFonts w:asciiTheme="minorHAnsi" w:hAnsiTheme="minorHAnsi"/>
                <w:sz w:val="22"/>
                <w:szCs w:val="22"/>
              </w:rPr>
            </w:pPr>
            <w:r>
              <w:rPr>
                <w:rFonts w:ascii="Calibri" w:hAnsi="Calibri" w:cs="Calibri"/>
                <w:sz w:val="22"/>
                <w:szCs w:val="22"/>
              </w:rPr>
              <w:t>Specialiųjų statybos darbų</w:t>
            </w:r>
            <w:r w:rsidR="0003459D" w:rsidRPr="004471A0">
              <w:rPr>
                <w:rFonts w:ascii="Calibri" w:hAnsi="Calibri" w:cs="Calibri"/>
                <w:sz w:val="22"/>
                <w:szCs w:val="22"/>
              </w:rPr>
              <w:t xml:space="preserve"> techninės priežiūros vadov</w:t>
            </w:r>
            <w:r w:rsidR="0003459D">
              <w:rPr>
                <w:rFonts w:ascii="Calibri" w:hAnsi="Calibri" w:cs="Calibri"/>
                <w:sz w:val="22"/>
                <w:szCs w:val="22"/>
              </w:rPr>
              <w:t>as</w:t>
            </w:r>
            <w:r w:rsidR="00C048CC">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245F85DF" w14:textId="77777777" w:rsidR="00C048CC" w:rsidRPr="009D1057" w:rsidRDefault="00C048CC">
            <w:pPr>
              <w:jc w:val="center"/>
              <w:rPr>
                <w:rFonts w:asciiTheme="minorHAnsi" w:hAnsiTheme="minorHAnsi"/>
                <w:sz w:val="22"/>
                <w:szCs w:val="15"/>
              </w:rPr>
            </w:pPr>
          </w:p>
        </w:tc>
        <w:tc>
          <w:tcPr>
            <w:tcW w:w="126" w:type="dxa"/>
            <w:noWrap/>
            <w:tcMar>
              <w:left w:w="0" w:type="dxa"/>
              <w:right w:w="0" w:type="dxa"/>
            </w:tcMar>
            <w:vAlign w:val="center"/>
          </w:tcPr>
          <w:p w14:paraId="7F9F7195" w14:textId="77777777" w:rsidR="00C048CC" w:rsidRPr="003471C7" w:rsidRDefault="00C048CC">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22D55C77" w14:textId="77777777" w:rsidR="00C048CC" w:rsidRPr="003471C7" w:rsidRDefault="00C048CC">
            <w:pPr>
              <w:jc w:val="center"/>
              <w:rPr>
                <w:rFonts w:asciiTheme="minorHAnsi" w:hAnsiTheme="minorHAnsi"/>
                <w:sz w:val="22"/>
                <w:szCs w:val="22"/>
              </w:rPr>
            </w:pPr>
          </w:p>
        </w:tc>
      </w:tr>
      <w:tr w:rsidR="00C048CC" w:rsidRPr="008A56D2" w14:paraId="04513F7E" w14:textId="77777777">
        <w:trPr>
          <w:trHeight w:val="184"/>
          <w:jc w:val="center"/>
        </w:trPr>
        <w:tc>
          <w:tcPr>
            <w:tcW w:w="1896" w:type="dxa"/>
            <w:noWrap/>
            <w:tcMar>
              <w:left w:w="0" w:type="dxa"/>
              <w:right w:w="0" w:type="dxa"/>
            </w:tcMar>
            <w:vAlign w:val="center"/>
          </w:tcPr>
          <w:p w14:paraId="7FC99675" w14:textId="77777777" w:rsidR="00C048CC" w:rsidRPr="00073B2D" w:rsidRDefault="00C048CC">
            <w:pPr>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739E0102" w14:textId="77777777" w:rsidR="00C048CC" w:rsidRPr="00073B2D" w:rsidRDefault="00C048CC">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0F99A955" w14:textId="77777777" w:rsidR="00C048CC" w:rsidRPr="00073B2D" w:rsidRDefault="00C048CC">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1501E23F" w14:textId="77777777" w:rsidR="00C048CC" w:rsidRPr="00073B2D" w:rsidRDefault="00C048CC">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C048CC" w:rsidRPr="008A56D2" w14:paraId="4492FFB4" w14:textId="77777777">
        <w:trPr>
          <w:trHeight w:val="567"/>
          <w:jc w:val="center"/>
        </w:trPr>
        <w:tc>
          <w:tcPr>
            <w:tcW w:w="1896" w:type="dxa"/>
            <w:noWrap/>
            <w:tcMar>
              <w:left w:w="0" w:type="dxa"/>
              <w:right w:w="0" w:type="dxa"/>
            </w:tcMar>
            <w:vAlign w:val="center"/>
          </w:tcPr>
          <w:p w14:paraId="3BFD6585" w14:textId="73584E8A" w:rsidR="00C048CC" w:rsidRPr="003471C7" w:rsidRDefault="00AF48E9">
            <w:pPr>
              <w:snapToGrid w:val="0"/>
              <w:rPr>
                <w:rFonts w:asciiTheme="minorHAnsi" w:hAnsiTheme="minorHAnsi"/>
                <w:sz w:val="22"/>
                <w:szCs w:val="22"/>
              </w:rPr>
            </w:pPr>
            <w:r>
              <w:rPr>
                <w:rFonts w:ascii="Calibri" w:hAnsi="Calibri"/>
                <w:sz w:val="22"/>
                <w:szCs w:val="22"/>
              </w:rPr>
              <w:t>Specialiųjų statybos darbų vadovas</w:t>
            </w:r>
            <w:r w:rsidR="00C048CC">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032C6142" w14:textId="77777777" w:rsidR="00C048CC" w:rsidRPr="009D1057" w:rsidRDefault="00C048CC">
            <w:pPr>
              <w:jc w:val="center"/>
              <w:rPr>
                <w:rFonts w:asciiTheme="minorHAnsi" w:hAnsiTheme="minorHAnsi"/>
                <w:sz w:val="22"/>
                <w:szCs w:val="15"/>
              </w:rPr>
            </w:pPr>
          </w:p>
        </w:tc>
        <w:tc>
          <w:tcPr>
            <w:tcW w:w="126" w:type="dxa"/>
            <w:noWrap/>
            <w:tcMar>
              <w:left w:w="0" w:type="dxa"/>
              <w:right w:w="0" w:type="dxa"/>
            </w:tcMar>
            <w:vAlign w:val="center"/>
          </w:tcPr>
          <w:p w14:paraId="589BCE75" w14:textId="77777777" w:rsidR="00C048CC" w:rsidRPr="003471C7" w:rsidRDefault="00C048CC">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6C4C4229" w14:textId="77777777" w:rsidR="00C048CC" w:rsidRPr="003471C7" w:rsidRDefault="00C048CC">
            <w:pPr>
              <w:snapToGrid w:val="0"/>
              <w:jc w:val="center"/>
              <w:rPr>
                <w:rFonts w:asciiTheme="minorHAnsi" w:hAnsiTheme="minorHAnsi"/>
                <w:sz w:val="22"/>
                <w:szCs w:val="22"/>
              </w:rPr>
            </w:pPr>
          </w:p>
        </w:tc>
      </w:tr>
      <w:tr w:rsidR="00C048CC" w:rsidRPr="008A56D2" w14:paraId="61077938" w14:textId="77777777">
        <w:trPr>
          <w:trHeight w:val="124"/>
          <w:jc w:val="center"/>
        </w:trPr>
        <w:tc>
          <w:tcPr>
            <w:tcW w:w="1896" w:type="dxa"/>
            <w:noWrap/>
            <w:tcMar>
              <w:left w:w="0" w:type="dxa"/>
              <w:right w:w="0" w:type="dxa"/>
            </w:tcMar>
            <w:vAlign w:val="center"/>
          </w:tcPr>
          <w:p w14:paraId="566869F1" w14:textId="77777777" w:rsidR="00C048CC" w:rsidRPr="00073B2D" w:rsidRDefault="00C048CC">
            <w:pPr>
              <w:snapToGrid w:val="0"/>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7EB51C50" w14:textId="77777777" w:rsidR="00C048CC" w:rsidRPr="00073B2D" w:rsidRDefault="00C048CC">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050C1A22" w14:textId="77777777" w:rsidR="00C048CC" w:rsidRPr="00073B2D" w:rsidRDefault="00C048CC">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3C534193" w14:textId="77777777" w:rsidR="00C048CC" w:rsidRPr="00073B2D" w:rsidRDefault="00C048CC">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76C24ADB" w14:textId="77777777" w:rsidR="00C048CC" w:rsidRPr="008F022F" w:rsidRDefault="00C048CC" w:rsidP="00C048CC">
      <w:pPr>
        <w:rPr>
          <w:rFonts w:asciiTheme="minorHAnsi" w:hAnsiTheme="minorHAnsi"/>
        </w:rPr>
      </w:pPr>
    </w:p>
    <w:p w14:paraId="1245BB67" w14:textId="77777777" w:rsidR="00EE102D" w:rsidRPr="000B39CC" w:rsidRDefault="00EE102D" w:rsidP="00EE102D"/>
    <w:p w14:paraId="4BBDFE17" w14:textId="77777777" w:rsidR="00EE102D" w:rsidRDefault="00EE102D">
      <w:pPr>
        <w:suppressAutoHyphens w:val="0"/>
        <w:spacing w:after="160" w:line="259" w:lineRule="auto"/>
        <w:rPr>
          <w:rFonts w:asciiTheme="minorHAnsi" w:hAnsiTheme="minorHAnsi" w:cs="Arial"/>
          <w:sz w:val="20"/>
          <w:szCs w:val="20"/>
        </w:rPr>
      </w:pPr>
    </w:p>
    <w:p w14:paraId="1A7EC8B4" w14:textId="08B8D857" w:rsidR="00A85707" w:rsidRDefault="00145FB7" w:rsidP="00AC425C">
      <w:pPr>
        <w:tabs>
          <w:tab w:val="left" w:pos="1122"/>
        </w:tabs>
        <w:jc w:val="right"/>
        <w:rPr>
          <w:rFonts w:asciiTheme="minorHAnsi" w:hAnsiTheme="minorHAnsi" w:cs="Arial"/>
          <w:sz w:val="20"/>
          <w:szCs w:val="20"/>
        </w:rPr>
      </w:pPr>
      <w:r>
        <w:rPr>
          <w:rFonts w:asciiTheme="minorHAnsi" w:hAnsiTheme="minorHAnsi" w:cs="Arial"/>
          <w:sz w:val="20"/>
          <w:szCs w:val="20"/>
        </w:rPr>
        <w:lastRenderedPageBreak/>
        <w:t>SDP 30</w:t>
      </w:r>
    </w:p>
    <w:p w14:paraId="3360DB20" w14:textId="53647FCF" w:rsidR="00901265" w:rsidRDefault="00901265">
      <w:pPr>
        <w:suppressAutoHyphens w:val="0"/>
        <w:spacing w:after="160" w:line="259" w:lineRule="auto"/>
        <w:rPr>
          <w:rFonts w:asciiTheme="minorHAnsi" w:hAnsiTheme="minorHAnsi" w:cs="Arial"/>
          <w:sz w:val="20"/>
          <w:szCs w:val="20"/>
        </w:rPr>
      </w:pP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901265" w:rsidRPr="000B39CC" w14:paraId="4CF168B4" w14:textId="77777777">
        <w:trPr>
          <w:jc w:val="right"/>
        </w:trPr>
        <w:tc>
          <w:tcPr>
            <w:tcW w:w="9552" w:type="dxa"/>
            <w:gridSpan w:val="3"/>
            <w:tcBorders>
              <w:top w:val="nil"/>
              <w:left w:val="nil"/>
              <w:bottom w:val="nil"/>
              <w:right w:val="nil"/>
            </w:tcBorders>
          </w:tcPr>
          <w:p w14:paraId="25C335BD" w14:textId="1590F870" w:rsidR="00901265" w:rsidRPr="000B39CC" w:rsidRDefault="00225179" w:rsidP="00105B11">
            <w:pPr>
              <w:pStyle w:val="Heading1"/>
              <w:rPr>
                <w:bCs/>
              </w:rPr>
            </w:pPr>
            <w:bookmarkStart w:id="77" w:name="_Toc194408637"/>
            <w:bookmarkStart w:id="78" w:name="_Toc211408010"/>
            <w:r w:rsidRPr="00225179">
              <w:rPr>
                <w:bCs/>
              </w:rPr>
              <w:t>ĮŽEMINIMO ĮRENGINIO REMONTO AR KONSTRUKCIJOS PAKEITIMO PROTOKOLAS</w:t>
            </w:r>
            <w:bookmarkEnd w:id="77"/>
            <w:bookmarkEnd w:id="78"/>
          </w:p>
        </w:tc>
      </w:tr>
      <w:tr w:rsidR="00901265" w:rsidRPr="000B39CC" w14:paraId="5C475C95" w14:textId="77777777">
        <w:trPr>
          <w:trHeight w:val="230"/>
          <w:jc w:val="right"/>
        </w:trPr>
        <w:tc>
          <w:tcPr>
            <w:tcW w:w="4879" w:type="dxa"/>
            <w:tcBorders>
              <w:top w:val="nil"/>
              <w:left w:val="nil"/>
              <w:bottom w:val="nil"/>
              <w:right w:val="nil"/>
            </w:tcBorders>
            <w:vAlign w:val="bottom"/>
          </w:tcPr>
          <w:p w14:paraId="644AA172" w14:textId="77777777" w:rsidR="00901265" w:rsidRPr="000B39CC" w:rsidRDefault="00901265">
            <w:pPr>
              <w:autoSpaceDE w:val="0"/>
              <w:jc w:val="right"/>
              <w:rPr>
                <w:rFonts w:ascii="Calibri" w:hAnsi="Calibri"/>
                <w:b/>
                <w:bCs/>
                <w:szCs w:val="22"/>
              </w:rPr>
            </w:pPr>
            <w:r w:rsidRPr="000B39CC">
              <w:rPr>
                <w:rFonts w:ascii="Calibri" w:hAnsi="Calibri"/>
                <w:b/>
                <w:bCs/>
                <w:szCs w:val="22"/>
              </w:rPr>
              <w:t xml:space="preserve"> Nr.</w:t>
            </w:r>
          </w:p>
        </w:tc>
        <w:tc>
          <w:tcPr>
            <w:tcW w:w="677" w:type="dxa"/>
            <w:tcBorders>
              <w:top w:val="nil"/>
              <w:left w:val="nil"/>
              <w:bottom w:val="single" w:sz="4" w:space="0" w:color="auto"/>
              <w:right w:val="nil"/>
            </w:tcBorders>
            <w:vAlign w:val="center"/>
          </w:tcPr>
          <w:p w14:paraId="1E208D60" w14:textId="77777777" w:rsidR="00901265" w:rsidRPr="000B39CC" w:rsidRDefault="00901265">
            <w:pPr>
              <w:autoSpaceDE w:val="0"/>
              <w:jc w:val="center"/>
              <w:rPr>
                <w:rFonts w:ascii="Calibri" w:hAnsi="Calibri"/>
                <w:b/>
                <w:bCs/>
                <w:szCs w:val="22"/>
              </w:rPr>
            </w:pPr>
          </w:p>
        </w:tc>
        <w:tc>
          <w:tcPr>
            <w:tcW w:w="3996" w:type="dxa"/>
            <w:tcBorders>
              <w:top w:val="nil"/>
              <w:left w:val="nil"/>
              <w:bottom w:val="nil"/>
              <w:right w:val="nil"/>
            </w:tcBorders>
          </w:tcPr>
          <w:p w14:paraId="61DC521F" w14:textId="77777777" w:rsidR="00901265" w:rsidRPr="000B39CC" w:rsidRDefault="00901265">
            <w:pPr>
              <w:autoSpaceDE w:val="0"/>
              <w:jc w:val="center"/>
              <w:rPr>
                <w:b/>
                <w:bCs/>
                <w:szCs w:val="22"/>
              </w:rPr>
            </w:pPr>
          </w:p>
        </w:tc>
      </w:tr>
    </w:tbl>
    <w:tbl>
      <w:tblPr>
        <w:tblStyle w:val="TableGrid6"/>
        <w:tblW w:w="9552" w:type="dxa"/>
        <w:jc w:val="right"/>
        <w:tblCellMar>
          <w:left w:w="28" w:type="dxa"/>
          <w:right w:w="28" w:type="dxa"/>
        </w:tblCellMar>
        <w:tblLook w:val="04A0" w:firstRow="1" w:lastRow="0" w:firstColumn="1" w:lastColumn="0" w:noHBand="0" w:noVBand="1"/>
      </w:tblPr>
      <w:tblGrid>
        <w:gridCol w:w="9552"/>
      </w:tblGrid>
      <w:tr w:rsidR="00901265" w:rsidRPr="000B39CC" w14:paraId="76AEAFDB" w14:textId="77777777">
        <w:trPr>
          <w:trHeight w:val="527"/>
          <w:jc w:val="right"/>
        </w:trPr>
        <w:tc>
          <w:tcPr>
            <w:tcW w:w="9552" w:type="dxa"/>
            <w:tcBorders>
              <w:top w:val="nil"/>
              <w:left w:val="nil"/>
              <w:bottom w:val="single" w:sz="4" w:space="0" w:color="auto"/>
              <w:right w:val="nil"/>
            </w:tcBorders>
            <w:vAlign w:val="bottom"/>
          </w:tcPr>
          <w:p w14:paraId="38B79A7E" w14:textId="77777777" w:rsidR="00901265" w:rsidRPr="000B39CC" w:rsidRDefault="00901265">
            <w:pPr>
              <w:autoSpaceDE w:val="0"/>
              <w:jc w:val="center"/>
              <w:rPr>
                <w:rFonts w:ascii="Calibri" w:hAnsi="Calibri" w:cs="Calibri"/>
                <w:b/>
                <w:bCs/>
                <w:sz w:val="22"/>
              </w:rPr>
            </w:pPr>
          </w:p>
        </w:tc>
      </w:tr>
      <w:tr w:rsidR="00901265" w:rsidRPr="000B39CC" w14:paraId="008B2EDE" w14:textId="77777777">
        <w:trPr>
          <w:jc w:val="right"/>
        </w:trPr>
        <w:tc>
          <w:tcPr>
            <w:tcW w:w="9552" w:type="dxa"/>
            <w:tcBorders>
              <w:left w:val="nil"/>
              <w:bottom w:val="nil"/>
              <w:right w:val="nil"/>
            </w:tcBorders>
          </w:tcPr>
          <w:p w14:paraId="269D6DD4" w14:textId="77777777" w:rsidR="00901265" w:rsidRPr="000B39CC" w:rsidRDefault="00901265">
            <w:pPr>
              <w:autoSpaceDE w:val="0"/>
              <w:jc w:val="center"/>
              <w:rPr>
                <w:rFonts w:ascii="Calibri" w:hAnsi="Calibri" w:cs="Calibri"/>
                <w:bCs/>
                <w:sz w:val="14"/>
                <w:szCs w:val="28"/>
              </w:rPr>
            </w:pPr>
            <w:r w:rsidRPr="000B39CC">
              <w:rPr>
                <w:rFonts w:ascii="Calibri" w:hAnsi="Calibri" w:cs="Calibri"/>
                <w:bCs/>
                <w:sz w:val="14"/>
                <w:szCs w:val="28"/>
              </w:rPr>
              <w:t>(statinio, konstrukcijų pavadinimas ir vieta)</w:t>
            </w:r>
          </w:p>
        </w:tc>
      </w:tr>
    </w:tbl>
    <w:p w14:paraId="7691ADBF" w14:textId="77777777" w:rsidR="00901265" w:rsidRPr="000B39CC" w:rsidRDefault="00901265" w:rsidP="00901265">
      <w:pPr>
        <w:autoSpaceDE w:val="0"/>
        <w:jc w:val="center"/>
        <w:rPr>
          <w:rFonts w:ascii="Calibri" w:hAnsi="Calibri" w:cs="Calibri"/>
          <w:b/>
          <w:bCs/>
          <w:sz w:val="28"/>
          <w:szCs w:val="28"/>
        </w:rPr>
      </w:pPr>
    </w:p>
    <w:tbl>
      <w:tblPr>
        <w:tblStyle w:val="TableGrid6"/>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901265" w:rsidRPr="000B39CC" w14:paraId="5E43DE28" w14:textId="77777777">
        <w:tc>
          <w:tcPr>
            <w:tcW w:w="1701" w:type="dxa"/>
            <w:tcBorders>
              <w:bottom w:val="single" w:sz="4" w:space="0" w:color="auto"/>
            </w:tcBorders>
          </w:tcPr>
          <w:p w14:paraId="4DC373F2" w14:textId="77777777" w:rsidR="00901265" w:rsidRPr="000B39CC" w:rsidRDefault="00901265">
            <w:pPr>
              <w:suppressAutoHyphens w:val="0"/>
              <w:jc w:val="center"/>
              <w:rPr>
                <w:rFonts w:ascii="Calibri" w:hAnsi="Calibri" w:cs="Arial"/>
                <w:sz w:val="22"/>
                <w:szCs w:val="22"/>
                <w:lang w:eastAsia="lt-LT"/>
              </w:rPr>
            </w:pPr>
          </w:p>
        </w:tc>
      </w:tr>
      <w:tr w:rsidR="00901265" w:rsidRPr="000B39CC" w14:paraId="01D03F09" w14:textId="77777777">
        <w:tc>
          <w:tcPr>
            <w:tcW w:w="1701" w:type="dxa"/>
            <w:tcBorders>
              <w:top w:val="single" w:sz="4" w:space="0" w:color="auto"/>
            </w:tcBorders>
          </w:tcPr>
          <w:p w14:paraId="6CAE9D2A" w14:textId="77777777" w:rsidR="00901265" w:rsidRPr="000B39CC" w:rsidRDefault="00901265">
            <w:pPr>
              <w:suppressAutoHyphens w:val="0"/>
              <w:jc w:val="center"/>
              <w:rPr>
                <w:rFonts w:ascii="Calibri" w:hAnsi="Calibri" w:cs="Arial"/>
                <w:sz w:val="22"/>
                <w:szCs w:val="22"/>
                <w:lang w:eastAsia="lt-LT"/>
              </w:rPr>
            </w:pPr>
            <w:r w:rsidRPr="000B39CC">
              <w:rPr>
                <w:rFonts w:ascii="Calibri" w:hAnsi="Calibri" w:cs="Arial"/>
                <w:sz w:val="16"/>
                <w:szCs w:val="22"/>
                <w:lang w:eastAsia="lt-LT"/>
              </w:rPr>
              <w:t>(data)</w:t>
            </w:r>
          </w:p>
        </w:tc>
      </w:tr>
    </w:tbl>
    <w:p w14:paraId="2D0EE99A" w14:textId="77777777" w:rsidR="00901265" w:rsidRPr="000B39CC" w:rsidRDefault="00901265" w:rsidP="00901265">
      <w:pPr>
        <w:jc w:val="center"/>
        <w:rPr>
          <w:rFonts w:ascii="Calibri" w:hAnsi="Calibri" w:cs="Calibri"/>
          <w:bCs/>
        </w:rPr>
      </w:pPr>
    </w:p>
    <w:p w14:paraId="30248EAB" w14:textId="77777777" w:rsidR="00901265" w:rsidRPr="000B39CC" w:rsidRDefault="00901265" w:rsidP="00901265">
      <w:pPr>
        <w:jc w:val="right"/>
        <w:rPr>
          <w:rFonts w:ascii="Calibri" w:hAnsi="Calibri" w:cs="Calibri"/>
          <w:bCs/>
        </w:rPr>
      </w:pPr>
    </w:p>
    <w:p w14:paraId="0581F8D0" w14:textId="77777777" w:rsidR="00901265" w:rsidRPr="000B39CC" w:rsidRDefault="00901265" w:rsidP="00901265">
      <w:pPr>
        <w:jc w:val="center"/>
        <w:rPr>
          <w:rFonts w:ascii="Calibri" w:hAnsi="Calibri" w:cs="Calibri"/>
          <w:bCs/>
        </w:rPr>
      </w:pPr>
    </w:p>
    <w:p w14:paraId="7AA9D776" w14:textId="222EC506" w:rsidR="00901265" w:rsidRDefault="00802D8F" w:rsidP="00901265">
      <w:pPr>
        <w:rPr>
          <w:rFonts w:asciiTheme="minorHAnsi" w:hAnsiTheme="minorHAnsi" w:cs="Arial"/>
          <w:b/>
          <w:sz w:val="22"/>
          <w:szCs w:val="22"/>
          <w:lang w:eastAsia="lt-LT"/>
        </w:rPr>
      </w:pPr>
      <w:r w:rsidRPr="00802D8F">
        <w:rPr>
          <w:rFonts w:asciiTheme="minorHAnsi" w:hAnsiTheme="minorHAnsi" w:cs="Arial"/>
          <w:b/>
          <w:sz w:val="22"/>
          <w:szCs w:val="22"/>
          <w:lang w:eastAsia="lt-LT"/>
        </w:rPr>
        <w:t>Remonto darbų (konstrukcijos pakeitimo) aprašymas</w:t>
      </w:r>
    </w:p>
    <w:p w14:paraId="607AF472" w14:textId="77777777" w:rsidR="00802D8F" w:rsidRDefault="00802D8F" w:rsidP="00901265">
      <w:pPr>
        <w:rPr>
          <w:rFonts w:asciiTheme="minorHAnsi" w:hAnsiTheme="minorHAnsi" w:cs="Arial"/>
          <w:b/>
          <w:sz w:val="22"/>
          <w:szCs w:val="22"/>
          <w:lang w:eastAsia="lt-LT"/>
        </w:rPr>
      </w:pPr>
    </w:p>
    <w:p w14:paraId="455C6327" w14:textId="77777777" w:rsidR="00802D8F" w:rsidRDefault="00802D8F" w:rsidP="00901265">
      <w:pPr>
        <w:rPr>
          <w:rFonts w:asciiTheme="minorHAnsi" w:hAnsiTheme="minorHAnsi" w:cs="Arial"/>
          <w:b/>
          <w:sz w:val="22"/>
          <w:szCs w:val="22"/>
          <w:lang w:eastAsia="lt-LT"/>
        </w:rPr>
      </w:pPr>
    </w:p>
    <w:p w14:paraId="3D691478" w14:textId="77777777" w:rsidR="00802D8F" w:rsidRDefault="00802D8F" w:rsidP="00901265">
      <w:pPr>
        <w:rPr>
          <w:rFonts w:asciiTheme="minorHAnsi" w:hAnsiTheme="minorHAnsi" w:cs="Arial"/>
          <w:b/>
          <w:sz w:val="22"/>
          <w:szCs w:val="22"/>
          <w:lang w:eastAsia="lt-LT"/>
        </w:rPr>
      </w:pPr>
    </w:p>
    <w:p w14:paraId="412ABDE0" w14:textId="77777777" w:rsidR="00802D8F" w:rsidRDefault="00802D8F" w:rsidP="00901265">
      <w:pPr>
        <w:rPr>
          <w:rFonts w:asciiTheme="minorHAnsi" w:hAnsiTheme="minorHAnsi" w:cs="Arial"/>
          <w:b/>
          <w:sz w:val="22"/>
          <w:szCs w:val="22"/>
          <w:lang w:eastAsia="lt-LT"/>
        </w:rPr>
      </w:pPr>
    </w:p>
    <w:p w14:paraId="187B7B36" w14:textId="77777777" w:rsidR="00802D8F" w:rsidRDefault="00802D8F" w:rsidP="00901265">
      <w:pPr>
        <w:rPr>
          <w:rFonts w:asciiTheme="minorHAnsi" w:hAnsiTheme="minorHAnsi" w:cs="Arial"/>
          <w:b/>
          <w:sz w:val="22"/>
          <w:szCs w:val="22"/>
          <w:lang w:eastAsia="lt-LT"/>
        </w:rPr>
      </w:pPr>
    </w:p>
    <w:p w14:paraId="32657B28" w14:textId="77777777" w:rsidR="00802D8F" w:rsidRDefault="00802D8F" w:rsidP="00901265">
      <w:pPr>
        <w:rPr>
          <w:rFonts w:asciiTheme="minorHAnsi" w:hAnsiTheme="minorHAnsi" w:cs="Arial"/>
          <w:b/>
          <w:sz w:val="22"/>
          <w:szCs w:val="22"/>
          <w:lang w:eastAsia="lt-LT"/>
        </w:rPr>
      </w:pPr>
    </w:p>
    <w:p w14:paraId="7BF0E22D" w14:textId="77777777" w:rsidR="00802D8F" w:rsidRDefault="00802D8F" w:rsidP="00901265">
      <w:pPr>
        <w:rPr>
          <w:rFonts w:asciiTheme="minorHAnsi" w:hAnsiTheme="minorHAnsi" w:cs="Arial"/>
          <w:b/>
          <w:sz w:val="22"/>
          <w:szCs w:val="22"/>
          <w:lang w:eastAsia="lt-LT"/>
        </w:rPr>
      </w:pPr>
    </w:p>
    <w:p w14:paraId="24BCA820" w14:textId="77777777" w:rsidR="00802D8F" w:rsidRDefault="00802D8F" w:rsidP="00901265">
      <w:pPr>
        <w:rPr>
          <w:rFonts w:asciiTheme="minorHAnsi" w:hAnsiTheme="minorHAnsi" w:cs="Arial"/>
          <w:b/>
          <w:sz w:val="22"/>
          <w:szCs w:val="22"/>
          <w:lang w:eastAsia="lt-LT"/>
        </w:rPr>
      </w:pPr>
    </w:p>
    <w:p w14:paraId="0610ECB6" w14:textId="77777777" w:rsidR="00802D8F" w:rsidRDefault="00802D8F" w:rsidP="00901265">
      <w:pPr>
        <w:rPr>
          <w:rFonts w:asciiTheme="minorHAnsi" w:hAnsiTheme="minorHAnsi" w:cs="Arial"/>
          <w:b/>
          <w:sz w:val="22"/>
          <w:szCs w:val="22"/>
          <w:lang w:eastAsia="lt-LT"/>
        </w:rPr>
      </w:pPr>
    </w:p>
    <w:p w14:paraId="3AFC72B9" w14:textId="77777777" w:rsidR="00802D8F" w:rsidRDefault="00802D8F" w:rsidP="00901265">
      <w:pPr>
        <w:rPr>
          <w:rFonts w:asciiTheme="minorHAnsi" w:hAnsiTheme="minorHAnsi" w:cs="Arial"/>
          <w:b/>
          <w:sz w:val="22"/>
          <w:szCs w:val="22"/>
          <w:lang w:eastAsia="lt-LT"/>
        </w:rPr>
      </w:pPr>
    </w:p>
    <w:p w14:paraId="3AC460A3" w14:textId="77777777" w:rsidR="00802D8F" w:rsidRDefault="00802D8F" w:rsidP="00901265">
      <w:pPr>
        <w:rPr>
          <w:rFonts w:asciiTheme="minorHAnsi" w:hAnsiTheme="minorHAnsi" w:cs="Arial"/>
          <w:b/>
          <w:sz w:val="22"/>
          <w:szCs w:val="22"/>
          <w:lang w:eastAsia="lt-LT"/>
        </w:rPr>
      </w:pPr>
    </w:p>
    <w:p w14:paraId="40AE9BB1" w14:textId="77777777" w:rsidR="00802D8F" w:rsidRDefault="00802D8F" w:rsidP="00901265">
      <w:pPr>
        <w:rPr>
          <w:rFonts w:asciiTheme="minorHAnsi" w:hAnsiTheme="minorHAnsi" w:cs="Arial"/>
          <w:b/>
          <w:sz w:val="22"/>
          <w:szCs w:val="22"/>
          <w:lang w:eastAsia="lt-LT"/>
        </w:rPr>
      </w:pPr>
    </w:p>
    <w:p w14:paraId="24B14613" w14:textId="77777777" w:rsidR="00802D8F" w:rsidRDefault="00802D8F" w:rsidP="00901265">
      <w:pPr>
        <w:rPr>
          <w:rFonts w:asciiTheme="minorHAnsi" w:hAnsiTheme="minorHAnsi" w:cs="Arial"/>
          <w:b/>
          <w:sz w:val="22"/>
          <w:szCs w:val="22"/>
          <w:lang w:eastAsia="lt-LT"/>
        </w:rPr>
      </w:pPr>
    </w:p>
    <w:p w14:paraId="2B5B2AE6" w14:textId="77777777" w:rsidR="00802D8F" w:rsidRDefault="00802D8F" w:rsidP="00901265">
      <w:pPr>
        <w:rPr>
          <w:rFonts w:asciiTheme="minorHAnsi" w:hAnsiTheme="minorHAnsi" w:cs="Arial"/>
          <w:b/>
          <w:sz w:val="22"/>
          <w:szCs w:val="22"/>
          <w:lang w:eastAsia="lt-LT"/>
        </w:rPr>
      </w:pPr>
    </w:p>
    <w:p w14:paraId="2E644CD3" w14:textId="77777777" w:rsidR="00802D8F" w:rsidRDefault="00802D8F" w:rsidP="00901265">
      <w:pPr>
        <w:rPr>
          <w:rFonts w:asciiTheme="minorHAnsi" w:hAnsiTheme="minorHAnsi" w:cs="Arial"/>
          <w:b/>
          <w:sz w:val="22"/>
          <w:szCs w:val="22"/>
          <w:lang w:eastAsia="lt-LT"/>
        </w:rPr>
      </w:pPr>
    </w:p>
    <w:p w14:paraId="3E04B933" w14:textId="77777777" w:rsidR="00802D8F" w:rsidRDefault="00802D8F" w:rsidP="00901265">
      <w:pPr>
        <w:rPr>
          <w:rFonts w:asciiTheme="minorHAnsi" w:hAnsiTheme="minorHAnsi" w:cs="Arial"/>
          <w:b/>
          <w:sz w:val="22"/>
          <w:szCs w:val="22"/>
          <w:lang w:eastAsia="lt-LT"/>
        </w:rPr>
      </w:pPr>
    </w:p>
    <w:p w14:paraId="31B04D24" w14:textId="77777777" w:rsidR="00802D8F" w:rsidRDefault="00802D8F" w:rsidP="00901265">
      <w:pPr>
        <w:rPr>
          <w:rFonts w:asciiTheme="minorHAnsi" w:hAnsiTheme="minorHAnsi" w:cs="Arial"/>
          <w:b/>
          <w:sz w:val="22"/>
          <w:szCs w:val="22"/>
          <w:lang w:eastAsia="lt-LT"/>
        </w:rPr>
      </w:pPr>
    </w:p>
    <w:p w14:paraId="42F13F12" w14:textId="77777777" w:rsidR="00802D8F" w:rsidRDefault="00802D8F" w:rsidP="00901265">
      <w:pPr>
        <w:rPr>
          <w:rFonts w:asciiTheme="minorHAnsi" w:hAnsiTheme="minorHAnsi" w:cs="Arial"/>
          <w:b/>
          <w:sz w:val="22"/>
          <w:szCs w:val="22"/>
          <w:lang w:eastAsia="lt-LT"/>
        </w:rPr>
      </w:pPr>
    </w:p>
    <w:p w14:paraId="6CFD70CF" w14:textId="77777777" w:rsidR="00802D8F" w:rsidRDefault="00802D8F" w:rsidP="00901265">
      <w:pPr>
        <w:rPr>
          <w:rFonts w:asciiTheme="minorHAnsi" w:hAnsiTheme="minorHAnsi" w:cs="Arial"/>
          <w:b/>
          <w:sz w:val="22"/>
          <w:szCs w:val="22"/>
          <w:lang w:eastAsia="lt-LT"/>
        </w:rPr>
      </w:pPr>
    </w:p>
    <w:p w14:paraId="4079AE44" w14:textId="77777777" w:rsidR="00802D8F" w:rsidRDefault="00802D8F" w:rsidP="00901265">
      <w:pPr>
        <w:rPr>
          <w:rFonts w:asciiTheme="minorHAnsi" w:hAnsiTheme="minorHAnsi" w:cs="Arial"/>
          <w:b/>
          <w:sz w:val="22"/>
          <w:szCs w:val="22"/>
          <w:lang w:eastAsia="lt-LT"/>
        </w:rPr>
      </w:pPr>
    </w:p>
    <w:p w14:paraId="26F2EF8A" w14:textId="77777777" w:rsidR="00802D8F" w:rsidRDefault="00802D8F" w:rsidP="00901265">
      <w:pPr>
        <w:rPr>
          <w:rFonts w:asciiTheme="minorHAnsi" w:hAnsiTheme="minorHAnsi" w:cs="Arial"/>
          <w:b/>
          <w:sz w:val="22"/>
          <w:szCs w:val="22"/>
          <w:lang w:eastAsia="lt-LT"/>
        </w:rPr>
      </w:pPr>
    </w:p>
    <w:p w14:paraId="2BF1E9CD" w14:textId="77777777" w:rsidR="00802D8F" w:rsidRDefault="00802D8F" w:rsidP="00901265">
      <w:pPr>
        <w:rPr>
          <w:rFonts w:asciiTheme="minorHAnsi" w:hAnsiTheme="minorHAnsi" w:cs="Arial"/>
          <w:b/>
          <w:sz w:val="22"/>
          <w:szCs w:val="22"/>
          <w:lang w:eastAsia="lt-LT"/>
        </w:rPr>
      </w:pPr>
    </w:p>
    <w:p w14:paraId="60128650" w14:textId="77777777" w:rsidR="00802D8F" w:rsidRDefault="00802D8F" w:rsidP="00901265">
      <w:pPr>
        <w:rPr>
          <w:rFonts w:asciiTheme="minorHAnsi" w:hAnsiTheme="minorHAnsi" w:cs="Arial"/>
          <w:b/>
          <w:sz w:val="22"/>
          <w:szCs w:val="22"/>
          <w:lang w:eastAsia="lt-LT"/>
        </w:rPr>
      </w:pPr>
    </w:p>
    <w:p w14:paraId="3CA57339" w14:textId="77777777" w:rsidR="00802D8F" w:rsidRDefault="00802D8F" w:rsidP="00901265">
      <w:pPr>
        <w:rPr>
          <w:rFonts w:asciiTheme="minorHAnsi" w:hAnsiTheme="minorHAnsi" w:cs="Arial"/>
          <w:b/>
          <w:sz w:val="22"/>
          <w:szCs w:val="22"/>
          <w:lang w:eastAsia="lt-LT"/>
        </w:rPr>
      </w:pPr>
    </w:p>
    <w:p w14:paraId="2E7977F3" w14:textId="77777777" w:rsidR="00802D8F" w:rsidRDefault="00802D8F" w:rsidP="00901265">
      <w:pPr>
        <w:rPr>
          <w:rFonts w:asciiTheme="minorHAnsi" w:hAnsiTheme="minorHAnsi" w:cs="Arial"/>
          <w:b/>
          <w:sz w:val="22"/>
          <w:szCs w:val="22"/>
          <w:lang w:eastAsia="lt-LT"/>
        </w:rPr>
      </w:pPr>
    </w:p>
    <w:p w14:paraId="3B4361DF" w14:textId="77777777" w:rsidR="00802D8F" w:rsidRDefault="00802D8F" w:rsidP="00901265">
      <w:pPr>
        <w:rPr>
          <w:rFonts w:asciiTheme="minorHAnsi" w:hAnsiTheme="minorHAnsi" w:cs="Arial"/>
          <w:b/>
          <w:sz w:val="22"/>
          <w:szCs w:val="22"/>
          <w:lang w:eastAsia="lt-LT"/>
        </w:rPr>
      </w:pPr>
    </w:p>
    <w:p w14:paraId="7B67FE98" w14:textId="77777777" w:rsidR="00802D8F" w:rsidRDefault="00802D8F" w:rsidP="00901265">
      <w:pPr>
        <w:rPr>
          <w:rFonts w:asciiTheme="minorHAnsi" w:hAnsiTheme="minorHAnsi" w:cs="Arial"/>
          <w:b/>
          <w:sz w:val="22"/>
          <w:szCs w:val="22"/>
          <w:lang w:eastAsia="lt-LT"/>
        </w:rPr>
      </w:pPr>
    </w:p>
    <w:p w14:paraId="70ED1B58" w14:textId="77777777" w:rsidR="00802D8F" w:rsidRDefault="00802D8F" w:rsidP="00901265">
      <w:pPr>
        <w:rPr>
          <w:rFonts w:asciiTheme="minorHAnsi" w:hAnsiTheme="minorHAnsi" w:cs="Arial"/>
          <w:b/>
          <w:sz w:val="22"/>
          <w:szCs w:val="22"/>
          <w:lang w:eastAsia="lt-LT"/>
        </w:rPr>
      </w:pPr>
    </w:p>
    <w:p w14:paraId="3226744A" w14:textId="77777777" w:rsidR="00802D8F" w:rsidRPr="00C82688" w:rsidRDefault="00802D8F" w:rsidP="00901265">
      <w:pPr>
        <w:rPr>
          <w:rFonts w:asciiTheme="minorHAnsi" w:hAnsiTheme="minorHAnsi"/>
          <w:sz w:val="22"/>
          <w:szCs w:val="22"/>
        </w:rPr>
      </w:pPr>
    </w:p>
    <w:p w14:paraId="60BBD3CF" w14:textId="77777777" w:rsidR="00901265" w:rsidRPr="00C46CE7" w:rsidRDefault="00901265" w:rsidP="00901265">
      <w:pPr>
        <w:rPr>
          <w:rFonts w:asciiTheme="minorHAnsi" w:hAnsiTheme="minorHAnsi"/>
          <w:b/>
          <w:sz w:val="22"/>
          <w:szCs w:val="22"/>
        </w:rPr>
      </w:pPr>
      <w:r w:rsidRPr="00C46CE7">
        <w:rPr>
          <w:rFonts w:asciiTheme="minorHAnsi" w:hAnsiTheme="minorHAnsi"/>
          <w:b/>
          <w:sz w:val="22"/>
          <w:szCs w:val="22"/>
        </w:rPr>
        <w:t>Pastabos</w:t>
      </w:r>
      <w:r>
        <w:rPr>
          <w:rFonts w:asciiTheme="minorHAnsi" w:hAnsiTheme="minorHAnsi"/>
          <w:b/>
          <w:sz w:val="22"/>
          <w:szCs w:val="22"/>
        </w:rPr>
        <w:t>:</w:t>
      </w:r>
    </w:p>
    <w:tbl>
      <w:tblPr>
        <w:tblW w:w="963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9"/>
      </w:tblGrid>
      <w:tr w:rsidR="00901265" w:rsidRPr="00C82688" w14:paraId="0AA824AB" w14:textId="77777777">
        <w:trPr>
          <w:trHeight w:val="340"/>
          <w:jc w:val="center"/>
        </w:trPr>
        <w:tc>
          <w:tcPr>
            <w:tcW w:w="9639" w:type="dxa"/>
            <w:noWrap/>
            <w:vAlign w:val="center"/>
            <w:hideMark/>
          </w:tcPr>
          <w:p w14:paraId="20B9957A" w14:textId="77777777" w:rsidR="00901265" w:rsidRPr="00C82688" w:rsidRDefault="00901265">
            <w:pPr>
              <w:suppressAutoHyphens w:val="0"/>
              <w:jc w:val="center"/>
              <w:rPr>
                <w:rFonts w:asciiTheme="minorHAnsi" w:hAnsiTheme="minorHAnsi" w:cs="Arial"/>
                <w:sz w:val="22"/>
                <w:szCs w:val="22"/>
                <w:lang w:eastAsia="lt-LT"/>
              </w:rPr>
            </w:pPr>
          </w:p>
        </w:tc>
      </w:tr>
      <w:tr w:rsidR="00901265" w:rsidRPr="00C82688" w14:paraId="042B3392" w14:textId="77777777">
        <w:trPr>
          <w:trHeight w:val="340"/>
          <w:jc w:val="center"/>
        </w:trPr>
        <w:tc>
          <w:tcPr>
            <w:tcW w:w="9639" w:type="dxa"/>
            <w:noWrap/>
            <w:vAlign w:val="center"/>
          </w:tcPr>
          <w:p w14:paraId="6F936233" w14:textId="77777777" w:rsidR="00901265" w:rsidRPr="00C82688" w:rsidRDefault="00901265">
            <w:pPr>
              <w:suppressAutoHyphens w:val="0"/>
              <w:jc w:val="center"/>
              <w:rPr>
                <w:rFonts w:asciiTheme="minorHAnsi" w:hAnsiTheme="minorHAnsi" w:cs="Arial"/>
                <w:sz w:val="22"/>
                <w:szCs w:val="22"/>
                <w:lang w:eastAsia="lt-LT"/>
              </w:rPr>
            </w:pPr>
          </w:p>
        </w:tc>
      </w:tr>
    </w:tbl>
    <w:p w14:paraId="08661107" w14:textId="77777777" w:rsidR="00901265" w:rsidRDefault="00901265" w:rsidP="00901265">
      <w:pPr>
        <w:rPr>
          <w:rFonts w:asciiTheme="minorHAnsi" w:hAnsiTheme="minorHAnsi"/>
          <w:sz w:val="22"/>
          <w:szCs w:val="22"/>
        </w:rPr>
      </w:pPr>
    </w:p>
    <w:tbl>
      <w:tblPr>
        <w:tblW w:w="9626" w:type="dxa"/>
        <w:jc w:val="center"/>
        <w:tblCellMar>
          <w:left w:w="0" w:type="dxa"/>
          <w:right w:w="0" w:type="dxa"/>
        </w:tblCellMar>
        <w:tblLook w:val="0000" w:firstRow="0" w:lastRow="0" w:firstColumn="0" w:lastColumn="0" w:noHBand="0" w:noVBand="0"/>
      </w:tblPr>
      <w:tblGrid>
        <w:gridCol w:w="1912"/>
        <w:gridCol w:w="1728"/>
        <w:gridCol w:w="142"/>
        <w:gridCol w:w="5908"/>
      </w:tblGrid>
      <w:tr w:rsidR="00901265" w:rsidRPr="008A56D2" w14:paraId="3FE3C74E" w14:textId="77777777">
        <w:trPr>
          <w:trHeight w:val="567"/>
          <w:jc w:val="center"/>
        </w:trPr>
        <w:tc>
          <w:tcPr>
            <w:tcW w:w="1896" w:type="dxa"/>
            <w:noWrap/>
            <w:tcMar>
              <w:left w:w="0" w:type="dxa"/>
              <w:right w:w="0" w:type="dxa"/>
            </w:tcMar>
            <w:vAlign w:val="center"/>
          </w:tcPr>
          <w:p w14:paraId="4EA7FABB" w14:textId="69519BA4" w:rsidR="00901265" w:rsidRPr="003471C7" w:rsidRDefault="00B63820">
            <w:pPr>
              <w:snapToGrid w:val="0"/>
              <w:rPr>
                <w:rFonts w:asciiTheme="minorHAnsi" w:hAnsiTheme="minorHAnsi"/>
                <w:sz w:val="22"/>
                <w:szCs w:val="22"/>
              </w:rPr>
            </w:pPr>
            <w:r>
              <w:rPr>
                <w:rFonts w:ascii="Calibri" w:hAnsi="Calibri" w:cs="Calibri"/>
                <w:sz w:val="22"/>
                <w:szCs w:val="22"/>
              </w:rPr>
              <w:t>Specialiųjų statybos darbų</w:t>
            </w:r>
            <w:r w:rsidR="0003459D" w:rsidRPr="004471A0">
              <w:rPr>
                <w:rFonts w:ascii="Calibri" w:hAnsi="Calibri" w:cs="Calibri"/>
                <w:sz w:val="22"/>
                <w:szCs w:val="22"/>
              </w:rPr>
              <w:t xml:space="preserve"> techninės priežiūros vadov</w:t>
            </w:r>
            <w:r w:rsidR="0003459D">
              <w:rPr>
                <w:rFonts w:ascii="Calibri" w:hAnsi="Calibri" w:cs="Calibri"/>
                <w:sz w:val="22"/>
                <w:szCs w:val="22"/>
              </w:rPr>
              <w:t>as</w:t>
            </w:r>
            <w:r w:rsidR="00901265">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1D4AB2D3" w14:textId="77777777" w:rsidR="00901265" w:rsidRPr="009D1057" w:rsidRDefault="00901265">
            <w:pPr>
              <w:jc w:val="center"/>
              <w:rPr>
                <w:rFonts w:asciiTheme="minorHAnsi" w:hAnsiTheme="minorHAnsi"/>
                <w:sz w:val="22"/>
                <w:szCs w:val="15"/>
              </w:rPr>
            </w:pPr>
          </w:p>
        </w:tc>
        <w:tc>
          <w:tcPr>
            <w:tcW w:w="126" w:type="dxa"/>
            <w:noWrap/>
            <w:tcMar>
              <w:left w:w="0" w:type="dxa"/>
              <w:right w:w="0" w:type="dxa"/>
            </w:tcMar>
            <w:vAlign w:val="center"/>
          </w:tcPr>
          <w:p w14:paraId="55BB08CA" w14:textId="77777777" w:rsidR="00901265" w:rsidRPr="003471C7" w:rsidRDefault="00901265">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034D19CF" w14:textId="77777777" w:rsidR="00901265" w:rsidRPr="003471C7" w:rsidRDefault="00901265">
            <w:pPr>
              <w:jc w:val="center"/>
              <w:rPr>
                <w:rFonts w:asciiTheme="minorHAnsi" w:hAnsiTheme="minorHAnsi"/>
                <w:sz w:val="22"/>
                <w:szCs w:val="22"/>
              </w:rPr>
            </w:pPr>
          </w:p>
        </w:tc>
      </w:tr>
      <w:tr w:rsidR="00901265" w:rsidRPr="008A56D2" w14:paraId="7172615D" w14:textId="77777777">
        <w:trPr>
          <w:trHeight w:val="184"/>
          <w:jc w:val="center"/>
        </w:trPr>
        <w:tc>
          <w:tcPr>
            <w:tcW w:w="1896" w:type="dxa"/>
            <w:noWrap/>
            <w:tcMar>
              <w:left w:w="0" w:type="dxa"/>
              <w:right w:w="0" w:type="dxa"/>
            </w:tcMar>
            <w:vAlign w:val="center"/>
          </w:tcPr>
          <w:p w14:paraId="2061E284" w14:textId="77777777" w:rsidR="00901265" w:rsidRPr="00073B2D" w:rsidRDefault="00901265">
            <w:pPr>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663BB100" w14:textId="77777777" w:rsidR="00901265" w:rsidRPr="00073B2D" w:rsidRDefault="00901265">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1B023F0B" w14:textId="77777777" w:rsidR="00901265" w:rsidRPr="00073B2D" w:rsidRDefault="00901265">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40394E01" w14:textId="77777777" w:rsidR="00901265" w:rsidRPr="00073B2D" w:rsidRDefault="00901265">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901265" w:rsidRPr="008A56D2" w14:paraId="4DAD3468" w14:textId="77777777">
        <w:trPr>
          <w:trHeight w:val="567"/>
          <w:jc w:val="center"/>
        </w:trPr>
        <w:tc>
          <w:tcPr>
            <w:tcW w:w="1896" w:type="dxa"/>
            <w:noWrap/>
            <w:tcMar>
              <w:left w:w="0" w:type="dxa"/>
              <w:right w:w="0" w:type="dxa"/>
            </w:tcMar>
            <w:vAlign w:val="center"/>
          </w:tcPr>
          <w:p w14:paraId="4C0E274B" w14:textId="69D02C17" w:rsidR="00901265" w:rsidRPr="003471C7" w:rsidRDefault="00AF48E9">
            <w:pPr>
              <w:snapToGrid w:val="0"/>
              <w:rPr>
                <w:rFonts w:asciiTheme="minorHAnsi" w:hAnsiTheme="minorHAnsi"/>
                <w:sz w:val="22"/>
                <w:szCs w:val="22"/>
              </w:rPr>
            </w:pPr>
            <w:r>
              <w:rPr>
                <w:rFonts w:ascii="Calibri" w:hAnsi="Calibri"/>
                <w:sz w:val="22"/>
                <w:szCs w:val="22"/>
              </w:rPr>
              <w:t>Specialiųjų statybos darbų vadovas</w:t>
            </w:r>
            <w:r w:rsidR="00901265">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5606417C" w14:textId="77777777" w:rsidR="00901265" w:rsidRPr="009D1057" w:rsidRDefault="00901265">
            <w:pPr>
              <w:jc w:val="center"/>
              <w:rPr>
                <w:rFonts w:asciiTheme="minorHAnsi" w:hAnsiTheme="minorHAnsi"/>
                <w:sz w:val="22"/>
                <w:szCs w:val="15"/>
              </w:rPr>
            </w:pPr>
          </w:p>
        </w:tc>
        <w:tc>
          <w:tcPr>
            <w:tcW w:w="126" w:type="dxa"/>
            <w:noWrap/>
            <w:tcMar>
              <w:left w:w="0" w:type="dxa"/>
              <w:right w:w="0" w:type="dxa"/>
            </w:tcMar>
            <w:vAlign w:val="center"/>
          </w:tcPr>
          <w:p w14:paraId="490B18B3" w14:textId="77777777" w:rsidR="00901265" w:rsidRPr="003471C7" w:rsidRDefault="00901265">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49BF5F06" w14:textId="77777777" w:rsidR="00901265" w:rsidRPr="003471C7" w:rsidRDefault="00901265">
            <w:pPr>
              <w:snapToGrid w:val="0"/>
              <w:jc w:val="center"/>
              <w:rPr>
                <w:rFonts w:asciiTheme="minorHAnsi" w:hAnsiTheme="minorHAnsi"/>
                <w:sz w:val="22"/>
                <w:szCs w:val="22"/>
              </w:rPr>
            </w:pPr>
          </w:p>
        </w:tc>
      </w:tr>
      <w:tr w:rsidR="00901265" w:rsidRPr="008A56D2" w14:paraId="307BB5E1" w14:textId="77777777">
        <w:trPr>
          <w:trHeight w:val="124"/>
          <w:jc w:val="center"/>
        </w:trPr>
        <w:tc>
          <w:tcPr>
            <w:tcW w:w="1896" w:type="dxa"/>
            <w:noWrap/>
            <w:tcMar>
              <w:left w:w="0" w:type="dxa"/>
              <w:right w:w="0" w:type="dxa"/>
            </w:tcMar>
            <w:vAlign w:val="center"/>
          </w:tcPr>
          <w:p w14:paraId="08C061B6" w14:textId="77777777" w:rsidR="00901265" w:rsidRPr="00073B2D" w:rsidRDefault="00901265">
            <w:pPr>
              <w:snapToGrid w:val="0"/>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5771341F" w14:textId="77777777" w:rsidR="00901265" w:rsidRPr="00073B2D" w:rsidRDefault="00901265">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2CE95B29" w14:textId="77777777" w:rsidR="00901265" w:rsidRPr="00073B2D" w:rsidRDefault="00901265">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0F5AFBD4" w14:textId="77777777" w:rsidR="00901265" w:rsidRPr="00073B2D" w:rsidRDefault="00901265">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14FD459E" w14:textId="77777777" w:rsidR="00901265" w:rsidRPr="008F022F" w:rsidRDefault="00901265" w:rsidP="00901265">
      <w:pPr>
        <w:rPr>
          <w:rFonts w:asciiTheme="minorHAnsi" w:hAnsiTheme="minorHAnsi"/>
        </w:rPr>
      </w:pPr>
    </w:p>
    <w:p w14:paraId="7DA2BFAD" w14:textId="684ED57C" w:rsidR="00A85707" w:rsidRDefault="00A85707">
      <w:pPr>
        <w:suppressAutoHyphens w:val="0"/>
        <w:spacing w:after="160" w:line="259" w:lineRule="auto"/>
        <w:rPr>
          <w:rFonts w:asciiTheme="minorHAnsi" w:hAnsiTheme="minorHAnsi" w:cs="Arial"/>
          <w:sz w:val="20"/>
          <w:szCs w:val="20"/>
        </w:rPr>
      </w:pPr>
    </w:p>
    <w:p w14:paraId="3C5630DE" w14:textId="0CE6644E" w:rsidR="002A74A2" w:rsidRPr="004C7512" w:rsidRDefault="00AC425C" w:rsidP="00AC425C">
      <w:pPr>
        <w:tabs>
          <w:tab w:val="left" w:pos="1122"/>
        </w:tabs>
        <w:jc w:val="right"/>
        <w:rPr>
          <w:rFonts w:asciiTheme="minorHAnsi" w:hAnsiTheme="minorHAnsi" w:cs="Arial"/>
          <w:sz w:val="20"/>
          <w:szCs w:val="20"/>
        </w:rPr>
      </w:pPr>
      <w:r>
        <w:rPr>
          <w:rFonts w:asciiTheme="minorHAnsi" w:hAnsiTheme="minorHAnsi" w:cs="Arial"/>
          <w:sz w:val="20"/>
          <w:szCs w:val="20"/>
        </w:rPr>
        <w:lastRenderedPageBreak/>
        <w:t xml:space="preserve">SDP </w:t>
      </w:r>
      <w:r w:rsidRPr="004C7512">
        <w:rPr>
          <w:rFonts w:asciiTheme="minorHAnsi" w:hAnsiTheme="minorHAnsi" w:cs="Arial"/>
          <w:sz w:val="20"/>
          <w:szCs w:val="20"/>
        </w:rPr>
        <w:t>31</w:t>
      </w:r>
    </w:p>
    <w:p w14:paraId="6B86B372" w14:textId="636F66F6" w:rsidR="008472A2" w:rsidRDefault="008472A2" w:rsidP="0079052D">
      <w:pPr>
        <w:pStyle w:val="Heading1"/>
        <w:rPr>
          <w:rFonts w:cs="Arial"/>
          <w:sz w:val="20"/>
          <w:szCs w:val="20"/>
          <w:lang w:val="en-US"/>
        </w:rPr>
      </w:pPr>
      <w:bookmarkStart w:id="79" w:name="_Toc194408638"/>
      <w:bookmarkStart w:id="80" w:name="_Toc211408011"/>
      <w:r w:rsidRPr="0079052D">
        <w:rPr>
          <w:rStyle w:val="Heading1Char"/>
          <w:rFonts w:eastAsia="Calibri"/>
          <w:b/>
          <w:bCs/>
        </w:rPr>
        <w:t xml:space="preserve">GRANDINĖS NUO ĮŽEMIKLIŲ (ĮNULINIMO MAGISTRALĖS) IKI </w:t>
      </w:r>
      <w:r w:rsidRPr="0079052D">
        <w:rPr>
          <w:rStyle w:val="Heading1Char"/>
          <w:b/>
          <w:bCs/>
        </w:rPr>
        <w:t>ĮŽEMINAMŲ (ĮNULINAMŲ) ELEMENTŲ TIKRINIMO PROTOKOLAS</w:t>
      </w:r>
      <w:r w:rsidRPr="0079052D">
        <w:rPr>
          <w:rFonts w:ascii="Calibri" w:hAnsi="Calibri"/>
          <w:b w:val="0"/>
          <w:bCs/>
          <w:szCs w:val="22"/>
          <w:lang w:eastAsia="en-US"/>
        </w:rPr>
        <w:t xml:space="preserve"> </w:t>
      </w:r>
      <w:r w:rsidRPr="00454F93">
        <w:rPr>
          <w:rFonts w:ascii="Calibri" w:hAnsi="Calibri"/>
          <w:bCs/>
          <w:szCs w:val="22"/>
          <w:lang w:eastAsia="en-US"/>
        </w:rPr>
        <w:t>Nr.</w:t>
      </w:r>
      <w:r>
        <w:rPr>
          <w:rFonts w:ascii="Calibri" w:hAnsi="Calibri"/>
          <w:bCs/>
          <w:szCs w:val="22"/>
          <w:lang w:eastAsia="en-US"/>
        </w:rPr>
        <w:t xml:space="preserve"> _____</w:t>
      </w:r>
      <w:bookmarkEnd w:id="79"/>
      <w:bookmarkEnd w:id="80"/>
    </w:p>
    <w:p w14:paraId="52AEF77E" w14:textId="77777777" w:rsidR="00AC425C" w:rsidRDefault="00AC425C" w:rsidP="00AC425C">
      <w:pPr>
        <w:tabs>
          <w:tab w:val="left" w:pos="1122"/>
        </w:tabs>
        <w:jc w:val="right"/>
        <w:rPr>
          <w:rFonts w:asciiTheme="minorHAnsi" w:hAnsiTheme="minorHAnsi" w:cs="Arial"/>
          <w:sz w:val="20"/>
          <w:szCs w:val="20"/>
          <w:lang w:val="en-US"/>
        </w:rPr>
      </w:pPr>
    </w:p>
    <w:p w14:paraId="461E2E11" w14:textId="77777777" w:rsidR="00454F93" w:rsidRPr="00454F93" w:rsidRDefault="00454F93" w:rsidP="00454F93">
      <w:pPr>
        <w:suppressAutoHyphens w:val="0"/>
        <w:rPr>
          <w:rFonts w:ascii="Calibri" w:hAnsi="Calibri" w:cs="Arial"/>
          <w:sz w:val="18"/>
          <w:szCs w:val="18"/>
          <w:lang w:eastAsia="lt-LT"/>
        </w:rPr>
      </w:pPr>
    </w:p>
    <w:tbl>
      <w:tblPr>
        <w:tblStyle w:val="TableGrid4"/>
        <w:tblW w:w="949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454F93" w:rsidRPr="00454F93" w14:paraId="62B35D21" w14:textId="77777777">
        <w:trPr>
          <w:trHeight w:val="567"/>
          <w:jc w:val="right"/>
        </w:trPr>
        <w:tc>
          <w:tcPr>
            <w:tcW w:w="9498" w:type="dxa"/>
            <w:tcBorders>
              <w:bottom w:val="single" w:sz="4" w:space="0" w:color="auto"/>
            </w:tcBorders>
            <w:vAlign w:val="bottom"/>
          </w:tcPr>
          <w:p w14:paraId="0EDA2B14" w14:textId="77777777" w:rsidR="00454F93" w:rsidRPr="00454F93" w:rsidRDefault="00454F93" w:rsidP="00454F93">
            <w:pPr>
              <w:suppressAutoHyphens w:val="0"/>
              <w:jc w:val="center"/>
              <w:rPr>
                <w:rFonts w:ascii="Calibri" w:eastAsia="Calibri" w:hAnsi="Calibri" w:cs="Arial"/>
                <w:sz w:val="22"/>
                <w:szCs w:val="18"/>
                <w:lang w:eastAsia="lt-LT"/>
              </w:rPr>
            </w:pPr>
          </w:p>
        </w:tc>
      </w:tr>
      <w:tr w:rsidR="00454F93" w:rsidRPr="00454F93" w14:paraId="6489E06F" w14:textId="77777777">
        <w:trPr>
          <w:jc w:val="right"/>
        </w:trPr>
        <w:tc>
          <w:tcPr>
            <w:tcW w:w="9498" w:type="dxa"/>
            <w:tcBorders>
              <w:top w:val="single" w:sz="4" w:space="0" w:color="auto"/>
            </w:tcBorders>
          </w:tcPr>
          <w:p w14:paraId="1608A40A" w14:textId="77777777" w:rsidR="00454F93" w:rsidRPr="00454F93" w:rsidRDefault="00454F93" w:rsidP="00454F93">
            <w:pPr>
              <w:suppressAutoHyphens w:val="0"/>
              <w:jc w:val="center"/>
              <w:rPr>
                <w:rFonts w:ascii="Calibri" w:eastAsia="Calibri" w:hAnsi="Calibri" w:cs="Arial"/>
                <w:sz w:val="18"/>
                <w:szCs w:val="18"/>
                <w:lang w:eastAsia="lt-LT"/>
              </w:rPr>
            </w:pPr>
            <w:r w:rsidRPr="00454F93">
              <w:rPr>
                <w:rFonts w:ascii="Calibri" w:eastAsia="Calibri" w:hAnsi="Calibri" w:cs="Arial"/>
                <w:sz w:val="16"/>
                <w:szCs w:val="18"/>
                <w:lang w:eastAsia="lt-LT"/>
              </w:rPr>
              <w:t>(statinio, konstrukcijų pavadinimas ir vieta)</w:t>
            </w:r>
          </w:p>
        </w:tc>
      </w:tr>
    </w:tbl>
    <w:p w14:paraId="1873E322" w14:textId="77777777" w:rsidR="00454F93" w:rsidRPr="00454F93" w:rsidRDefault="00454F93" w:rsidP="00454F93">
      <w:pPr>
        <w:suppressAutoHyphens w:val="0"/>
        <w:rPr>
          <w:rFonts w:ascii="Calibri" w:hAnsi="Calibri"/>
          <w:sz w:val="18"/>
          <w:szCs w:val="18"/>
          <w:lang w:eastAsia="en-US"/>
        </w:rPr>
      </w:pPr>
      <w:r w:rsidRPr="00454F93">
        <w:rPr>
          <w:rFonts w:ascii="Calibri" w:hAnsi="Calibri"/>
          <w:b/>
          <w:lang w:eastAsia="en-US"/>
        </w:rPr>
        <w:tab/>
      </w:r>
      <w:r w:rsidRPr="00454F93">
        <w:rPr>
          <w:rFonts w:ascii="Calibri" w:hAnsi="Calibri"/>
          <w:b/>
          <w:lang w:eastAsia="en-US"/>
        </w:rPr>
        <w:tab/>
      </w:r>
      <w:r w:rsidRPr="00454F93">
        <w:rPr>
          <w:rFonts w:ascii="Calibri" w:hAnsi="Calibri"/>
          <w:b/>
          <w:lang w:eastAsia="en-US"/>
        </w:rPr>
        <w:tab/>
      </w:r>
      <w:r w:rsidRPr="00454F93">
        <w:rPr>
          <w:rFonts w:ascii="Calibri" w:hAnsi="Calibri"/>
          <w:b/>
          <w:lang w:eastAsia="en-US"/>
        </w:rPr>
        <w:tab/>
      </w:r>
    </w:p>
    <w:tbl>
      <w:tblPr>
        <w:tblStyle w:val="TableGrid4"/>
        <w:tblpPr w:leftFromText="180" w:rightFromText="180" w:vertAnchor="text" w:horzAnchor="margin" w:tblpXSpec="right" w:tblpY="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454F93" w:rsidRPr="00454F93" w14:paraId="3741E3AF" w14:textId="77777777">
        <w:tc>
          <w:tcPr>
            <w:tcW w:w="1701" w:type="dxa"/>
            <w:tcBorders>
              <w:bottom w:val="single" w:sz="4" w:space="0" w:color="auto"/>
            </w:tcBorders>
            <w:vAlign w:val="center"/>
          </w:tcPr>
          <w:p w14:paraId="30DD5CE7" w14:textId="77777777" w:rsidR="00454F93" w:rsidRPr="00454F93" w:rsidRDefault="00454F93" w:rsidP="00454F93">
            <w:pPr>
              <w:suppressAutoHyphens w:val="0"/>
              <w:jc w:val="center"/>
              <w:rPr>
                <w:rFonts w:ascii="Calibri" w:eastAsia="Calibri" w:hAnsi="Calibri" w:cs="Arial"/>
                <w:sz w:val="22"/>
                <w:szCs w:val="22"/>
                <w:lang w:eastAsia="lt-LT"/>
              </w:rPr>
            </w:pPr>
          </w:p>
        </w:tc>
      </w:tr>
      <w:tr w:rsidR="00454F93" w:rsidRPr="00454F93" w14:paraId="272E304E" w14:textId="77777777">
        <w:tc>
          <w:tcPr>
            <w:tcW w:w="1701" w:type="dxa"/>
            <w:tcBorders>
              <w:top w:val="single" w:sz="4" w:space="0" w:color="auto"/>
            </w:tcBorders>
          </w:tcPr>
          <w:p w14:paraId="75C87B46" w14:textId="77777777" w:rsidR="00454F93" w:rsidRPr="00454F93" w:rsidRDefault="00454F93" w:rsidP="00454F93">
            <w:pPr>
              <w:suppressAutoHyphens w:val="0"/>
              <w:jc w:val="center"/>
              <w:rPr>
                <w:rFonts w:ascii="Calibri" w:eastAsia="Calibri" w:hAnsi="Calibri" w:cs="Arial"/>
                <w:sz w:val="22"/>
                <w:szCs w:val="22"/>
                <w:lang w:eastAsia="lt-LT"/>
              </w:rPr>
            </w:pPr>
            <w:r w:rsidRPr="00454F93">
              <w:rPr>
                <w:rFonts w:ascii="Calibri" w:eastAsia="Calibri" w:hAnsi="Calibri" w:cs="Arial"/>
                <w:sz w:val="16"/>
                <w:szCs w:val="22"/>
                <w:lang w:eastAsia="lt-LT"/>
              </w:rPr>
              <w:t>(data)</w:t>
            </w:r>
          </w:p>
        </w:tc>
      </w:tr>
    </w:tbl>
    <w:p w14:paraId="31FFEE30" w14:textId="77777777" w:rsidR="00454F93" w:rsidRPr="00454F93" w:rsidRDefault="00454F93" w:rsidP="00454F93">
      <w:pPr>
        <w:suppressAutoHyphens w:val="0"/>
        <w:rPr>
          <w:lang w:eastAsia="en-US"/>
        </w:rPr>
      </w:pPr>
    </w:p>
    <w:p w14:paraId="426176B6" w14:textId="77777777" w:rsidR="00454F93" w:rsidRPr="00454F93" w:rsidRDefault="00454F93" w:rsidP="00454F93">
      <w:pPr>
        <w:suppressAutoHyphens w:val="0"/>
        <w:rPr>
          <w:rFonts w:ascii="Calibri" w:hAnsi="Calibri"/>
          <w:sz w:val="18"/>
          <w:szCs w:val="18"/>
          <w:lang w:eastAsia="en-US"/>
        </w:rPr>
      </w:pPr>
    </w:p>
    <w:p w14:paraId="301404B3" w14:textId="77777777" w:rsidR="00454F93" w:rsidRPr="00454F93" w:rsidRDefault="00454F93" w:rsidP="00454F93">
      <w:pPr>
        <w:suppressAutoHyphens w:val="0"/>
        <w:rPr>
          <w:rFonts w:ascii="Calibri" w:hAnsi="Calibri"/>
          <w:b/>
          <w:sz w:val="22"/>
          <w:lang w:eastAsia="en-US"/>
        </w:rPr>
      </w:pPr>
      <w:r w:rsidRPr="00454F93">
        <w:rPr>
          <w:rFonts w:ascii="Calibri" w:hAnsi="Calibri"/>
          <w:b/>
          <w:sz w:val="22"/>
          <w:lang w:eastAsia="en-US"/>
        </w:rPr>
        <w:t xml:space="preserve">Matavimų rezultatai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4394"/>
        <w:gridCol w:w="992"/>
        <w:gridCol w:w="992"/>
        <w:gridCol w:w="1418"/>
        <w:gridCol w:w="1276"/>
      </w:tblGrid>
      <w:tr w:rsidR="00454F93" w:rsidRPr="00454F93" w14:paraId="0DB27313" w14:textId="77777777">
        <w:trPr>
          <w:jc w:val="center"/>
        </w:trPr>
        <w:tc>
          <w:tcPr>
            <w:tcW w:w="421" w:type="dxa"/>
            <w:vMerge w:val="restart"/>
            <w:vAlign w:val="center"/>
          </w:tcPr>
          <w:p w14:paraId="0B05260A" w14:textId="77777777" w:rsidR="00454F93" w:rsidRPr="00454F93" w:rsidRDefault="00454F93" w:rsidP="00454F93">
            <w:pPr>
              <w:suppressAutoHyphens w:val="0"/>
              <w:ind w:left="-108" w:right="-108"/>
              <w:jc w:val="center"/>
              <w:rPr>
                <w:rFonts w:ascii="Calibri" w:hAnsi="Calibri"/>
                <w:sz w:val="20"/>
                <w:szCs w:val="20"/>
                <w:lang w:eastAsia="en-US"/>
              </w:rPr>
            </w:pPr>
            <w:r w:rsidRPr="00454F93">
              <w:rPr>
                <w:rFonts w:ascii="Calibri" w:hAnsi="Calibri"/>
                <w:sz w:val="20"/>
                <w:szCs w:val="20"/>
                <w:lang w:eastAsia="en-US"/>
              </w:rPr>
              <w:t>Eil. Nr.</w:t>
            </w:r>
          </w:p>
        </w:tc>
        <w:tc>
          <w:tcPr>
            <w:tcW w:w="4394" w:type="dxa"/>
            <w:vMerge w:val="restart"/>
            <w:vAlign w:val="center"/>
          </w:tcPr>
          <w:p w14:paraId="5F910D65" w14:textId="77777777" w:rsidR="00454F93" w:rsidRPr="00454F93" w:rsidRDefault="00454F93" w:rsidP="00454F93">
            <w:pPr>
              <w:suppressAutoHyphens w:val="0"/>
              <w:ind w:left="-108" w:right="-108"/>
              <w:jc w:val="center"/>
              <w:rPr>
                <w:rFonts w:ascii="Calibri" w:hAnsi="Calibri"/>
                <w:sz w:val="20"/>
                <w:szCs w:val="20"/>
                <w:lang w:eastAsia="en-US"/>
              </w:rPr>
            </w:pPr>
            <w:r w:rsidRPr="00454F93">
              <w:rPr>
                <w:rFonts w:ascii="Calibri" w:hAnsi="Calibri"/>
                <w:sz w:val="20"/>
                <w:szCs w:val="20"/>
                <w:lang w:eastAsia="en-US"/>
              </w:rPr>
              <w:t>Patalpų (skyrių) ir įžeminamų (</w:t>
            </w:r>
            <w:proofErr w:type="spellStart"/>
            <w:r w:rsidRPr="00454F93">
              <w:rPr>
                <w:rFonts w:ascii="Calibri" w:hAnsi="Calibri"/>
                <w:sz w:val="20"/>
                <w:szCs w:val="20"/>
                <w:lang w:eastAsia="en-US"/>
              </w:rPr>
              <w:t>įnulinamų</w:t>
            </w:r>
            <w:proofErr w:type="spellEnd"/>
            <w:r w:rsidRPr="00454F93">
              <w:rPr>
                <w:rFonts w:ascii="Calibri" w:hAnsi="Calibri"/>
                <w:sz w:val="20"/>
                <w:szCs w:val="20"/>
                <w:lang w:eastAsia="en-US"/>
              </w:rPr>
              <w:t>) elektros įrenginių pavadinimai</w:t>
            </w:r>
          </w:p>
        </w:tc>
        <w:tc>
          <w:tcPr>
            <w:tcW w:w="992" w:type="dxa"/>
            <w:vMerge w:val="restart"/>
            <w:vAlign w:val="center"/>
          </w:tcPr>
          <w:p w14:paraId="5ABBCBA2" w14:textId="77777777" w:rsidR="00454F93" w:rsidRPr="00454F93" w:rsidRDefault="00454F93" w:rsidP="00454F93">
            <w:pPr>
              <w:suppressAutoHyphens w:val="0"/>
              <w:ind w:left="-108" w:right="-108"/>
              <w:jc w:val="center"/>
              <w:rPr>
                <w:rFonts w:ascii="Calibri" w:hAnsi="Calibri"/>
                <w:sz w:val="20"/>
                <w:szCs w:val="20"/>
                <w:lang w:eastAsia="en-US"/>
              </w:rPr>
            </w:pPr>
            <w:r w:rsidRPr="00454F93">
              <w:rPr>
                <w:rFonts w:ascii="Calibri" w:hAnsi="Calibri"/>
                <w:sz w:val="20"/>
                <w:szCs w:val="20"/>
                <w:lang w:eastAsia="en-US"/>
              </w:rPr>
              <w:t>Matavimo taškas, Nr.</w:t>
            </w:r>
          </w:p>
        </w:tc>
        <w:tc>
          <w:tcPr>
            <w:tcW w:w="992" w:type="dxa"/>
            <w:vMerge w:val="restart"/>
            <w:vAlign w:val="center"/>
          </w:tcPr>
          <w:p w14:paraId="717FEDED" w14:textId="77777777" w:rsidR="00454F93" w:rsidRPr="00454F93" w:rsidRDefault="00454F93" w:rsidP="00454F93">
            <w:pPr>
              <w:suppressAutoHyphens w:val="0"/>
              <w:spacing w:before="100" w:beforeAutospacing="1" w:after="100" w:afterAutospacing="1"/>
              <w:ind w:left="-108" w:right="-108"/>
              <w:jc w:val="center"/>
              <w:rPr>
                <w:rFonts w:ascii="Calibri" w:hAnsi="Calibri"/>
                <w:sz w:val="20"/>
                <w:szCs w:val="20"/>
                <w:lang w:eastAsia="en-US"/>
              </w:rPr>
            </w:pPr>
            <w:r w:rsidRPr="00454F93">
              <w:rPr>
                <w:rFonts w:ascii="Calibri" w:hAnsi="Calibri"/>
                <w:sz w:val="20"/>
                <w:szCs w:val="20"/>
                <w:lang w:eastAsia="en-US"/>
              </w:rPr>
              <w:t xml:space="preserve">Grandinės varža, </w:t>
            </w:r>
            <w:r w:rsidRPr="00454F93">
              <w:rPr>
                <w:rFonts w:ascii="Calibri" w:hAnsi="Calibri" w:cs="Arial"/>
                <w:sz w:val="20"/>
                <w:szCs w:val="20"/>
                <w:lang w:eastAsia="en-US"/>
              </w:rPr>
              <w:t>Ω</w:t>
            </w:r>
          </w:p>
        </w:tc>
        <w:tc>
          <w:tcPr>
            <w:tcW w:w="2694" w:type="dxa"/>
            <w:gridSpan w:val="2"/>
          </w:tcPr>
          <w:p w14:paraId="53D78266" w14:textId="77777777" w:rsidR="00454F93" w:rsidRPr="00454F93" w:rsidRDefault="00454F93" w:rsidP="00454F93">
            <w:pPr>
              <w:suppressAutoHyphens w:val="0"/>
              <w:jc w:val="center"/>
              <w:rPr>
                <w:rFonts w:ascii="Calibri" w:hAnsi="Calibri"/>
                <w:sz w:val="20"/>
                <w:szCs w:val="20"/>
                <w:lang w:eastAsia="en-US"/>
              </w:rPr>
            </w:pPr>
            <w:r w:rsidRPr="00454F93">
              <w:rPr>
                <w:rFonts w:ascii="Calibri" w:hAnsi="Calibri"/>
                <w:sz w:val="20"/>
                <w:szCs w:val="20"/>
                <w:lang w:eastAsia="en-US"/>
              </w:rPr>
              <w:t>Įžeminimo (įnulinimo) laidininkų prijungimas</w:t>
            </w:r>
          </w:p>
        </w:tc>
      </w:tr>
      <w:tr w:rsidR="00454F93" w:rsidRPr="00454F93" w14:paraId="6DDC686D" w14:textId="77777777">
        <w:trPr>
          <w:jc w:val="center"/>
        </w:trPr>
        <w:tc>
          <w:tcPr>
            <w:tcW w:w="421" w:type="dxa"/>
            <w:vMerge/>
          </w:tcPr>
          <w:p w14:paraId="11F56896" w14:textId="77777777" w:rsidR="00454F93" w:rsidRPr="00454F93" w:rsidRDefault="00454F93" w:rsidP="00454F93">
            <w:pPr>
              <w:suppressAutoHyphens w:val="0"/>
              <w:jc w:val="center"/>
              <w:rPr>
                <w:rFonts w:ascii="Calibri" w:hAnsi="Calibri"/>
                <w:sz w:val="20"/>
                <w:szCs w:val="20"/>
                <w:lang w:eastAsia="en-US"/>
              </w:rPr>
            </w:pPr>
          </w:p>
        </w:tc>
        <w:tc>
          <w:tcPr>
            <w:tcW w:w="4394" w:type="dxa"/>
            <w:vMerge/>
          </w:tcPr>
          <w:p w14:paraId="0EB9FD50" w14:textId="77777777" w:rsidR="00454F93" w:rsidRPr="00454F93" w:rsidRDefault="00454F93" w:rsidP="00454F93">
            <w:pPr>
              <w:suppressAutoHyphens w:val="0"/>
              <w:ind w:left="-108" w:right="-108"/>
              <w:jc w:val="center"/>
              <w:rPr>
                <w:rFonts w:ascii="Calibri" w:hAnsi="Calibri"/>
                <w:sz w:val="20"/>
                <w:szCs w:val="20"/>
                <w:lang w:eastAsia="en-US"/>
              </w:rPr>
            </w:pPr>
          </w:p>
        </w:tc>
        <w:tc>
          <w:tcPr>
            <w:tcW w:w="992" w:type="dxa"/>
            <w:vMerge/>
          </w:tcPr>
          <w:p w14:paraId="1037B018" w14:textId="77777777" w:rsidR="00454F93" w:rsidRPr="00454F93" w:rsidRDefault="00454F93" w:rsidP="00454F93">
            <w:pPr>
              <w:suppressAutoHyphens w:val="0"/>
              <w:jc w:val="center"/>
              <w:rPr>
                <w:rFonts w:ascii="Calibri" w:hAnsi="Calibri"/>
                <w:sz w:val="20"/>
                <w:szCs w:val="20"/>
                <w:lang w:eastAsia="en-US"/>
              </w:rPr>
            </w:pPr>
          </w:p>
        </w:tc>
        <w:tc>
          <w:tcPr>
            <w:tcW w:w="992" w:type="dxa"/>
            <w:vMerge/>
          </w:tcPr>
          <w:p w14:paraId="436B4DE1" w14:textId="77777777" w:rsidR="00454F93" w:rsidRPr="00454F93" w:rsidRDefault="00454F93" w:rsidP="00454F93">
            <w:pPr>
              <w:suppressAutoHyphens w:val="0"/>
              <w:ind w:left="-108" w:right="-108"/>
              <w:jc w:val="center"/>
              <w:rPr>
                <w:rFonts w:ascii="Calibri" w:hAnsi="Calibri"/>
                <w:sz w:val="20"/>
                <w:szCs w:val="20"/>
                <w:lang w:eastAsia="en-US"/>
              </w:rPr>
            </w:pPr>
          </w:p>
        </w:tc>
        <w:tc>
          <w:tcPr>
            <w:tcW w:w="1418" w:type="dxa"/>
          </w:tcPr>
          <w:p w14:paraId="06977D52" w14:textId="77777777" w:rsidR="00454F93" w:rsidRPr="00454F93" w:rsidRDefault="00454F93" w:rsidP="00454F93">
            <w:pPr>
              <w:suppressAutoHyphens w:val="0"/>
              <w:ind w:left="-108" w:right="-108"/>
              <w:jc w:val="center"/>
              <w:rPr>
                <w:rFonts w:ascii="Calibri" w:hAnsi="Calibri"/>
                <w:sz w:val="20"/>
                <w:szCs w:val="20"/>
                <w:lang w:eastAsia="en-US"/>
              </w:rPr>
            </w:pPr>
            <w:r w:rsidRPr="00454F93">
              <w:rPr>
                <w:rFonts w:ascii="Calibri" w:hAnsi="Calibri"/>
                <w:sz w:val="20"/>
                <w:szCs w:val="20"/>
                <w:lang w:eastAsia="en-US"/>
              </w:rPr>
              <w:t>Būdas</w:t>
            </w:r>
          </w:p>
        </w:tc>
        <w:tc>
          <w:tcPr>
            <w:tcW w:w="1276" w:type="dxa"/>
          </w:tcPr>
          <w:p w14:paraId="7CAF5853" w14:textId="77777777" w:rsidR="00454F93" w:rsidRPr="00454F93" w:rsidRDefault="00454F93" w:rsidP="00454F93">
            <w:pPr>
              <w:suppressAutoHyphens w:val="0"/>
              <w:ind w:left="-108" w:right="-108"/>
              <w:jc w:val="center"/>
              <w:rPr>
                <w:rFonts w:ascii="Calibri" w:hAnsi="Calibri"/>
                <w:sz w:val="20"/>
                <w:szCs w:val="20"/>
                <w:lang w:eastAsia="en-US"/>
              </w:rPr>
            </w:pPr>
            <w:r w:rsidRPr="00454F93">
              <w:rPr>
                <w:rFonts w:ascii="Calibri" w:hAnsi="Calibri"/>
                <w:sz w:val="20"/>
                <w:szCs w:val="20"/>
                <w:lang w:eastAsia="en-US"/>
              </w:rPr>
              <w:t>Būklė</w:t>
            </w:r>
          </w:p>
        </w:tc>
      </w:tr>
      <w:tr w:rsidR="00454F93" w:rsidRPr="00454F93" w14:paraId="23752B98" w14:textId="77777777">
        <w:trPr>
          <w:jc w:val="center"/>
        </w:trPr>
        <w:tc>
          <w:tcPr>
            <w:tcW w:w="421" w:type="dxa"/>
          </w:tcPr>
          <w:p w14:paraId="3B9F1C9A" w14:textId="77777777" w:rsidR="00454F93" w:rsidRPr="00454F93" w:rsidRDefault="00454F93" w:rsidP="00454F93">
            <w:pPr>
              <w:suppressAutoHyphens w:val="0"/>
              <w:jc w:val="center"/>
              <w:rPr>
                <w:rFonts w:ascii="Calibri" w:hAnsi="Calibri"/>
                <w:sz w:val="20"/>
                <w:szCs w:val="20"/>
                <w:lang w:eastAsia="en-US"/>
              </w:rPr>
            </w:pPr>
          </w:p>
        </w:tc>
        <w:tc>
          <w:tcPr>
            <w:tcW w:w="4394" w:type="dxa"/>
          </w:tcPr>
          <w:p w14:paraId="62191549" w14:textId="77777777" w:rsidR="00454F93" w:rsidRPr="00454F93" w:rsidRDefault="00454F93" w:rsidP="00454F93">
            <w:pPr>
              <w:suppressAutoHyphens w:val="0"/>
              <w:ind w:left="-108" w:right="-108"/>
              <w:rPr>
                <w:rFonts w:ascii="Calibri" w:hAnsi="Calibri"/>
                <w:sz w:val="20"/>
                <w:szCs w:val="20"/>
                <w:lang w:eastAsia="en-US"/>
              </w:rPr>
            </w:pPr>
          </w:p>
        </w:tc>
        <w:tc>
          <w:tcPr>
            <w:tcW w:w="992" w:type="dxa"/>
            <w:vAlign w:val="bottom"/>
          </w:tcPr>
          <w:p w14:paraId="77528D73"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35095F40"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4397F86F"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3822A087"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35477F7B" w14:textId="77777777">
        <w:trPr>
          <w:jc w:val="center"/>
        </w:trPr>
        <w:tc>
          <w:tcPr>
            <w:tcW w:w="421" w:type="dxa"/>
          </w:tcPr>
          <w:p w14:paraId="611623CF"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2968A1E1"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2E16FADF"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42A31773"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05C779D6"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5099BF2A"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248FB081" w14:textId="77777777">
        <w:trPr>
          <w:jc w:val="center"/>
        </w:trPr>
        <w:tc>
          <w:tcPr>
            <w:tcW w:w="421" w:type="dxa"/>
          </w:tcPr>
          <w:p w14:paraId="12F267A1" w14:textId="77777777" w:rsidR="00454F93" w:rsidRPr="00454F93" w:rsidRDefault="00454F93" w:rsidP="00454F93">
            <w:pPr>
              <w:suppressAutoHyphens w:val="0"/>
              <w:jc w:val="center"/>
              <w:rPr>
                <w:rFonts w:ascii="Calibri" w:hAnsi="Calibri"/>
                <w:sz w:val="20"/>
                <w:szCs w:val="20"/>
                <w:lang w:val="en-US" w:eastAsia="en-US"/>
              </w:rPr>
            </w:pPr>
          </w:p>
        </w:tc>
        <w:tc>
          <w:tcPr>
            <w:tcW w:w="4394" w:type="dxa"/>
            <w:vAlign w:val="bottom"/>
          </w:tcPr>
          <w:p w14:paraId="787E4C13" w14:textId="77777777" w:rsidR="00454F93" w:rsidRPr="00454F93" w:rsidRDefault="00454F93" w:rsidP="00454F93">
            <w:pPr>
              <w:suppressAutoHyphens w:val="0"/>
              <w:rPr>
                <w:rFonts w:ascii="Calibri" w:hAnsi="Calibri"/>
                <w:sz w:val="20"/>
                <w:szCs w:val="20"/>
                <w:lang w:val="en-US" w:eastAsia="en-US"/>
              </w:rPr>
            </w:pPr>
          </w:p>
        </w:tc>
        <w:tc>
          <w:tcPr>
            <w:tcW w:w="992" w:type="dxa"/>
            <w:vAlign w:val="bottom"/>
          </w:tcPr>
          <w:p w14:paraId="203964C6"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54DBBABF"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0C9821C8"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4354BAD1"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1573AB19" w14:textId="77777777">
        <w:trPr>
          <w:jc w:val="center"/>
        </w:trPr>
        <w:tc>
          <w:tcPr>
            <w:tcW w:w="421" w:type="dxa"/>
          </w:tcPr>
          <w:p w14:paraId="377310C4"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5457091E" w14:textId="77777777" w:rsidR="00454F93" w:rsidRPr="00454F93" w:rsidRDefault="00454F93" w:rsidP="00454F93">
            <w:pPr>
              <w:suppressAutoHyphens w:val="0"/>
              <w:rPr>
                <w:rFonts w:ascii="Calibri" w:hAnsi="Calibri"/>
                <w:sz w:val="20"/>
                <w:szCs w:val="20"/>
                <w:lang w:val="en-US" w:eastAsia="en-US"/>
              </w:rPr>
            </w:pPr>
          </w:p>
        </w:tc>
        <w:tc>
          <w:tcPr>
            <w:tcW w:w="992" w:type="dxa"/>
            <w:vAlign w:val="bottom"/>
          </w:tcPr>
          <w:p w14:paraId="2A059C8A"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34532F67"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764E5104"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3586F50C"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3EFB2BA2" w14:textId="77777777">
        <w:trPr>
          <w:jc w:val="center"/>
        </w:trPr>
        <w:tc>
          <w:tcPr>
            <w:tcW w:w="421" w:type="dxa"/>
          </w:tcPr>
          <w:p w14:paraId="11779A7A"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346DFD3B" w14:textId="77777777" w:rsidR="00454F93" w:rsidRPr="00454F93" w:rsidRDefault="00454F93" w:rsidP="00454F93">
            <w:pPr>
              <w:suppressAutoHyphens w:val="0"/>
              <w:rPr>
                <w:rFonts w:ascii="Calibri" w:hAnsi="Calibri"/>
                <w:sz w:val="20"/>
                <w:szCs w:val="20"/>
                <w:lang w:val="en-US" w:eastAsia="en-US"/>
              </w:rPr>
            </w:pPr>
          </w:p>
        </w:tc>
        <w:tc>
          <w:tcPr>
            <w:tcW w:w="992" w:type="dxa"/>
            <w:vAlign w:val="bottom"/>
          </w:tcPr>
          <w:p w14:paraId="7A98A223"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4C911386"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74A6CA6D"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3DB0B421"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6928FBDD" w14:textId="77777777">
        <w:trPr>
          <w:jc w:val="center"/>
        </w:trPr>
        <w:tc>
          <w:tcPr>
            <w:tcW w:w="421" w:type="dxa"/>
          </w:tcPr>
          <w:p w14:paraId="44C5B0EE"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6F217472"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717D3F62"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6CF58A1C"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22C04996"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45D3CB3F"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0CFA68E5" w14:textId="77777777">
        <w:trPr>
          <w:jc w:val="center"/>
        </w:trPr>
        <w:tc>
          <w:tcPr>
            <w:tcW w:w="421" w:type="dxa"/>
          </w:tcPr>
          <w:p w14:paraId="64532E2A"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661EFC23"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4DBBC6B8"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37C37249"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60043482"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1C5F3ED6"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5E91D5DD" w14:textId="77777777">
        <w:trPr>
          <w:jc w:val="center"/>
        </w:trPr>
        <w:tc>
          <w:tcPr>
            <w:tcW w:w="421" w:type="dxa"/>
          </w:tcPr>
          <w:p w14:paraId="7D96C1CD"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1B95C08C"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5B088410"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70BF4568"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74D6A0B0"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68DF6E28"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417E4245" w14:textId="77777777">
        <w:trPr>
          <w:jc w:val="center"/>
        </w:trPr>
        <w:tc>
          <w:tcPr>
            <w:tcW w:w="421" w:type="dxa"/>
          </w:tcPr>
          <w:p w14:paraId="1BC65741"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230E1588"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6E5CCFBB"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799A2427"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2969E9AD"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5F364EEA"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6EF84BBE" w14:textId="77777777">
        <w:trPr>
          <w:jc w:val="center"/>
        </w:trPr>
        <w:tc>
          <w:tcPr>
            <w:tcW w:w="421" w:type="dxa"/>
          </w:tcPr>
          <w:p w14:paraId="23C1340C" w14:textId="77777777" w:rsidR="00454F93" w:rsidRPr="00454F93" w:rsidRDefault="00454F93" w:rsidP="00454F93">
            <w:pPr>
              <w:suppressAutoHyphens w:val="0"/>
              <w:jc w:val="center"/>
              <w:rPr>
                <w:rFonts w:ascii="Calibri" w:hAnsi="Calibri"/>
                <w:sz w:val="20"/>
                <w:szCs w:val="20"/>
                <w:lang w:eastAsia="en-US"/>
              </w:rPr>
            </w:pPr>
          </w:p>
        </w:tc>
        <w:tc>
          <w:tcPr>
            <w:tcW w:w="4394" w:type="dxa"/>
            <w:vAlign w:val="bottom"/>
          </w:tcPr>
          <w:p w14:paraId="45F6882D" w14:textId="77777777" w:rsidR="00454F93" w:rsidRPr="00454F93" w:rsidRDefault="00454F93" w:rsidP="00454F93">
            <w:pPr>
              <w:suppressAutoHyphens w:val="0"/>
              <w:rPr>
                <w:rFonts w:ascii="Calibri" w:hAnsi="Calibri"/>
                <w:sz w:val="20"/>
                <w:szCs w:val="20"/>
                <w:lang w:eastAsia="en-US"/>
              </w:rPr>
            </w:pPr>
          </w:p>
        </w:tc>
        <w:tc>
          <w:tcPr>
            <w:tcW w:w="992" w:type="dxa"/>
            <w:vAlign w:val="bottom"/>
          </w:tcPr>
          <w:p w14:paraId="1DD2FBB2" w14:textId="77777777" w:rsidR="00454F93" w:rsidRPr="00454F93" w:rsidRDefault="00454F93" w:rsidP="00454F93">
            <w:pPr>
              <w:suppressAutoHyphens w:val="0"/>
              <w:jc w:val="center"/>
              <w:rPr>
                <w:rFonts w:ascii="Calibri" w:hAnsi="Calibri"/>
                <w:sz w:val="20"/>
                <w:szCs w:val="20"/>
                <w:lang w:eastAsia="en-US"/>
              </w:rPr>
            </w:pPr>
          </w:p>
        </w:tc>
        <w:tc>
          <w:tcPr>
            <w:tcW w:w="992" w:type="dxa"/>
            <w:vAlign w:val="bottom"/>
          </w:tcPr>
          <w:p w14:paraId="420E8ADE" w14:textId="77777777" w:rsidR="00454F93" w:rsidRPr="00454F93" w:rsidRDefault="00454F93" w:rsidP="00454F93">
            <w:pPr>
              <w:suppressAutoHyphens w:val="0"/>
              <w:jc w:val="center"/>
              <w:rPr>
                <w:rFonts w:ascii="Calibri" w:hAnsi="Calibri"/>
                <w:sz w:val="20"/>
                <w:szCs w:val="20"/>
                <w:lang w:eastAsia="en-US"/>
              </w:rPr>
            </w:pPr>
          </w:p>
        </w:tc>
        <w:tc>
          <w:tcPr>
            <w:tcW w:w="1418" w:type="dxa"/>
            <w:vAlign w:val="bottom"/>
          </w:tcPr>
          <w:p w14:paraId="42F2511F" w14:textId="77777777" w:rsidR="00454F93" w:rsidRPr="00454F93" w:rsidRDefault="00454F93" w:rsidP="00454F93">
            <w:pPr>
              <w:suppressAutoHyphens w:val="0"/>
              <w:jc w:val="center"/>
              <w:rPr>
                <w:rFonts w:ascii="Calibri" w:hAnsi="Calibri"/>
                <w:sz w:val="20"/>
                <w:szCs w:val="20"/>
                <w:lang w:eastAsia="en-US"/>
              </w:rPr>
            </w:pPr>
          </w:p>
        </w:tc>
        <w:tc>
          <w:tcPr>
            <w:tcW w:w="1276" w:type="dxa"/>
            <w:vAlign w:val="bottom"/>
          </w:tcPr>
          <w:p w14:paraId="651EF05F"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5638E124" w14:textId="77777777">
        <w:trPr>
          <w:jc w:val="center"/>
        </w:trPr>
        <w:tc>
          <w:tcPr>
            <w:tcW w:w="421" w:type="dxa"/>
            <w:tcBorders>
              <w:bottom w:val="single" w:sz="4" w:space="0" w:color="auto"/>
            </w:tcBorders>
          </w:tcPr>
          <w:p w14:paraId="467EB30E" w14:textId="77777777" w:rsidR="00454F93" w:rsidRPr="00454F93" w:rsidRDefault="00454F93" w:rsidP="00454F93">
            <w:pPr>
              <w:suppressAutoHyphens w:val="0"/>
              <w:jc w:val="center"/>
              <w:rPr>
                <w:rFonts w:ascii="Calibri" w:hAnsi="Calibri"/>
                <w:sz w:val="20"/>
                <w:szCs w:val="20"/>
                <w:lang w:eastAsia="en-US"/>
              </w:rPr>
            </w:pPr>
          </w:p>
        </w:tc>
        <w:tc>
          <w:tcPr>
            <w:tcW w:w="4394" w:type="dxa"/>
            <w:tcBorders>
              <w:bottom w:val="single" w:sz="4" w:space="0" w:color="auto"/>
            </w:tcBorders>
            <w:vAlign w:val="bottom"/>
          </w:tcPr>
          <w:p w14:paraId="05A803D2" w14:textId="77777777" w:rsidR="00454F93" w:rsidRPr="00454F93" w:rsidRDefault="00454F93" w:rsidP="00454F93">
            <w:pPr>
              <w:suppressAutoHyphens w:val="0"/>
              <w:rPr>
                <w:rFonts w:ascii="Calibri" w:hAnsi="Calibri"/>
                <w:sz w:val="20"/>
                <w:szCs w:val="20"/>
                <w:lang w:eastAsia="en-US"/>
              </w:rPr>
            </w:pPr>
          </w:p>
        </w:tc>
        <w:tc>
          <w:tcPr>
            <w:tcW w:w="992" w:type="dxa"/>
            <w:tcBorders>
              <w:bottom w:val="single" w:sz="4" w:space="0" w:color="auto"/>
            </w:tcBorders>
            <w:vAlign w:val="bottom"/>
          </w:tcPr>
          <w:p w14:paraId="19A739B3" w14:textId="77777777" w:rsidR="00454F93" w:rsidRPr="00454F93" w:rsidRDefault="00454F93" w:rsidP="00454F93">
            <w:pPr>
              <w:suppressAutoHyphens w:val="0"/>
              <w:jc w:val="center"/>
              <w:rPr>
                <w:rFonts w:ascii="Calibri" w:hAnsi="Calibri"/>
                <w:sz w:val="20"/>
                <w:szCs w:val="20"/>
                <w:lang w:eastAsia="en-US"/>
              </w:rPr>
            </w:pPr>
          </w:p>
        </w:tc>
        <w:tc>
          <w:tcPr>
            <w:tcW w:w="992" w:type="dxa"/>
            <w:tcBorders>
              <w:bottom w:val="single" w:sz="4" w:space="0" w:color="auto"/>
            </w:tcBorders>
            <w:vAlign w:val="bottom"/>
          </w:tcPr>
          <w:p w14:paraId="3F5D5A86" w14:textId="77777777" w:rsidR="00454F93" w:rsidRPr="00454F93" w:rsidRDefault="00454F93" w:rsidP="00454F93">
            <w:pPr>
              <w:suppressAutoHyphens w:val="0"/>
              <w:jc w:val="center"/>
              <w:rPr>
                <w:rFonts w:ascii="Calibri" w:hAnsi="Calibri"/>
                <w:sz w:val="20"/>
                <w:szCs w:val="20"/>
                <w:lang w:eastAsia="en-US"/>
              </w:rPr>
            </w:pPr>
          </w:p>
        </w:tc>
        <w:tc>
          <w:tcPr>
            <w:tcW w:w="1418" w:type="dxa"/>
            <w:tcBorders>
              <w:bottom w:val="single" w:sz="4" w:space="0" w:color="auto"/>
            </w:tcBorders>
            <w:vAlign w:val="bottom"/>
          </w:tcPr>
          <w:p w14:paraId="7B669FFE" w14:textId="77777777" w:rsidR="00454F93" w:rsidRPr="00454F93" w:rsidRDefault="00454F93" w:rsidP="00454F93">
            <w:pPr>
              <w:suppressAutoHyphens w:val="0"/>
              <w:jc w:val="center"/>
              <w:rPr>
                <w:rFonts w:ascii="Calibri" w:hAnsi="Calibri"/>
                <w:sz w:val="20"/>
                <w:szCs w:val="20"/>
                <w:lang w:eastAsia="en-US"/>
              </w:rPr>
            </w:pPr>
          </w:p>
        </w:tc>
        <w:tc>
          <w:tcPr>
            <w:tcW w:w="1276" w:type="dxa"/>
            <w:tcBorders>
              <w:bottom w:val="single" w:sz="4" w:space="0" w:color="auto"/>
            </w:tcBorders>
            <w:vAlign w:val="bottom"/>
          </w:tcPr>
          <w:p w14:paraId="2B14C0E5" w14:textId="77777777" w:rsidR="00454F93" w:rsidRPr="00454F93" w:rsidRDefault="00454F93" w:rsidP="00454F93">
            <w:pPr>
              <w:suppressAutoHyphens w:val="0"/>
              <w:jc w:val="center"/>
              <w:rPr>
                <w:rFonts w:ascii="Calibri" w:hAnsi="Calibri"/>
                <w:sz w:val="20"/>
                <w:szCs w:val="20"/>
                <w:lang w:eastAsia="en-US"/>
              </w:rPr>
            </w:pPr>
          </w:p>
        </w:tc>
      </w:tr>
      <w:tr w:rsidR="00454F93" w:rsidRPr="00454F93" w14:paraId="150DC34A" w14:textId="77777777">
        <w:trPr>
          <w:jc w:val="center"/>
        </w:trPr>
        <w:tc>
          <w:tcPr>
            <w:tcW w:w="421" w:type="dxa"/>
            <w:tcBorders>
              <w:bottom w:val="single" w:sz="4" w:space="0" w:color="auto"/>
            </w:tcBorders>
          </w:tcPr>
          <w:p w14:paraId="5F21F4A6" w14:textId="77777777" w:rsidR="00454F93" w:rsidRPr="00454F93" w:rsidRDefault="00454F93" w:rsidP="00454F93">
            <w:pPr>
              <w:suppressAutoHyphens w:val="0"/>
              <w:jc w:val="center"/>
              <w:rPr>
                <w:rFonts w:ascii="Calibri" w:hAnsi="Calibri"/>
                <w:sz w:val="20"/>
                <w:szCs w:val="20"/>
                <w:lang w:eastAsia="en-US"/>
              </w:rPr>
            </w:pPr>
          </w:p>
        </w:tc>
        <w:tc>
          <w:tcPr>
            <w:tcW w:w="4394" w:type="dxa"/>
            <w:tcBorders>
              <w:bottom w:val="single" w:sz="4" w:space="0" w:color="auto"/>
            </w:tcBorders>
            <w:vAlign w:val="bottom"/>
          </w:tcPr>
          <w:p w14:paraId="34B36497" w14:textId="77777777" w:rsidR="00454F93" w:rsidRPr="00454F93" w:rsidRDefault="00454F93" w:rsidP="00454F93">
            <w:pPr>
              <w:suppressAutoHyphens w:val="0"/>
              <w:rPr>
                <w:rFonts w:ascii="Calibri" w:hAnsi="Calibri"/>
                <w:sz w:val="20"/>
                <w:szCs w:val="20"/>
                <w:lang w:eastAsia="en-US"/>
              </w:rPr>
            </w:pPr>
          </w:p>
        </w:tc>
        <w:tc>
          <w:tcPr>
            <w:tcW w:w="992" w:type="dxa"/>
            <w:tcBorders>
              <w:bottom w:val="single" w:sz="4" w:space="0" w:color="auto"/>
            </w:tcBorders>
            <w:vAlign w:val="bottom"/>
          </w:tcPr>
          <w:p w14:paraId="6126B7FD" w14:textId="77777777" w:rsidR="00454F93" w:rsidRPr="00454F93" w:rsidRDefault="00454F93" w:rsidP="00454F93">
            <w:pPr>
              <w:suppressAutoHyphens w:val="0"/>
              <w:jc w:val="center"/>
              <w:rPr>
                <w:rFonts w:ascii="Calibri" w:hAnsi="Calibri"/>
                <w:sz w:val="20"/>
                <w:szCs w:val="20"/>
                <w:lang w:eastAsia="en-US"/>
              </w:rPr>
            </w:pPr>
          </w:p>
        </w:tc>
        <w:tc>
          <w:tcPr>
            <w:tcW w:w="992" w:type="dxa"/>
            <w:tcBorders>
              <w:bottom w:val="single" w:sz="4" w:space="0" w:color="auto"/>
            </w:tcBorders>
            <w:vAlign w:val="bottom"/>
          </w:tcPr>
          <w:p w14:paraId="256D5B86" w14:textId="77777777" w:rsidR="00454F93" w:rsidRPr="00454F93" w:rsidRDefault="00454F93" w:rsidP="00454F93">
            <w:pPr>
              <w:suppressAutoHyphens w:val="0"/>
              <w:jc w:val="center"/>
              <w:rPr>
                <w:rFonts w:ascii="Calibri" w:hAnsi="Calibri"/>
                <w:sz w:val="20"/>
                <w:szCs w:val="20"/>
                <w:lang w:eastAsia="en-US"/>
              </w:rPr>
            </w:pPr>
          </w:p>
        </w:tc>
        <w:tc>
          <w:tcPr>
            <w:tcW w:w="1418" w:type="dxa"/>
            <w:tcBorders>
              <w:bottom w:val="single" w:sz="4" w:space="0" w:color="auto"/>
            </w:tcBorders>
            <w:vAlign w:val="bottom"/>
          </w:tcPr>
          <w:p w14:paraId="6F5CEBC2" w14:textId="77777777" w:rsidR="00454F93" w:rsidRPr="00454F93" w:rsidRDefault="00454F93" w:rsidP="00454F93">
            <w:pPr>
              <w:suppressAutoHyphens w:val="0"/>
              <w:jc w:val="center"/>
              <w:rPr>
                <w:rFonts w:ascii="Calibri" w:hAnsi="Calibri"/>
                <w:sz w:val="20"/>
                <w:szCs w:val="20"/>
                <w:lang w:eastAsia="en-US"/>
              </w:rPr>
            </w:pPr>
          </w:p>
        </w:tc>
        <w:tc>
          <w:tcPr>
            <w:tcW w:w="1276" w:type="dxa"/>
            <w:tcBorders>
              <w:bottom w:val="single" w:sz="4" w:space="0" w:color="auto"/>
            </w:tcBorders>
            <w:vAlign w:val="bottom"/>
          </w:tcPr>
          <w:p w14:paraId="5ACD67A3" w14:textId="77777777" w:rsidR="00454F93" w:rsidRPr="00454F93" w:rsidRDefault="00454F93" w:rsidP="00454F93">
            <w:pPr>
              <w:suppressAutoHyphens w:val="0"/>
              <w:jc w:val="center"/>
              <w:rPr>
                <w:rFonts w:ascii="Calibri" w:hAnsi="Calibri"/>
                <w:sz w:val="20"/>
                <w:szCs w:val="20"/>
                <w:lang w:eastAsia="en-US"/>
              </w:rPr>
            </w:pPr>
          </w:p>
        </w:tc>
      </w:tr>
    </w:tbl>
    <w:p w14:paraId="4C09B703" w14:textId="77777777" w:rsidR="00454F93" w:rsidRPr="00454F93" w:rsidRDefault="00454F93" w:rsidP="00454F93">
      <w:pPr>
        <w:suppressAutoHyphens w:val="0"/>
        <w:spacing w:before="240"/>
        <w:rPr>
          <w:rFonts w:ascii="Calibri" w:hAnsi="Calibri"/>
          <w:sz w:val="22"/>
          <w:szCs w:val="22"/>
          <w:lang w:eastAsia="en-US"/>
        </w:rPr>
      </w:pPr>
      <w:r w:rsidRPr="00454F93">
        <w:rPr>
          <w:rFonts w:ascii="Calibri" w:hAnsi="Calibri" w:cs="Arial"/>
          <w:b/>
          <w:bCs/>
          <w:sz w:val="22"/>
          <w:szCs w:val="22"/>
          <w:lang w:eastAsia="lt-LT"/>
        </w:rPr>
        <w:t>Matavimo vertinimas</w:t>
      </w:r>
    </w:p>
    <w:tbl>
      <w:tblPr>
        <w:tblW w:w="9493" w:type="dxa"/>
        <w:jc w:val="center"/>
        <w:tblLayout w:type="fixed"/>
        <w:tblCellMar>
          <w:left w:w="0" w:type="dxa"/>
          <w:right w:w="0" w:type="dxa"/>
        </w:tblCellMar>
        <w:tblLook w:val="04A0" w:firstRow="1" w:lastRow="0" w:firstColumn="1" w:lastColumn="0" w:noHBand="0" w:noVBand="1"/>
      </w:tblPr>
      <w:tblGrid>
        <w:gridCol w:w="1417"/>
        <w:gridCol w:w="993"/>
        <w:gridCol w:w="992"/>
        <w:gridCol w:w="6091"/>
      </w:tblGrid>
      <w:tr w:rsidR="00454F93" w:rsidRPr="00454F93" w14:paraId="09303073" w14:textId="77777777">
        <w:trPr>
          <w:trHeight w:val="255"/>
          <w:jc w:val="center"/>
        </w:trPr>
        <w:tc>
          <w:tcPr>
            <w:tcW w:w="1417" w:type="dxa"/>
            <w:tcBorders>
              <w:top w:val="single" w:sz="4" w:space="0" w:color="auto"/>
              <w:left w:val="single" w:sz="4" w:space="0" w:color="auto"/>
              <w:bottom w:val="single" w:sz="4" w:space="0" w:color="auto"/>
              <w:right w:val="single" w:sz="4" w:space="0" w:color="auto"/>
            </w:tcBorders>
            <w:noWrap/>
            <w:vAlign w:val="center"/>
            <w:hideMark/>
          </w:tcPr>
          <w:p w14:paraId="2BBED2B8" w14:textId="77777777" w:rsidR="00454F93" w:rsidRPr="00454F93" w:rsidRDefault="00454F93" w:rsidP="00454F93">
            <w:pPr>
              <w:suppressAutoHyphens w:val="0"/>
              <w:jc w:val="center"/>
              <w:rPr>
                <w:rFonts w:ascii="Calibri" w:hAnsi="Calibri" w:cs="Arial"/>
                <w:sz w:val="20"/>
                <w:szCs w:val="20"/>
                <w:lang w:eastAsia="lt-LT"/>
              </w:rPr>
            </w:pPr>
            <w:r w:rsidRPr="00454F93">
              <w:rPr>
                <w:rFonts w:ascii="Calibri" w:hAnsi="Calibri" w:cs="Arial"/>
                <w:sz w:val="20"/>
                <w:szCs w:val="20"/>
                <w:lang w:eastAsia="lt-LT"/>
              </w:rPr>
              <w:t xml:space="preserve">Ribinė vertė, </w:t>
            </w:r>
            <w:r w:rsidRPr="00454F93">
              <w:rPr>
                <w:rFonts w:ascii="Calibri" w:hAnsi="Calibri" w:cs="Arial"/>
                <w:sz w:val="20"/>
                <w:szCs w:val="20"/>
                <w:lang w:eastAsia="en-US"/>
              </w:rPr>
              <w:t>Ω</w:t>
            </w:r>
          </w:p>
        </w:tc>
        <w:tc>
          <w:tcPr>
            <w:tcW w:w="1985" w:type="dxa"/>
            <w:gridSpan w:val="2"/>
            <w:tcBorders>
              <w:top w:val="single" w:sz="4" w:space="0" w:color="auto"/>
              <w:left w:val="nil"/>
              <w:bottom w:val="single" w:sz="4" w:space="0" w:color="auto"/>
              <w:right w:val="single" w:sz="4" w:space="0" w:color="000000"/>
            </w:tcBorders>
            <w:noWrap/>
            <w:vAlign w:val="center"/>
            <w:hideMark/>
          </w:tcPr>
          <w:p w14:paraId="52A6B482" w14:textId="77777777" w:rsidR="00454F93" w:rsidRPr="00454F93" w:rsidRDefault="00454F93" w:rsidP="00454F93">
            <w:pPr>
              <w:suppressAutoHyphens w:val="0"/>
              <w:jc w:val="center"/>
              <w:rPr>
                <w:rFonts w:ascii="Calibri" w:hAnsi="Calibri" w:cs="Arial"/>
                <w:sz w:val="20"/>
                <w:szCs w:val="20"/>
                <w:lang w:eastAsia="lt-LT"/>
              </w:rPr>
            </w:pPr>
            <w:r w:rsidRPr="00454F93">
              <w:rPr>
                <w:rFonts w:ascii="Calibri" w:hAnsi="Calibri" w:cs="Arial"/>
                <w:sz w:val="20"/>
                <w:szCs w:val="20"/>
                <w:lang w:eastAsia="lt-LT"/>
              </w:rPr>
              <w:t>Ribinė vertė išlaikyta</w:t>
            </w:r>
          </w:p>
        </w:tc>
        <w:tc>
          <w:tcPr>
            <w:tcW w:w="6091" w:type="dxa"/>
            <w:tcBorders>
              <w:top w:val="single" w:sz="4" w:space="0" w:color="auto"/>
              <w:left w:val="nil"/>
              <w:bottom w:val="single" w:sz="4" w:space="0" w:color="auto"/>
              <w:right w:val="single" w:sz="4" w:space="0" w:color="000000"/>
            </w:tcBorders>
            <w:noWrap/>
            <w:vAlign w:val="center"/>
            <w:hideMark/>
          </w:tcPr>
          <w:p w14:paraId="6067CCFF" w14:textId="77777777" w:rsidR="00454F93" w:rsidRPr="00454F93" w:rsidRDefault="00454F93" w:rsidP="00454F93">
            <w:pPr>
              <w:suppressAutoHyphens w:val="0"/>
              <w:jc w:val="center"/>
              <w:rPr>
                <w:rFonts w:ascii="Calibri" w:hAnsi="Calibri" w:cs="Arial"/>
                <w:sz w:val="20"/>
                <w:szCs w:val="20"/>
                <w:lang w:eastAsia="lt-LT"/>
              </w:rPr>
            </w:pPr>
            <w:r w:rsidRPr="00454F93">
              <w:rPr>
                <w:rFonts w:ascii="Calibri" w:hAnsi="Calibri" w:cs="Arial"/>
                <w:sz w:val="20"/>
                <w:szCs w:val="20"/>
                <w:lang w:eastAsia="lt-LT"/>
              </w:rPr>
              <w:t>Pastabos</w:t>
            </w:r>
          </w:p>
        </w:tc>
      </w:tr>
      <w:tr w:rsidR="00454F93" w:rsidRPr="00454F93" w14:paraId="71B6AAFE" w14:textId="77777777">
        <w:trPr>
          <w:trHeight w:val="270"/>
          <w:jc w:val="center"/>
        </w:trPr>
        <w:tc>
          <w:tcPr>
            <w:tcW w:w="1417" w:type="dxa"/>
            <w:vMerge w:val="restart"/>
            <w:tcBorders>
              <w:top w:val="single" w:sz="4" w:space="0" w:color="auto"/>
              <w:left w:val="single" w:sz="4" w:space="0" w:color="auto"/>
              <w:bottom w:val="single" w:sz="4" w:space="0" w:color="auto"/>
              <w:right w:val="single" w:sz="4" w:space="0" w:color="auto"/>
            </w:tcBorders>
            <w:noWrap/>
            <w:vAlign w:val="center"/>
            <w:hideMark/>
          </w:tcPr>
          <w:p w14:paraId="18BF6F24" w14:textId="77777777" w:rsidR="00454F93" w:rsidRPr="00454F93" w:rsidRDefault="00454F93" w:rsidP="00454F93">
            <w:pPr>
              <w:suppressAutoHyphens w:val="0"/>
              <w:jc w:val="center"/>
              <w:rPr>
                <w:rFonts w:ascii="Calibri" w:hAnsi="Calibri" w:cs="Arial"/>
                <w:sz w:val="20"/>
                <w:szCs w:val="20"/>
                <w:lang w:eastAsia="lt-LT"/>
              </w:rPr>
            </w:pPr>
          </w:p>
        </w:tc>
        <w:tc>
          <w:tcPr>
            <w:tcW w:w="993" w:type="dxa"/>
            <w:tcBorders>
              <w:top w:val="nil"/>
              <w:left w:val="nil"/>
              <w:bottom w:val="single" w:sz="4" w:space="0" w:color="auto"/>
              <w:right w:val="single" w:sz="4" w:space="0" w:color="auto"/>
            </w:tcBorders>
            <w:noWrap/>
            <w:vAlign w:val="center"/>
            <w:hideMark/>
          </w:tcPr>
          <w:p w14:paraId="031776DF" w14:textId="77777777" w:rsidR="00454F93" w:rsidRPr="00454F93" w:rsidRDefault="00454F93" w:rsidP="00454F93">
            <w:pPr>
              <w:suppressAutoHyphens w:val="0"/>
              <w:jc w:val="center"/>
              <w:rPr>
                <w:rFonts w:ascii="Calibri" w:hAnsi="Calibri" w:cs="Arial"/>
                <w:sz w:val="20"/>
                <w:szCs w:val="20"/>
                <w:lang w:eastAsia="lt-LT"/>
              </w:rPr>
            </w:pPr>
            <w:r w:rsidRPr="00454F93">
              <w:rPr>
                <w:rFonts w:ascii="Calibri" w:hAnsi="Calibri" w:cs="Arial"/>
                <w:sz w:val="20"/>
                <w:szCs w:val="20"/>
                <w:lang w:eastAsia="lt-LT"/>
              </w:rPr>
              <w:t>Taip</w:t>
            </w:r>
          </w:p>
        </w:tc>
        <w:tc>
          <w:tcPr>
            <w:tcW w:w="992" w:type="dxa"/>
            <w:tcBorders>
              <w:top w:val="nil"/>
              <w:left w:val="nil"/>
              <w:bottom w:val="single" w:sz="4" w:space="0" w:color="auto"/>
              <w:right w:val="single" w:sz="4" w:space="0" w:color="auto"/>
            </w:tcBorders>
            <w:noWrap/>
            <w:vAlign w:val="center"/>
            <w:hideMark/>
          </w:tcPr>
          <w:p w14:paraId="363804BB" w14:textId="77777777" w:rsidR="00454F93" w:rsidRPr="00454F93" w:rsidRDefault="00454F93" w:rsidP="00454F93">
            <w:pPr>
              <w:suppressAutoHyphens w:val="0"/>
              <w:jc w:val="center"/>
              <w:rPr>
                <w:rFonts w:ascii="Calibri" w:hAnsi="Calibri" w:cs="Arial"/>
                <w:sz w:val="20"/>
                <w:szCs w:val="20"/>
                <w:lang w:eastAsia="lt-LT"/>
              </w:rPr>
            </w:pPr>
            <w:r w:rsidRPr="00454F93">
              <w:rPr>
                <w:rFonts w:ascii="Calibri" w:hAnsi="Calibri" w:cs="Arial"/>
                <w:sz w:val="20"/>
                <w:szCs w:val="20"/>
                <w:lang w:eastAsia="lt-LT"/>
              </w:rPr>
              <w:t>Ne</w:t>
            </w:r>
          </w:p>
        </w:tc>
        <w:tc>
          <w:tcPr>
            <w:tcW w:w="6091" w:type="dxa"/>
            <w:vMerge w:val="restart"/>
            <w:tcBorders>
              <w:top w:val="single" w:sz="4" w:space="0" w:color="auto"/>
              <w:left w:val="single" w:sz="4" w:space="0" w:color="auto"/>
              <w:bottom w:val="single" w:sz="4" w:space="0" w:color="000000"/>
              <w:right w:val="single" w:sz="4" w:space="0" w:color="000000"/>
            </w:tcBorders>
            <w:noWrap/>
            <w:vAlign w:val="center"/>
            <w:hideMark/>
          </w:tcPr>
          <w:p w14:paraId="1E1A4ADC" w14:textId="77777777" w:rsidR="00454F93" w:rsidRPr="00454F93" w:rsidRDefault="00454F93" w:rsidP="00454F93">
            <w:pPr>
              <w:suppressAutoHyphens w:val="0"/>
              <w:jc w:val="center"/>
              <w:rPr>
                <w:rFonts w:ascii="Calibri" w:hAnsi="Calibri" w:cs="Arial"/>
                <w:sz w:val="20"/>
                <w:szCs w:val="20"/>
                <w:lang w:eastAsia="lt-LT"/>
              </w:rPr>
            </w:pPr>
          </w:p>
        </w:tc>
      </w:tr>
      <w:tr w:rsidR="00454F93" w:rsidRPr="00454F93" w14:paraId="6D9D50AE" w14:textId="77777777">
        <w:trPr>
          <w:trHeight w:val="300"/>
          <w:jc w:val="center"/>
        </w:trPr>
        <w:tc>
          <w:tcPr>
            <w:tcW w:w="1417" w:type="dxa"/>
            <w:vMerge/>
            <w:tcBorders>
              <w:top w:val="single" w:sz="4" w:space="0" w:color="auto"/>
              <w:left w:val="single" w:sz="4" w:space="0" w:color="auto"/>
              <w:bottom w:val="single" w:sz="4" w:space="0" w:color="auto"/>
              <w:right w:val="single" w:sz="4" w:space="0" w:color="auto"/>
            </w:tcBorders>
            <w:vAlign w:val="center"/>
            <w:hideMark/>
          </w:tcPr>
          <w:p w14:paraId="07CAC0A6" w14:textId="77777777" w:rsidR="00454F93" w:rsidRPr="00454F93" w:rsidRDefault="00454F93" w:rsidP="00454F93">
            <w:pPr>
              <w:suppressAutoHyphens w:val="0"/>
              <w:rPr>
                <w:rFonts w:ascii="Calibri" w:hAnsi="Calibri" w:cs="Arial"/>
                <w:sz w:val="20"/>
                <w:szCs w:val="20"/>
                <w:lang w:eastAsia="lt-LT"/>
              </w:rPr>
            </w:pPr>
          </w:p>
        </w:tc>
        <w:tc>
          <w:tcPr>
            <w:tcW w:w="993" w:type="dxa"/>
            <w:tcBorders>
              <w:top w:val="nil"/>
              <w:left w:val="nil"/>
              <w:bottom w:val="single" w:sz="4" w:space="0" w:color="auto"/>
              <w:right w:val="single" w:sz="4" w:space="0" w:color="auto"/>
            </w:tcBorders>
            <w:noWrap/>
            <w:vAlign w:val="center"/>
            <w:hideMark/>
          </w:tcPr>
          <w:p w14:paraId="084D42DA" w14:textId="77777777" w:rsidR="00454F93" w:rsidRPr="00454F93" w:rsidRDefault="00454F93" w:rsidP="00454F93">
            <w:pPr>
              <w:suppressAutoHyphens w:val="0"/>
              <w:jc w:val="center"/>
              <w:rPr>
                <w:rFonts w:ascii="Calibri" w:hAnsi="Calibri" w:cs="Arial"/>
                <w:sz w:val="20"/>
                <w:szCs w:val="20"/>
                <w:lang w:eastAsia="lt-LT"/>
              </w:rPr>
            </w:pPr>
          </w:p>
        </w:tc>
        <w:tc>
          <w:tcPr>
            <w:tcW w:w="992" w:type="dxa"/>
            <w:tcBorders>
              <w:top w:val="nil"/>
              <w:left w:val="nil"/>
              <w:bottom w:val="single" w:sz="4" w:space="0" w:color="auto"/>
              <w:right w:val="single" w:sz="4" w:space="0" w:color="auto"/>
            </w:tcBorders>
            <w:noWrap/>
            <w:vAlign w:val="center"/>
            <w:hideMark/>
          </w:tcPr>
          <w:p w14:paraId="170A4E8F" w14:textId="77777777" w:rsidR="00454F93" w:rsidRPr="00454F93" w:rsidRDefault="00454F93" w:rsidP="00454F93">
            <w:pPr>
              <w:suppressAutoHyphens w:val="0"/>
              <w:jc w:val="center"/>
              <w:rPr>
                <w:rFonts w:ascii="Calibri" w:hAnsi="Calibri" w:cs="Arial"/>
                <w:sz w:val="20"/>
                <w:szCs w:val="20"/>
                <w:lang w:eastAsia="lt-LT"/>
              </w:rPr>
            </w:pPr>
          </w:p>
        </w:tc>
        <w:tc>
          <w:tcPr>
            <w:tcW w:w="6091" w:type="dxa"/>
            <w:vMerge/>
            <w:tcBorders>
              <w:top w:val="nil"/>
              <w:left w:val="nil"/>
              <w:bottom w:val="single" w:sz="4" w:space="0" w:color="auto"/>
              <w:right w:val="single" w:sz="4" w:space="0" w:color="auto"/>
            </w:tcBorders>
            <w:vAlign w:val="center"/>
            <w:hideMark/>
          </w:tcPr>
          <w:p w14:paraId="0174819F" w14:textId="77777777" w:rsidR="00454F93" w:rsidRPr="00454F93" w:rsidRDefault="00454F93" w:rsidP="00454F93">
            <w:pPr>
              <w:suppressAutoHyphens w:val="0"/>
              <w:jc w:val="center"/>
              <w:rPr>
                <w:rFonts w:ascii="Calibri" w:hAnsi="Calibri" w:cs="Arial"/>
                <w:sz w:val="20"/>
                <w:szCs w:val="20"/>
                <w:lang w:eastAsia="lt-LT"/>
              </w:rPr>
            </w:pPr>
          </w:p>
        </w:tc>
      </w:tr>
    </w:tbl>
    <w:p w14:paraId="472D0B96" w14:textId="77777777" w:rsidR="00454F93" w:rsidRPr="00454F93" w:rsidRDefault="00454F93" w:rsidP="00454F93">
      <w:pPr>
        <w:suppressAutoHyphens w:val="0"/>
        <w:spacing w:before="240"/>
        <w:rPr>
          <w:rFonts w:ascii="Calibri" w:hAnsi="Calibri"/>
          <w:sz w:val="22"/>
          <w:szCs w:val="22"/>
          <w:lang w:eastAsia="en-US"/>
        </w:rPr>
      </w:pPr>
      <w:r w:rsidRPr="00454F93">
        <w:rPr>
          <w:rFonts w:ascii="Calibri" w:hAnsi="Calibri" w:cs="Arial"/>
          <w:b/>
          <w:bCs/>
          <w:sz w:val="22"/>
          <w:szCs w:val="22"/>
          <w:lang w:eastAsia="lt-LT"/>
        </w:rPr>
        <w:t>Matavimo prietaisai</w:t>
      </w:r>
    </w:p>
    <w:tbl>
      <w:tblPr>
        <w:tblStyle w:val="TableGrid4"/>
        <w:tblW w:w="9493" w:type="dxa"/>
        <w:jc w:val="center"/>
        <w:tblLook w:val="04A0" w:firstRow="1" w:lastRow="0" w:firstColumn="1" w:lastColumn="0" w:noHBand="0" w:noVBand="1"/>
      </w:tblPr>
      <w:tblGrid>
        <w:gridCol w:w="3681"/>
        <w:gridCol w:w="2126"/>
        <w:gridCol w:w="2268"/>
        <w:gridCol w:w="1418"/>
      </w:tblGrid>
      <w:tr w:rsidR="00454F93" w:rsidRPr="00454F93" w14:paraId="1C376EFB" w14:textId="77777777">
        <w:trPr>
          <w:jc w:val="center"/>
        </w:trPr>
        <w:tc>
          <w:tcPr>
            <w:tcW w:w="3681" w:type="dxa"/>
            <w:vAlign w:val="center"/>
          </w:tcPr>
          <w:p w14:paraId="26225FEC" w14:textId="77777777" w:rsidR="00454F93" w:rsidRPr="00454F93" w:rsidRDefault="00454F93" w:rsidP="00454F93">
            <w:pPr>
              <w:suppressAutoHyphens w:val="0"/>
              <w:jc w:val="center"/>
              <w:rPr>
                <w:rFonts w:ascii="Calibri" w:eastAsia="Calibri" w:hAnsi="Calibri" w:cs="Arial"/>
                <w:sz w:val="20"/>
                <w:szCs w:val="20"/>
                <w:lang w:eastAsia="lt-LT"/>
              </w:rPr>
            </w:pPr>
            <w:r w:rsidRPr="00454F93">
              <w:rPr>
                <w:rFonts w:ascii="Calibri" w:eastAsia="Calibri" w:hAnsi="Calibri" w:cs="Arial"/>
                <w:sz w:val="20"/>
                <w:szCs w:val="20"/>
                <w:lang w:eastAsia="lt-LT"/>
              </w:rPr>
              <w:t xml:space="preserve">Matavimo prietaisas </w:t>
            </w:r>
          </w:p>
          <w:p w14:paraId="0FC69FD4" w14:textId="77777777" w:rsidR="00454F93" w:rsidRPr="00454F93" w:rsidRDefault="00454F93" w:rsidP="00454F93">
            <w:pPr>
              <w:suppressAutoHyphens w:val="0"/>
              <w:jc w:val="center"/>
              <w:rPr>
                <w:rFonts w:ascii="Calibri" w:eastAsia="Calibri" w:hAnsi="Calibri" w:cs="Arial"/>
                <w:sz w:val="16"/>
                <w:szCs w:val="16"/>
                <w:lang w:eastAsia="lt-LT"/>
              </w:rPr>
            </w:pPr>
            <w:r w:rsidRPr="00454F93">
              <w:rPr>
                <w:rFonts w:ascii="Calibri" w:eastAsia="Calibri" w:hAnsi="Calibri" w:cs="Arial"/>
                <w:sz w:val="16"/>
                <w:szCs w:val="16"/>
                <w:lang w:eastAsia="lt-LT"/>
              </w:rPr>
              <w:t>(tipas, markė)</w:t>
            </w:r>
          </w:p>
        </w:tc>
        <w:tc>
          <w:tcPr>
            <w:tcW w:w="2126" w:type="dxa"/>
            <w:vAlign w:val="center"/>
          </w:tcPr>
          <w:p w14:paraId="51EE393E" w14:textId="77777777" w:rsidR="00454F93" w:rsidRPr="00454F93" w:rsidRDefault="00454F93" w:rsidP="00454F93">
            <w:pPr>
              <w:suppressAutoHyphens w:val="0"/>
              <w:jc w:val="center"/>
              <w:rPr>
                <w:rFonts w:ascii="Calibri" w:eastAsia="Calibri" w:hAnsi="Calibri" w:cs="Arial"/>
                <w:sz w:val="20"/>
                <w:szCs w:val="20"/>
                <w:lang w:eastAsia="lt-LT"/>
              </w:rPr>
            </w:pPr>
            <w:r w:rsidRPr="00454F93">
              <w:rPr>
                <w:rFonts w:ascii="Calibri" w:eastAsia="Calibri" w:hAnsi="Calibri" w:cs="Arial"/>
                <w:sz w:val="20"/>
                <w:szCs w:val="20"/>
                <w:lang w:eastAsia="lt-LT"/>
              </w:rPr>
              <w:t>Identifikavimo Nr.</w:t>
            </w:r>
          </w:p>
        </w:tc>
        <w:tc>
          <w:tcPr>
            <w:tcW w:w="2268" w:type="dxa"/>
            <w:vAlign w:val="center"/>
          </w:tcPr>
          <w:p w14:paraId="3B16E653" w14:textId="77777777" w:rsidR="00454F93" w:rsidRPr="00454F93" w:rsidRDefault="00454F93" w:rsidP="00454F93">
            <w:pPr>
              <w:suppressAutoHyphens w:val="0"/>
              <w:jc w:val="center"/>
              <w:rPr>
                <w:rFonts w:ascii="Calibri" w:eastAsia="Calibri" w:hAnsi="Calibri" w:cs="Arial"/>
                <w:sz w:val="20"/>
                <w:szCs w:val="20"/>
                <w:lang w:eastAsia="lt-LT"/>
              </w:rPr>
            </w:pPr>
            <w:r w:rsidRPr="00454F93">
              <w:rPr>
                <w:rFonts w:ascii="Calibri" w:eastAsia="Calibri" w:hAnsi="Calibri" w:cs="Arial"/>
                <w:sz w:val="20"/>
                <w:szCs w:val="20"/>
                <w:lang w:eastAsia="lt-LT"/>
              </w:rPr>
              <w:t>Patikros liudijimo Nr.</w:t>
            </w:r>
          </w:p>
        </w:tc>
        <w:tc>
          <w:tcPr>
            <w:tcW w:w="1418" w:type="dxa"/>
            <w:vAlign w:val="center"/>
          </w:tcPr>
          <w:p w14:paraId="788EE015" w14:textId="77777777" w:rsidR="00454F93" w:rsidRPr="00454F93" w:rsidRDefault="00454F93" w:rsidP="00454F93">
            <w:pPr>
              <w:suppressAutoHyphens w:val="0"/>
              <w:jc w:val="center"/>
              <w:rPr>
                <w:rFonts w:ascii="Calibri" w:eastAsia="Calibri" w:hAnsi="Calibri" w:cs="Arial"/>
                <w:sz w:val="20"/>
                <w:szCs w:val="20"/>
                <w:lang w:eastAsia="lt-LT"/>
              </w:rPr>
            </w:pPr>
            <w:r w:rsidRPr="00454F93">
              <w:rPr>
                <w:rFonts w:ascii="Calibri" w:eastAsia="Calibri" w:hAnsi="Calibri" w:cs="Arial"/>
                <w:sz w:val="20"/>
                <w:szCs w:val="20"/>
                <w:lang w:eastAsia="lt-LT"/>
              </w:rPr>
              <w:t>Patikros data</w:t>
            </w:r>
          </w:p>
        </w:tc>
      </w:tr>
      <w:tr w:rsidR="00454F93" w:rsidRPr="00454F93" w14:paraId="1A3D3F79" w14:textId="77777777">
        <w:trPr>
          <w:jc w:val="center"/>
        </w:trPr>
        <w:tc>
          <w:tcPr>
            <w:tcW w:w="3681" w:type="dxa"/>
            <w:vAlign w:val="center"/>
          </w:tcPr>
          <w:p w14:paraId="15A955A6" w14:textId="77777777" w:rsidR="00454F93" w:rsidRPr="00454F93" w:rsidRDefault="00454F93" w:rsidP="00454F93">
            <w:pPr>
              <w:suppressAutoHyphens w:val="0"/>
              <w:rPr>
                <w:rFonts w:ascii="Calibri" w:eastAsia="Calibri" w:hAnsi="Calibri"/>
                <w:sz w:val="20"/>
                <w:szCs w:val="20"/>
                <w:lang w:eastAsia="en-US"/>
              </w:rPr>
            </w:pPr>
          </w:p>
        </w:tc>
        <w:tc>
          <w:tcPr>
            <w:tcW w:w="2126" w:type="dxa"/>
            <w:vAlign w:val="center"/>
          </w:tcPr>
          <w:p w14:paraId="1C477934" w14:textId="77777777" w:rsidR="00454F93" w:rsidRPr="00454F93" w:rsidRDefault="00454F93" w:rsidP="00454F93">
            <w:pPr>
              <w:suppressAutoHyphens w:val="0"/>
              <w:jc w:val="center"/>
              <w:rPr>
                <w:rFonts w:ascii="Calibri" w:eastAsia="Calibri" w:hAnsi="Calibri"/>
                <w:sz w:val="20"/>
                <w:szCs w:val="20"/>
                <w:lang w:eastAsia="en-US"/>
              </w:rPr>
            </w:pPr>
          </w:p>
        </w:tc>
        <w:tc>
          <w:tcPr>
            <w:tcW w:w="2268" w:type="dxa"/>
            <w:vAlign w:val="center"/>
          </w:tcPr>
          <w:p w14:paraId="7D0186B2" w14:textId="77777777" w:rsidR="00454F93" w:rsidRPr="00454F93" w:rsidRDefault="00454F93" w:rsidP="00454F93">
            <w:pPr>
              <w:suppressAutoHyphens w:val="0"/>
              <w:jc w:val="center"/>
              <w:rPr>
                <w:rFonts w:ascii="Calibri" w:eastAsia="Calibri" w:hAnsi="Calibri"/>
                <w:sz w:val="20"/>
                <w:szCs w:val="20"/>
                <w:lang w:eastAsia="en-US"/>
              </w:rPr>
            </w:pPr>
          </w:p>
        </w:tc>
        <w:tc>
          <w:tcPr>
            <w:tcW w:w="1418" w:type="dxa"/>
            <w:vAlign w:val="center"/>
          </w:tcPr>
          <w:p w14:paraId="3E994D74" w14:textId="77777777" w:rsidR="00454F93" w:rsidRPr="00454F93" w:rsidRDefault="00454F93" w:rsidP="00454F93">
            <w:pPr>
              <w:suppressAutoHyphens w:val="0"/>
              <w:jc w:val="center"/>
              <w:rPr>
                <w:rFonts w:ascii="Calibri" w:eastAsia="Calibri" w:hAnsi="Calibri"/>
                <w:sz w:val="20"/>
                <w:szCs w:val="20"/>
                <w:lang w:eastAsia="en-US"/>
              </w:rPr>
            </w:pPr>
          </w:p>
        </w:tc>
      </w:tr>
      <w:tr w:rsidR="00454F93" w:rsidRPr="00454F93" w14:paraId="7074EC46" w14:textId="77777777">
        <w:trPr>
          <w:jc w:val="center"/>
        </w:trPr>
        <w:tc>
          <w:tcPr>
            <w:tcW w:w="3681" w:type="dxa"/>
            <w:vAlign w:val="center"/>
          </w:tcPr>
          <w:p w14:paraId="3AB8C0C0" w14:textId="77777777" w:rsidR="00454F93" w:rsidRPr="00454F93" w:rsidRDefault="00454F93" w:rsidP="00454F93">
            <w:pPr>
              <w:suppressAutoHyphens w:val="0"/>
              <w:jc w:val="center"/>
              <w:rPr>
                <w:rFonts w:ascii="Calibri" w:eastAsia="Calibri" w:hAnsi="Calibri"/>
                <w:sz w:val="20"/>
                <w:szCs w:val="20"/>
                <w:lang w:eastAsia="en-US"/>
              </w:rPr>
            </w:pPr>
          </w:p>
        </w:tc>
        <w:tc>
          <w:tcPr>
            <w:tcW w:w="2126" w:type="dxa"/>
            <w:vAlign w:val="center"/>
          </w:tcPr>
          <w:p w14:paraId="5CC75DA4" w14:textId="77777777" w:rsidR="00454F93" w:rsidRPr="00454F93" w:rsidRDefault="00454F93" w:rsidP="00454F93">
            <w:pPr>
              <w:suppressAutoHyphens w:val="0"/>
              <w:jc w:val="center"/>
              <w:rPr>
                <w:rFonts w:ascii="Calibri" w:eastAsia="Calibri" w:hAnsi="Calibri"/>
                <w:sz w:val="20"/>
                <w:szCs w:val="20"/>
                <w:lang w:eastAsia="en-US"/>
              </w:rPr>
            </w:pPr>
          </w:p>
        </w:tc>
        <w:tc>
          <w:tcPr>
            <w:tcW w:w="2268" w:type="dxa"/>
            <w:vAlign w:val="center"/>
          </w:tcPr>
          <w:p w14:paraId="676038E3" w14:textId="77777777" w:rsidR="00454F93" w:rsidRPr="00454F93" w:rsidRDefault="00454F93" w:rsidP="00454F93">
            <w:pPr>
              <w:suppressAutoHyphens w:val="0"/>
              <w:jc w:val="center"/>
              <w:rPr>
                <w:rFonts w:ascii="Calibri" w:eastAsia="Calibri" w:hAnsi="Calibri"/>
                <w:sz w:val="20"/>
                <w:szCs w:val="20"/>
                <w:lang w:eastAsia="en-US"/>
              </w:rPr>
            </w:pPr>
          </w:p>
        </w:tc>
        <w:tc>
          <w:tcPr>
            <w:tcW w:w="1418" w:type="dxa"/>
            <w:vAlign w:val="center"/>
          </w:tcPr>
          <w:p w14:paraId="71735446" w14:textId="77777777" w:rsidR="00454F93" w:rsidRPr="00454F93" w:rsidRDefault="00454F93" w:rsidP="00454F93">
            <w:pPr>
              <w:suppressAutoHyphens w:val="0"/>
              <w:jc w:val="center"/>
              <w:rPr>
                <w:rFonts w:ascii="Calibri" w:eastAsia="Calibri" w:hAnsi="Calibri"/>
                <w:sz w:val="20"/>
                <w:szCs w:val="20"/>
                <w:lang w:eastAsia="en-US"/>
              </w:rPr>
            </w:pPr>
          </w:p>
        </w:tc>
      </w:tr>
    </w:tbl>
    <w:p w14:paraId="50993A88" w14:textId="77777777" w:rsidR="00454F93" w:rsidRPr="00454F93" w:rsidRDefault="00454F93" w:rsidP="00454F93">
      <w:pPr>
        <w:suppressAutoHyphens w:val="0"/>
        <w:rPr>
          <w:rFonts w:ascii="Calibri" w:hAnsi="Calibri"/>
          <w:b/>
          <w:bCs/>
          <w:sz w:val="10"/>
          <w:szCs w:val="10"/>
          <w:lang w:eastAsia="en-US"/>
        </w:rPr>
      </w:pPr>
    </w:p>
    <w:p w14:paraId="21674C0C" w14:textId="77777777" w:rsidR="00454F93" w:rsidRPr="00454F93" w:rsidRDefault="00454F93" w:rsidP="00454F93">
      <w:pPr>
        <w:suppressAutoHyphens w:val="0"/>
        <w:rPr>
          <w:rFonts w:ascii="Calibri" w:hAnsi="Calibri"/>
          <w:b/>
          <w:bCs/>
          <w:lang w:eastAsia="en-US"/>
        </w:rPr>
      </w:pPr>
    </w:p>
    <w:p w14:paraId="12DD3DA1" w14:textId="77777777" w:rsidR="00454F93" w:rsidRPr="00454F93" w:rsidRDefault="00454F93" w:rsidP="00454F93">
      <w:pPr>
        <w:suppressAutoHyphens w:val="0"/>
        <w:rPr>
          <w:rFonts w:ascii="Calibri" w:hAnsi="Calibri"/>
          <w:b/>
          <w:bCs/>
          <w:lang w:eastAsia="en-US"/>
        </w:rPr>
      </w:pPr>
    </w:p>
    <w:p w14:paraId="4C921816" w14:textId="77777777" w:rsidR="00454F93" w:rsidRPr="00454F93" w:rsidRDefault="00454F93" w:rsidP="00454F93">
      <w:pPr>
        <w:suppressAutoHyphens w:val="0"/>
        <w:rPr>
          <w:rFonts w:ascii="Calibri" w:hAnsi="Calibri"/>
          <w:lang w:eastAsia="en-US"/>
        </w:rPr>
      </w:pPr>
    </w:p>
    <w:tbl>
      <w:tblPr>
        <w:tblW w:w="9468" w:type="dxa"/>
        <w:jc w:val="center"/>
        <w:tblCellMar>
          <w:left w:w="0" w:type="dxa"/>
          <w:right w:w="0" w:type="dxa"/>
        </w:tblCellMar>
        <w:tblLook w:val="0000" w:firstRow="0" w:lastRow="0" w:firstColumn="0" w:lastColumn="0" w:noHBand="0" w:noVBand="0"/>
      </w:tblPr>
      <w:tblGrid>
        <w:gridCol w:w="1954"/>
        <w:gridCol w:w="1911"/>
        <w:gridCol w:w="218"/>
        <w:gridCol w:w="5449"/>
      </w:tblGrid>
      <w:tr w:rsidR="00454F93" w:rsidRPr="00454F93" w14:paraId="7DC525CD" w14:textId="77777777">
        <w:trPr>
          <w:trHeight w:val="629"/>
          <w:jc w:val="center"/>
        </w:trPr>
        <w:tc>
          <w:tcPr>
            <w:tcW w:w="1938" w:type="dxa"/>
            <w:noWrap/>
            <w:tcMar>
              <w:left w:w="0" w:type="dxa"/>
              <w:right w:w="0" w:type="dxa"/>
            </w:tcMar>
            <w:vAlign w:val="center"/>
          </w:tcPr>
          <w:p w14:paraId="1BB2F297" w14:textId="1D50B06E" w:rsidR="00454F93" w:rsidRPr="00454F93" w:rsidRDefault="00B63820" w:rsidP="00454F93">
            <w:pPr>
              <w:suppressAutoHyphens w:val="0"/>
              <w:snapToGrid w:val="0"/>
              <w:rPr>
                <w:rFonts w:ascii="Calibri" w:hAnsi="Calibri"/>
                <w:sz w:val="22"/>
                <w:szCs w:val="22"/>
                <w:lang w:eastAsia="en-US"/>
              </w:rPr>
            </w:pPr>
            <w:r>
              <w:rPr>
                <w:rFonts w:ascii="Calibri" w:hAnsi="Calibri" w:cs="Calibri"/>
                <w:sz w:val="22"/>
                <w:szCs w:val="22"/>
              </w:rPr>
              <w:t>Specialiųjų statybos darbų</w:t>
            </w:r>
            <w:r w:rsidR="004D6641" w:rsidRPr="004471A0">
              <w:rPr>
                <w:rFonts w:ascii="Calibri" w:hAnsi="Calibri" w:cs="Calibri"/>
                <w:sz w:val="22"/>
                <w:szCs w:val="22"/>
              </w:rPr>
              <w:t xml:space="preserve"> techninės priežiūros vadov</w:t>
            </w:r>
            <w:r w:rsidR="004D6641">
              <w:rPr>
                <w:rFonts w:ascii="Calibri" w:hAnsi="Calibri" w:cs="Calibri"/>
                <w:sz w:val="22"/>
                <w:szCs w:val="22"/>
              </w:rPr>
              <w:t>as</w:t>
            </w:r>
            <w:r w:rsidR="00454F93" w:rsidRPr="00454F93">
              <w:rPr>
                <w:rFonts w:ascii="Calibri" w:hAnsi="Calibri"/>
                <w:sz w:val="22"/>
                <w:szCs w:val="22"/>
                <w:lang w:eastAsia="en-US"/>
              </w:rPr>
              <w:t>:</w:t>
            </w:r>
          </w:p>
        </w:tc>
        <w:tc>
          <w:tcPr>
            <w:tcW w:w="1895" w:type="dxa"/>
            <w:tcBorders>
              <w:bottom w:val="single" w:sz="4" w:space="0" w:color="auto"/>
            </w:tcBorders>
            <w:noWrap/>
            <w:tcMar>
              <w:left w:w="0" w:type="dxa"/>
              <w:right w:w="0" w:type="dxa"/>
            </w:tcMar>
            <w:vAlign w:val="center"/>
          </w:tcPr>
          <w:p w14:paraId="3B11423A" w14:textId="77777777" w:rsidR="00454F93" w:rsidRPr="00454F93" w:rsidRDefault="00454F93" w:rsidP="00454F93">
            <w:pPr>
              <w:suppressAutoHyphens w:val="0"/>
              <w:jc w:val="center"/>
              <w:rPr>
                <w:rFonts w:ascii="Calibri" w:hAnsi="Calibri"/>
                <w:sz w:val="22"/>
                <w:szCs w:val="15"/>
                <w:lang w:eastAsia="en-US"/>
              </w:rPr>
            </w:pPr>
          </w:p>
        </w:tc>
        <w:tc>
          <w:tcPr>
            <w:tcW w:w="202" w:type="dxa"/>
            <w:noWrap/>
            <w:tcMar>
              <w:left w:w="0" w:type="dxa"/>
              <w:right w:w="0" w:type="dxa"/>
            </w:tcMar>
            <w:vAlign w:val="center"/>
          </w:tcPr>
          <w:p w14:paraId="20268DD4" w14:textId="77777777" w:rsidR="00454F93" w:rsidRPr="00454F93" w:rsidRDefault="00454F93" w:rsidP="00454F93">
            <w:pPr>
              <w:suppressAutoHyphens w:val="0"/>
              <w:jc w:val="center"/>
              <w:rPr>
                <w:rFonts w:ascii="Calibri" w:hAnsi="Calibri"/>
                <w:sz w:val="15"/>
                <w:szCs w:val="15"/>
                <w:lang w:eastAsia="en-US"/>
              </w:rPr>
            </w:pPr>
          </w:p>
        </w:tc>
        <w:tc>
          <w:tcPr>
            <w:tcW w:w="5433" w:type="dxa"/>
            <w:tcBorders>
              <w:bottom w:val="single" w:sz="4" w:space="0" w:color="auto"/>
            </w:tcBorders>
            <w:noWrap/>
            <w:tcMar>
              <w:left w:w="0" w:type="dxa"/>
              <w:right w:w="0" w:type="dxa"/>
            </w:tcMar>
            <w:vAlign w:val="center"/>
          </w:tcPr>
          <w:p w14:paraId="021BC0EE" w14:textId="77777777" w:rsidR="00454F93" w:rsidRPr="00454F93" w:rsidRDefault="00454F93" w:rsidP="00454F93">
            <w:pPr>
              <w:suppressAutoHyphens w:val="0"/>
              <w:jc w:val="center"/>
              <w:rPr>
                <w:rFonts w:ascii="Calibri" w:hAnsi="Calibri"/>
                <w:sz w:val="22"/>
                <w:szCs w:val="22"/>
                <w:lang w:eastAsia="en-US"/>
              </w:rPr>
            </w:pPr>
          </w:p>
        </w:tc>
      </w:tr>
      <w:tr w:rsidR="00454F93" w:rsidRPr="00454F93" w14:paraId="7E6A8B9D" w14:textId="77777777">
        <w:trPr>
          <w:trHeight w:val="184"/>
          <w:jc w:val="center"/>
        </w:trPr>
        <w:tc>
          <w:tcPr>
            <w:tcW w:w="1938" w:type="dxa"/>
            <w:noWrap/>
            <w:tcMar>
              <w:left w:w="0" w:type="dxa"/>
              <w:right w:w="0" w:type="dxa"/>
            </w:tcMar>
            <w:vAlign w:val="center"/>
          </w:tcPr>
          <w:p w14:paraId="0F482449" w14:textId="77777777" w:rsidR="00454F93" w:rsidRPr="00454F93" w:rsidRDefault="00454F93" w:rsidP="00454F93">
            <w:pPr>
              <w:suppressAutoHyphens w:val="0"/>
              <w:rPr>
                <w:rFonts w:ascii="Calibri" w:hAnsi="Calibri"/>
                <w:sz w:val="16"/>
                <w:szCs w:val="16"/>
                <w:lang w:eastAsia="en-US"/>
              </w:rPr>
            </w:pPr>
          </w:p>
        </w:tc>
        <w:tc>
          <w:tcPr>
            <w:tcW w:w="1895" w:type="dxa"/>
            <w:tcBorders>
              <w:top w:val="single" w:sz="4" w:space="0" w:color="auto"/>
            </w:tcBorders>
            <w:noWrap/>
            <w:tcMar>
              <w:left w:w="0" w:type="dxa"/>
              <w:right w:w="0" w:type="dxa"/>
            </w:tcMar>
            <w:vAlign w:val="center"/>
          </w:tcPr>
          <w:p w14:paraId="5DA4C3D5" w14:textId="77777777" w:rsidR="00454F93" w:rsidRPr="00454F93" w:rsidRDefault="00454F93" w:rsidP="00454F93">
            <w:pPr>
              <w:suppressAutoHyphens w:val="0"/>
              <w:jc w:val="center"/>
              <w:rPr>
                <w:rFonts w:ascii="Calibri" w:hAnsi="Calibri"/>
                <w:sz w:val="16"/>
                <w:szCs w:val="16"/>
                <w:lang w:eastAsia="en-US"/>
              </w:rPr>
            </w:pPr>
            <w:r w:rsidRPr="00454F93">
              <w:rPr>
                <w:rFonts w:ascii="Calibri" w:hAnsi="Calibri"/>
                <w:sz w:val="16"/>
                <w:szCs w:val="16"/>
                <w:lang w:eastAsia="en-US"/>
              </w:rPr>
              <w:t>(parašas)</w:t>
            </w:r>
          </w:p>
        </w:tc>
        <w:tc>
          <w:tcPr>
            <w:tcW w:w="202" w:type="dxa"/>
            <w:noWrap/>
            <w:tcMar>
              <w:left w:w="0" w:type="dxa"/>
              <w:right w:w="0" w:type="dxa"/>
            </w:tcMar>
            <w:vAlign w:val="center"/>
          </w:tcPr>
          <w:p w14:paraId="14F9AEE1" w14:textId="77777777" w:rsidR="00454F93" w:rsidRPr="00454F93" w:rsidRDefault="00454F93" w:rsidP="00454F93">
            <w:pPr>
              <w:suppressAutoHyphens w:val="0"/>
              <w:jc w:val="center"/>
              <w:rPr>
                <w:rFonts w:ascii="Calibri" w:hAnsi="Calibri"/>
                <w:sz w:val="16"/>
                <w:szCs w:val="16"/>
                <w:lang w:eastAsia="en-US"/>
              </w:rPr>
            </w:pPr>
          </w:p>
        </w:tc>
        <w:tc>
          <w:tcPr>
            <w:tcW w:w="5433" w:type="dxa"/>
            <w:tcBorders>
              <w:top w:val="single" w:sz="4" w:space="0" w:color="auto"/>
            </w:tcBorders>
            <w:noWrap/>
            <w:tcMar>
              <w:left w:w="0" w:type="dxa"/>
              <w:right w:w="0" w:type="dxa"/>
            </w:tcMar>
            <w:vAlign w:val="center"/>
          </w:tcPr>
          <w:p w14:paraId="49B6A1D0" w14:textId="77777777" w:rsidR="00454F93" w:rsidRPr="00454F93" w:rsidRDefault="00454F93" w:rsidP="00454F93">
            <w:pPr>
              <w:suppressAutoHyphens w:val="0"/>
              <w:jc w:val="center"/>
              <w:rPr>
                <w:rFonts w:ascii="Calibri" w:hAnsi="Calibri"/>
                <w:sz w:val="16"/>
                <w:szCs w:val="16"/>
                <w:lang w:eastAsia="en-US"/>
              </w:rPr>
            </w:pPr>
            <w:r w:rsidRPr="00454F93">
              <w:rPr>
                <w:rFonts w:ascii="Calibri" w:hAnsi="Calibri"/>
                <w:sz w:val="16"/>
                <w:szCs w:val="16"/>
                <w:lang w:eastAsia="en-US"/>
              </w:rPr>
              <w:t>(įmonės pavadinimas, pareigos, vardas, pavardė)</w:t>
            </w:r>
          </w:p>
        </w:tc>
      </w:tr>
      <w:tr w:rsidR="00454F93" w:rsidRPr="00454F93" w14:paraId="332AC80E" w14:textId="77777777">
        <w:trPr>
          <w:trHeight w:val="629"/>
          <w:jc w:val="center"/>
        </w:trPr>
        <w:tc>
          <w:tcPr>
            <w:tcW w:w="1938" w:type="dxa"/>
            <w:noWrap/>
            <w:tcMar>
              <w:left w:w="0" w:type="dxa"/>
              <w:right w:w="0" w:type="dxa"/>
            </w:tcMar>
            <w:vAlign w:val="center"/>
          </w:tcPr>
          <w:p w14:paraId="587B0B2E" w14:textId="7883664D" w:rsidR="00454F93" w:rsidRPr="00454F93" w:rsidRDefault="00AF48E9" w:rsidP="00454F93">
            <w:pPr>
              <w:suppressAutoHyphens w:val="0"/>
              <w:snapToGrid w:val="0"/>
              <w:rPr>
                <w:rFonts w:ascii="Calibri" w:hAnsi="Calibri"/>
                <w:sz w:val="22"/>
                <w:szCs w:val="22"/>
                <w:lang w:eastAsia="en-US"/>
              </w:rPr>
            </w:pPr>
            <w:r>
              <w:rPr>
                <w:rFonts w:ascii="Calibri" w:hAnsi="Calibri"/>
                <w:sz w:val="22"/>
                <w:szCs w:val="22"/>
              </w:rPr>
              <w:t>Specialiųjų statybos darbų vadovas</w:t>
            </w:r>
            <w:r w:rsidR="00454F93" w:rsidRPr="00454F93">
              <w:rPr>
                <w:rFonts w:ascii="Calibri" w:hAnsi="Calibri"/>
                <w:sz w:val="22"/>
                <w:szCs w:val="22"/>
                <w:lang w:eastAsia="en-US"/>
              </w:rPr>
              <w:t>:</w:t>
            </w:r>
          </w:p>
        </w:tc>
        <w:tc>
          <w:tcPr>
            <w:tcW w:w="1895" w:type="dxa"/>
            <w:tcBorders>
              <w:bottom w:val="single" w:sz="4" w:space="0" w:color="auto"/>
            </w:tcBorders>
            <w:noWrap/>
            <w:tcMar>
              <w:left w:w="0" w:type="dxa"/>
              <w:right w:w="0" w:type="dxa"/>
            </w:tcMar>
            <w:vAlign w:val="center"/>
          </w:tcPr>
          <w:p w14:paraId="0368DB60" w14:textId="77777777" w:rsidR="00454F93" w:rsidRPr="00454F93" w:rsidRDefault="00454F93" w:rsidP="00454F93">
            <w:pPr>
              <w:suppressAutoHyphens w:val="0"/>
              <w:jc w:val="center"/>
              <w:rPr>
                <w:rFonts w:ascii="Calibri" w:hAnsi="Calibri"/>
                <w:sz w:val="22"/>
                <w:szCs w:val="15"/>
                <w:lang w:eastAsia="en-US"/>
              </w:rPr>
            </w:pPr>
          </w:p>
        </w:tc>
        <w:tc>
          <w:tcPr>
            <w:tcW w:w="202" w:type="dxa"/>
            <w:noWrap/>
            <w:tcMar>
              <w:left w:w="0" w:type="dxa"/>
              <w:right w:w="0" w:type="dxa"/>
            </w:tcMar>
            <w:vAlign w:val="center"/>
          </w:tcPr>
          <w:p w14:paraId="68B4A86C" w14:textId="77777777" w:rsidR="00454F93" w:rsidRPr="00454F93" w:rsidRDefault="00454F93" w:rsidP="00454F93">
            <w:pPr>
              <w:suppressAutoHyphens w:val="0"/>
              <w:jc w:val="center"/>
              <w:rPr>
                <w:rFonts w:ascii="Calibri" w:hAnsi="Calibri"/>
                <w:sz w:val="15"/>
                <w:szCs w:val="15"/>
                <w:lang w:eastAsia="en-US"/>
              </w:rPr>
            </w:pPr>
          </w:p>
        </w:tc>
        <w:tc>
          <w:tcPr>
            <w:tcW w:w="5433" w:type="dxa"/>
            <w:tcBorders>
              <w:bottom w:val="single" w:sz="4" w:space="0" w:color="auto"/>
            </w:tcBorders>
            <w:noWrap/>
            <w:tcMar>
              <w:left w:w="0" w:type="dxa"/>
              <w:right w:w="0" w:type="dxa"/>
            </w:tcMar>
            <w:vAlign w:val="center"/>
          </w:tcPr>
          <w:p w14:paraId="75AE1A10" w14:textId="77777777" w:rsidR="00454F93" w:rsidRPr="00454F93" w:rsidRDefault="00454F93" w:rsidP="00454F93">
            <w:pPr>
              <w:suppressAutoHyphens w:val="0"/>
              <w:snapToGrid w:val="0"/>
              <w:jc w:val="center"/>
              <w:rPr>
                <w:rFonts w:ascii="Calibri" w:hAnsi="Calibri"/>
                <w:sz w:val="22"/>
                <w:szCs w:val="22"/>
                <w:lang w:eastAsia="en-US"/>
              </w:rPr>
            </w:pPr>
          </w:p>
        </w:tc>
      </w:tr>
      <w:tr w:rsidR="00454F93" w:rsidRPr="00454F93" w14:paraId="598CE45F" w14:textId="77777777">
        <w:trPr>
          <w:trHeight w:val="124"/>
          <w:jc w:val="center"/>
        </w:trPr>
        <w:tc>
          <w:tcPr>
            <w:tcW w:w="1938" w:type="dxa"/>
            <w:noWrap/>
            <w:tcMar>
              <w:left w:w="0" w:type="dxa"/>
              <w:right w:w="0" w:type="dxa"/>
            </w:tcMar>
            <w:vAlign w:val="center"/>
          </w:tcPr>
          <w:p w14:paraId="0B499ED3" w14:textId="77777777" w:rsidR="00454F93" w:rsidRPr="00454F93" w:rsidRDefault="00454F93" w:rsidP="00454F93">
            <w:pPr>
              <w:suppressAutoHyphens w:val="0"/>
              <w:snapToGrid w:val="0"/>
              <w:rPr>
                <w:rFonts w:ascii="Calibri" w:hAnsi="Calibri"/>
                <w:sz w:val="16"/>
                <w:szCs w:val="16"/>
                <w:lang w:eastAsia="en-US"/>
              </w:rPr>
            </w:pPr>
          </w:p>
        </w:tc>
        <w:tc>
          <w:tcPr>
            <w:tcW w:w="1895" w:type="dxa"/>
            <w:tcBorders>
              <w:top w:val="single" w:sz="4" w:space="0" w:color="auto"/>
            </w:tcBorders>
            <w:noWrap/>
            <w:tcMar>
              <w:left w:w="0" w:type="dxa"/>
              <w:right w:w="0" w:type="dxa"/>
            </w:tcMar>
            <w:vAlign w:val="center"/>
          </w:tcPr>
          <w:p w14:paraId="225EC10C" w14:textId="77777777" w:rsidR="00454F93" w:rsidRPr="00454F93" w:rsidRDefault="00454F93" w:rsidP="00454F93">
            <w:pPr>
              <w:suppressAutoHyphens w:val="0"/>
              <w:jc w:val="center"/>
              <w:rPr>
                <w:rFonts w:ascii="Calibri" w:hAnsi="Calibri"/>
                <w:sz w:val="16"/>
                <w:szCs w:val="16"/>
                <w:lang w:eastAsia="en-US"/>
              </w:rPr>
            </w:pPr>
            <w:r w:rsidRPr="00454F93">
              <w:rPr>
                <w:rFonts w:ascii="Calibri" w:hAnsi="Calibri"/>
                <w:sz w:val="16"/>
                <w:szCs w:val="16"/>
                <w:lang w:eastAsia="en-US"/>
              </w:rPr>
              <w:t>(parašas)</w:t>
            </w:r>
          </w:p>
        </w:tc>
        <w:tc>
          <w:tcPr>
            <w:tcW w:w="202" w:type="dxa"/>
            <w:noWrap/>
            <w:tcMar>
              <w:left w:w="0" w:type="dxa"/>
              <w:right w:w="0" w:type="dxa"/>
            </w:tcMar>
            <w:vAlign w:val="center"/>
          </w:tcPr>
          <w:p w14:paraId="2820AC46" w14:textId="77777777" w:rsidR="00454F93" w:rsidRPr="00454F93" w:rsidRDefault="00454F93" w:rsidP="00454F93">
            <w:pPr>
              <w:suppressAutoHyphens w:val="0"/>
              <w:jc w:val="center"/>
              <w:rPr>
                <w:rFonts w:ascii="Calibri" w:hAnsi="Calibri"/>
                <w:sz w:val="16"/>
                <w:szCs w:val="16"/>
                <w:lang w:eastAsia="en-US"/>
              </w:rPr>
            </w:pPr>
          </w:p>
        </w:tc>
        <w:tc>
          <w:tcPr>
            <w:tcW w:w="5433" w:type="dxa"/>
            <w:tcBorders>
              <w:top w:val="single" w:sz="4" w:space="0" w:color="auto"/>
            </w:tcBorders>
            <w:noWrap/>
            <w:tcMar>
              <w:left w:w="0" w:type="dxa"/>
              <w:right w:w="0" w:type="dxa"/>
            </w:tcMar>
            <w:vAlign w:val="center"/>
          </w:tcPr>
          <w:p w14:paraId="087DB4C7" w14:textId="77777777" w:rsidR="00454F93" w:rsidRPr="00454F93" w:rsidRDefault="00454F93" w:rsidP="00454F93">
            <w:pPr>
              <w:suppressAutoHyphens w:val="0"/>
              <w:jc w:val="center"/>
              <w:rPr>
                <w:rFonts w:ascii="Calibri" w:hAnsi="Calibri"/>
                <w:sz w:val="16"/>
                <w:szCs w:val="16"/>
                <w:lang w:eastAsia="en-US"/>
              </w:rPr>
            </w:pPr>
            <w:r w:rsidRPr="00454F93">
              <w:rPr>
                <w:rFonts w:ascii="Calibri" w:hAnsi="Calibri"/>
                <w:sz w:val="16"/>
                <w:szCs w:val="16"/>
                <w:lang w:eastAsia="en-US"/>
              </w:rPr>
              <w:t>(įmonės pavadinimas, pareigos, vardas, pavardė)</w:t>
            </w:r>
          </w:p>
        </w:tc>
      </w:tr>
    </w:tbl>
    <w:p w14:paraId="0D22058E" w14:textId="77777777" w:rsidR="00454F93" w:rsidRPr="00454F93" w:rsidRDefault="00454F93" w:rsidP="00454F93">
      <w:pPr>
        <w:suppressAutoHyphens w:val="0"/>
        <w:rPr>
          <w:rFonts w:ascii="Calibri" w:hAnsi="Calibri"/>
          <w:lang w:eastAsia="en-US"/>
        </w:rPr>
      </w:pPr>
    </w:p>
    <w:p w14:paraId="6D3BC16B" w14:textId="77777777" w:rsidR="00454F93" w:rsidRPr="00454F93" w:rsidRDefault="00454F93" w:rsidP="00454F93">
      <w:pPr>
        <w:suppressAutoHyphens w:val="0"/>
        <w:rPr>
          <w:rFonts w:ascii="Calibri" w:hAnsi="Calibri"/>
          <w:b/>
          <w:bCs/>
          <w:sz w:val="10"/>
          <w:szCs w:val="10"/>
          <w:lang w:eastAsia="en-US"/>
        </w:rPr>
      </w:pPr>
    </w:p>
    <w:p w14:paraId="0DE8A289" w14:textId="1A3DA795" w:rsidR="00830E48" w:rsidRPr="004C7512" w:rsidRDefault="00830E48">
      <w:pPr>
        <w:suppressAutoHyphens w:val="0"/>
        <w:spacing w:after="160" w:line="259" w:lineRule="auto"/>
        <w:rPr>
          <w:rFonts w:asciiTheme="minorHAnsi" w:hAnsiTheme="minorHAnsi" w:cs="Arial"/>
          <w:sz w:val="20"/>
          <w:szCs w:val="20"/>
          <w:lang w:val="it-IT"/>
        </w:rPr>
      </w:pPr>
      <w:r w:rsidRPr="004C7512">
        <w:rPr>
          <w:rFonts w:asciiTheme="minorHAnsi" w:hAnsiTheme="minorHAnsi" w:cs="Arial"/>
          <w:sz w:val="20"/>
          <w:szCs w:val="20"/>
          <w:lang w:val="it-IT"/>
        </w:rPr>
        <w:br w:type="page"/>
      </w:r>
    </w:p>
    <w:p w14:paraId="5E119453" w14:textId="4142B51E" w:rsidR="007E7403" w:rsidRDefault="007E7403" w:rsidP="007E7403">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8"/>
        <w:gridCol w:w="668"/>
        <w:gridCol w:w="3010"/>
      </w:tblGrid>
      <w:tr w:rsidR="007E7403" w:rsidRPr="00734AB4" w14:paraId="75B421AB" w14:textId="77777777">
        <w:trPr>
          <w:jc w:val="center"/>
        </w:trPr>
        <w:tc>
          <w:tcPr>
            <w:tcW w:w="9496" w:type="dxa"/>
            <w:gridSpan w:val="3"/>
            <w:tcBorders>
              <w:top w:val="nil"/>
              <w:left w:val="nil"/>
              <w:bottom w:val="nil"/>
              <w:right w:val="nil"/>
            </w:tcBorders>
            <w:hideMark/>
          </w:tcPr>
          <w:p w14:paraId="63740A18" w14:textId="31DC0EE0" w:rsidR="007E7403" w:rsidRPr="00734AB4" w:rsidRDefault="007E7403">
            <w:pPr>
              <w:pStyle w:val="Heading1"/>
              <w:rPr>
                <w:bCs/>
              </w:rPr>
            </w:pPr>
            <w:bookmarkStart w:id="81" w:name="_Toc194408639"/>
            <w:bookmarkStart w:id="82" w:name="_Toc211408012"/>
            <w:r w:rsidRPr="00734AB4">
              <w:rPr>
                <w:rFonts w:eastAsia="Calibri"/>
                <w:lang w:eastAsia="en-US"/>
              </w:rPr>
              <w:t>ĮŽEMIKLIŲ VARŽOS ĮŽEMIKLIS</w:t>
            </w:r>
            <w:r w:rsidR="007C0413">
              <w:rPr>
                <w:rFonts w:eastAsia="Calibri"/>
                <w:lang w:eastAsia="en-US"/>
              </w:rPr>
              <w:t xml:space="preserve"> </w:t>
            </w:r>
            <w:r w:rsidRPr="00734AB4">
              <w:rPr>
                <w:rFonts w:eastAsia="Calibri"/>
                <w:lang w:eastAsia="en-US"/>
              </w:rPr>
              <w:t>-</w:t>
            </w:r>
            <w:r w:rsidR="007C0413">
              <w:rPr>
                <w:rFonts w:eastAsia="Calibri"/>
                <w:lang w:eastAsia="en-US"/>
              </w:rPr>
              <w:t xml:space="preserve"> </w:t>
            </w:r>
            <w:r w:rsidRPr="00734AB4">
              <w:rPr>
                <w:rFonts w:eastAsia="Calibri"/>
                <w:lang w:eastAsia="en-US"/>
              </w:rPr>
              <w:t>GRUNTAS MATAVIMO</w:t>
            </w:r>
            <w:bookmarkEnd w:id="81"/>
            <w:bookmarkEnd w:id="82"/>
          </w:p>
        </w:tc>
      </w:tr>
      <w:tr w:rsidR="007E7403" w:rsidRPr="00734AB4" w14:paraId="643843E8" w14:textId="77777777">
        <w:trPr>
          <w:trHeight w:val="230"/>
          <w:jc w:val="center"/>
        </w:trPr>
        <w:tc>
          <w:tcPr>
            <w:tcW w:w="5818" w:type="dxa"/>
            <w:tcBorders>
              <w:top w:val="nil"/>
              <w:left w:val="nil"/>
              <w:bottom w:val="nil"/>
              <w:right w:val="nil"/>
            </w:tcBorders>
            <w:vAlign w:val="bottom"/>
            <w:hideMark/>
          </w:tcPr>
          <w:p w14:paraId="1A7C8CFE" w14:textId="77777777" w:rsidR="007E7403" w:rsidRPr="00734AB4" w:rsidRDefault="007E7403">
            <w:pPr>
              <w:autoSpaceDE w:val="0"/>
              <w:spacing w:line="256" w:lineRule="auto"/>
              <w:jc w:val="right"/>
              <w:rPr>
                <w:rFonts w:ascii="Calibri" w:hAnsi="Calibri"/>
                <w:b/>
                <w:bCs/>
                <w:szCs w:val="22"/>
              </w:rPr>
            </w:pPr>
            <w:r w:rsidRPr="00734AB4">
              <w:rPr>
                <w:rFonts w:ascii="Calibri" w:hAnsi="Calibri"/>
                <w:b/>
                <w:bCs/>
                <w:szCs w:val="22"/>
              </w:rPr>
              <w:t>PROTOKOLAS Nr.</w:t>
            </w:r>
          </w:p>
        </w:tc>
        <w:tc>
          <w:tcPr>
            <w:tcW w:w="668" w:type="dxa"/>
            <w:tcBorders>
              <w:top w:val="nil"/>
              <w:left w:val="nil"/>
              <w:bottom w:val="single" w:sz="4" w:space="0" w:color="auto"/>
              <w:right w:val="nil"/>
            </w:tcBorders>
            <w:vAlign w:val="bottom"/>
          </w:tcPr>
          <w:p w14:paraId="3739A718" w14:textId="77777777" w:rsidR="007E7403" w:rsidRPr="00734AB4" w:rsidRDefault="007E7403">
            <w:pPr>
              <w:autoSpaceDE w:val="0"/>
              <w:spacing w:line="256" w:lineRule="auto"/>
              <w:jc w:val="center"/>
              <w:rPr>
                <w:rFonts w:ascii="Calibri" w:hAnsi="Calibri"/>
                <w:b/>
                <w:bCs/>
                <w:szCs w:val="22"/>
              </w:rPr>
            </w:pPr>
          </w:p>
        </w:tc>
        <w:tc>
          <w:tcPr>
            <w:tcW w:w="3010" w:type="dxa"/>
            <w:tcBorders>
              <w:top w:val="nil"/>
              <w:left w:val="nil"/>
              <w:bottom w:val="nil"/>
              <w:right w:val="nil"/>
            </w:tcBorders>
          </w:tcPr>
          <w:p w14:paraId="39CC0DC0" w14:textId="77777777" w:rsidR="007E7403" w:rsidRPr="00734AB4" w:rsidRDefault="007E7403">
            <w:pPr>
              <w:autoSpaceDE w:val="0"/>
              <w:spacing w:line="256" w:lineRule="auto"/>
              <w:jc w:val="center"/>
              <w:rPr>
                <w:rFonts w:ascii="Calibri" w:hAnsi="Calibri"/>
                <w:b/>
                <w:bCs/>
                <w:szCs w:val="22"/>
              </w:rPr>
            </w:pPr>
          </w:p>
        </w:tc>
      </w:tr>
    </w:tbl>
    <w:p w14:paraId="5D920E38" w14:textId="77777777" w:rsidR="007E7403" w:rsidRPr="00734AB4" w:rsidRDefault="007E7403" w:rsidP="007E7403">
      <w:pPr>
        <w:suppressAutoHyphens w:val="0"/>
        <w:rPr>
          <w:rFonts w:ascii="Calibri" w:hAnsi="Calibri" w:cs="Arial"/>
          <w:sz w:val="16"/>
          <w:szCs w:val="18"/>
          <w:lang w:eastAsia="lt-L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7E7403" w:rsidRPr="00734AB4" w14:paraId="5AAB7696" w14:textId="77777777">
        <w:trPr>
          <w:trHeight w:val="536"/>
          <w:jc w:val="center"/>
        </w:trPr>
        <w:tc>
          <w:tcPr>
            <w:tcW w:w="9498" w:type="dxa"/>
            <w:tcBorders>
              <w:top w:val="nil"/>
              <w:left w:val="nil"/>
              <w:bottom w:val="single" w:sz="4" w:space="0" w:color="auto"/>
              <w:right w:val="nil"/>
            </w:tcBorders>
            <w:vAlign w:val="bottom"/>
          </w:tcPr>
          <w:p w14:paraId="47386C9C" w14:textId="77777777" w:rsidR="007E7403" w:rsidRPr="00734AB4" w:rsidRDefault="007E7403">
            <w:pPr>
              <w:suppressAutoHyphens w:val="0"/>
              <w:jc w:val="center"/>
              <w:rPr>
                <w:rFonts w:ascii="Calibri" w:hAnsi="Calibri" w:cs="Arial"/>
                <w:sz w:val="22"/>
                <w:szCs w:val="18"/>
                <w:lang w:eastAsia="lt-LT"/>
              </w:rPr>
            </w:pPr>
          </w:p>
        </w:tc>
      </w:tr>
      <w:tr w:rsidR="007E7403" w:rsidRPr="00734AB4" w14:paraId="05F6BAA0" w14:textId="77777777">
        <w:trPr>
          <w:jc w:val="center"/>
        </w:trPr>
        <w:tc>
          <w:tcPr>
            <w:tcW w:w="9498" w:type="dxa"/>
            <w:tcBorders>
              <w:top w:val="single" w:sz="4" w:space="0" w:color="auto"/>
              <w:left w:val="nil"/>
              <w:bottom w:val="nil"/>
              <w:right w:val="nil"/>
            </w:tcBorders>
            <w:hideMark/>
          </w:tcPr>
          <w:p w14:paraId="7EF13121" w14:textId="77777777" w:rsidR="007E7403" w:rsidRPr="00734AB4" w:rsidRDefault="007E7403">
            <w:pPr>
              <w:suppressAutoHyphens w:val="0"/>
              <w:jc w:val="center"/>
              <w:rPr>
                <w:rFonts w:ascii="Calibri" w:hAnsi="Calibri" w:cs="Arial"/>
                <w:sz w:val="18"/>
                <w:szCs w:val="18"/>
                <w:lang w:eastAsia="lt-LT"/>
              </w:rPr>
            </w:pPr>
            <w:r w:rsidRPr="00734AB4">
              <w:rPr>
                <w:rFonts w:ascii="Calibri" w:hAnsi="Calibri" w:cs="Arial"/>
                <w:sz w:val="16"/>
                <w:szCs w:val="18"/>
                <w:lang w:eastAsia="lt-LT"/>
              </w:rPr>
              <w:t>(statinio, konstrukcijų pavadinimas ir vieta)</w:t>
            </w:r>
          </w:p>
        </w:tc>
      </w:tr>
    </w:tbl>
    <w:p w14:paraId="65623482" w14:textId="77777777" w:rsidR="007E7403" w:rsidRPr="00734AB4" w:rsidRDefault="007E7403" w:rsidP="007E7403">
      <w:pPr>
        <w:suppressAutoHyphens w:val="0"/>
        <w:rPr>
          <w:rFonts w:ascii="Calibri" w:hAnsi="Calibri" w:cs="Arial"/>
          <w:sz w:val="16"/>
          <w:szCs w:val="22"/>
          <w:lang w:eastAsia="lt-LT"/>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5"/>
      </w:tblGrid>
      <w:tr w:rsidR="007E7403" w:rsidRPr="00734AB4" w14:paraId="2E1DF6F9" w14:textId="77777777">
        <w:trPr>
          <w:jc w:val="right"/>
        </w:trPr>
        <w:tc>
          <w:tcPr>
            <w:tcW w:w="1595" w:type="dxa"/>
            <w:tcBorders>
              <w:top w:val="nil"/>
              <w:left w:val="nil"/>
              <w:bottom w:val="single" w:sz="4" w:space="0" w:color="auto"/>
              <w:right w:val="nil"/>
            </w:tcBorders>
          </w:tcPr>
          <w:p w14:paraId="03855BC3" w14:textId="77777777" w:rsidR="007E7403" w:rsidRPr="00734AB4" w:rsidRDefault="007E7403">
            <w:pPr>
              <w:suppressAutoHyphens w:val="0"/>
              <w:jc w:val="center"/>
              <w:rPr>
                <w:rFonts w:ascii="Calibri" w:hAnsi="Calibri" w:cs="Arial"/>
                <w:sz w:val="22"/>
                <w:szCs w:val="22"/>
                <w:lang w:eastAsia="lt-LT"/>
              </w:rPr>
            </w:pPr>
          </w:p>
        </w:tc>
      </w:tr>
      <w:tr w:rsidR="007E7403" w:rsidRPr="00734AB4" w14:paraId="4864AED0" w14:textId="77777777">
        <w:trPr>
          <w:jc w:val="right"/>
        </w:trPr>
        <w:tc>
          <w:tcPr>
            <w:tcW w:w="1595" w:type="dxa"/>
            <w:tcBorders>
              <w:top w:val="single" w:sz="4" w:space="0" w:color="auto"/>
              <w:left w:val="nil"/>
              <w:bottom w:val="nil"/>
              <w:right w:val="nil"/>
            </w:tcBorders>
            <w:hideMark/>
          </w:tcPr>
          <w:p w14:paraId="4E986B99" w14:textId="77777777" w:rsidR="007E7403" w:rsidRPr="00734AB4" w:rsidRDefault="007E7403">
            <w:pPr>
              <w:suppressAutoHyphens w:val="0"/>
              <w:jc w:val="center"/>
              <w:rPr>
                <w:rFonts w:ascii="Calibri" w:hAnsi="Calibri" w:cs="Arial"/>
                <w:sz w:val="22"/>
                <w:szCs w:val="22"/>
                <w:lang w:eastAsia="lt-LT"/>
              </w:rPr>
            </w:pPr>
            <w:r w:rsidRPr="00734AB4">
              <w:rPr>
                <w:rFonts w:ascii="Calibri" w:hAnsi="Calibri" w:cs="Arial"/>
                <w:sz w:val="16"/>
                <w:szCs w:val="22"/>
                <w:lang w:eastAsia="lt-LT"/>
              </w:rPr>
              <w:t>(data)</w:t>
            </w:r>
          </w:p>
        </w:tc>
      </w:tr>
    </w:tbl>
    <w:p w14:paraId="5993406C" w14:textId="77777777" w:rsidR="007E7403" w:rsidRPr="00734AB4" w:rsidRDefault="007E7403" w:rsidP="007E7403">
      <w:pPr>
        <w:suppressAutoHyphens w:val="0"/>
        <w:rPr>
          <w:rFonts w:ascii="Calibri" w:hAnsi="Calibri" w:cs="Arial"/>
          <w:sz w:val="16"/>
          <w:szCs w:val="22"/>
          <w:lang w:eastAsia="lt-L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14"/>
        <w:gridCol w:w="93"/>
        <w:gridCol w:w="302"/>
        <w:gridCol w:w="283"/>
        <w:gridCol w:w="328"/>
        <w:gridCol w:w="15"/>
        <w:gridCol w:w="1645"/>
        <w:gridCol w:w="705"/>
        <w:gridCol w:w="1984"/>
        <w:gridCol w:w="1418"/>
      </w:tblGrid>
      <w:tr w:rsidR="007E7403" w:rsidRPr="00734AB4" w14:paraId="519FDDF0" w14:textId="77777777">
        <w:trPr>
          <w:gridAfter w:val="1"/>
          <w:wAfter w:w="1418" w:type="dxa"/>
          <w:trHeight w:val="300"/>
          <w:jc w:val="center"/>
        </w:trPr>
        <w:tc>
          <w:tcPr>
            <w:tcW w:w="3120" w:type="dxa"/>
            <w:gridSpan w:val="4"/>
            <w:tcBorders>
              <w:top w:val="nil"/>
              <w:left w:val="nil"/>
              <w:bottom w:val="nil"/>
              <w:right w:val="nil"/>
            </w:tcBorders>
            <w:hideMark/>
          </w:tcPr>
          <w:p w14:paraId="011B476E" w14:textId="77777777" w:rsidR="007E7403" w:rsidRPr="00734AB4" w:rsidRDefault="007E7403">
            <w:pPr>
              <w:suppressAutoHyphens w:val="0"/>
              <w:spacing w:line="256" w:lineRule="auto"/>
              <w:rPr>
                <w:rFonts w:ascii="Calibri" w:hAnsi="Calibri"/>
                <w:sz w:val="22"/>
                <w:szCs w:val="22"/>
                <w:lang w:eastAsia="en-US"/>
              </w:rPr>
            </w:pPr>
            <w:r w:rsidRPr="00734AB4">
              <w:rPr>
                <w:rFonts w:ascii="Calibri" w:hAnsi="Calibri"/>
                <w:sz w:val="22"/>
                <w:szCs w:val="22"/>
                <w:lang w:eastAsia="en-US"/>
              </w:rPr>
              <w:t>Įžeminimo įrengimo koordinatė:</w:t>
            </w:r>
          </w:p>
        </w:tc>
        <w:tc>
          <w:tcPr>
            <w:tcW w:w="611" w:type="dxa"/>
            <w:gridSpan w:val="2"/>
            <w:tcBorders>
              <w:top w:val="nil"/>
              <w:left w:val="nil"/>
              <w:bottom w:val="nil"/>
              <w:right w:val="nil"/>
            </w:tcBorders>
            <w:hideMark/>
          </w:tcPr>
          <w:p w14:paraId="0E8FF26C" w14:textId="77777777" w:rsidR="007E7403" w:rsidRPr="00734AB4" w:rsidRDefault="007E7403">
            <w:pPr>
              <w:suppressAutoHyphens w:val="0"/>
              <w:spacing w:line="256" w:lineRule="auto"/>
              <w:jc w:val="center"/>
              <w:rPr>
                <w:rFonts w:ascii="Calibri" w:hAnsi="Calibri"/>
                <w:sz w:val="22"/>
                <w:szCs w:val="22"/>
                <w:lang w:eastAsia="en-US"/>
              </w:rPr>
            </w:pPr>
            <w:r w:rsidRPr="00734AB4">
              <w:rPr>
                <w:rFonts w:ascii="Calibri" w:hAnsi="Calibri"/>
                <w:sz w:val="22"/>
                <w:szCs w:val="22"/>
                <w:lang w:eastAsia="en-US"/>
              </w:rPr>
              <w:t>X=</w:t>
            </w:r>
          </w:p>
        </w:tc>
        <w:tc>
          <w:tcPr>
            <w:tcW w:w="1660" w:type="dxa"/>
            <w:gridSpan w:val="2"/>
            <w:tcBorders>
              <w:top w:val="nil"/>
              <w:left w:val="nil"/>
              <w:bottom w:val="single" w:sz="4" w:space="0" w:color="auto"/>
              <w:right w:val="nil"/>
            </w:tcBorders>
            <w:vAlign w:val="bottom"/>
          </w:tcPr>
          <w:p w14:paraId="4353DA33" w14:textId="77777777" w:rsidR="007E7403" w:rsidRPr="00734AB4" w:rsidRDefault="007E7403">
            <w:pPr>
              <w:suppressAutoHyphens w:val="0"/>
              <w:spacing w:line="256" w:lineRule="auto"/>
              <w:rPr>
                <w:rFonts w:ascii="Calibri" w:hAnsi="Calibri"/>
                <w:sz w:val="22"/>
                <w:szCs w:val="22"/>
                <w:lang w:eastAsia="en-US"/>
              </w:rPr>
            </w:pPr>
          </w:p>
        </w:tc>
        <w:tc>
          <w:tcPr>
            <w:tcW w:w="705" w:type="dxa"/>
            <w:tcBorders>
              <w:top w:val="nil"/>
              <w:left w:val="nil"/>
              <w:bottom w:val="nil"/>
              <w:right w:val="nil"/>
            </w:tcBorders>
            <w:hideMark/>
          </w:tcPr>
          <w:p w14:paraId="02E6A804" w14:textId="77777777" w:rsidR="007E7403" w:rsidRPr="00734AB4" w:rsidRDefault="007E7403">
            <w:pPr>
              <w:suppressAutoHyphens w:val="0"/>
              <w:spacing w:line="256" w:lineRule="auto"/>
              <w:rPr>
                <w:rFonts w:ascii="Calibri" w:hAnsi="Calibri"/>
                <w:sz w:val="22"/>
                <w:szCs w:val="22"/>
                <w:lang w:eastAsia="en-US"/>
              </w:rPr>
            </w:pPr>
            <w:r w:rsidRPr="00734AB4">
              <w:rPr>
                <w:rFonts w:ascii="Calibri" w:hAnsi="Calibri"/>
                <w:sz w:val="22"/>
                <w:szCs w:val="22"/>
                <w:lang w:eastAsia="en-US"/>
              </w:rPr>
              <w:t>;   Y=</w:t>
            </w:r>
          </w:p>
        </w:tc>
        <w:tc>
          <w:tcPr>
            <w:tcW w:w="1984" w:type="dxa"/>
            <w:tcBorders>
              <w:top w:val="nil"/>
              <w:left w:val="nil"/>
              <w:bottom w:val="single" w:sz="4" w:space="0" w:color="auto"/>
              <w:right w:val="nil"/>
            </w:tcBorders>
            <w:vAlign w:val="bottom"/>
          </w:tcPr>
          <w:p w14:paraId="65C85633" w14:textId="77777777" w:rsidR="007E7403" w:rsidRPr="00734AB4" w:rsidRDefault="007E7403">
            <w:pPr>
              <w:suppressAutoHyphens w:val="0"/>
              <w:spacing w:line="256" w:lineRule="auto"/>
              <w:rPr>
                <w:rFonts w:ascii="Calibri" w:hAnsi="Calibri"/>
                <w:sz w:val="22"/>
                <w:szCs w:val="22"/>
                <w:lang w:eastAsia="en-US"/>
              </w:rPr>
            </w:pPr>
          </w:p>
        </w:tc>
      </w:tr>
      <w:tr w:rsidR="007E7403" w:rsidRPr="00734AB4" w14:paraId="391E9FFE" w14:textId="77777777">
        <w:trPr>
          <w:trHeight w:val="68"/>
          <w:jc w:val="center"/>
        </w:trPr>
        <w:tc>
          <w:tcPr>
            <w:tcW w:w="9498" w:type="dxa"/>
            <w:gridSpan w:val="11"/>
            <w:tcBorders>
              <w:top w:val="nil"/>
              <w:left w:val="nil"/>
              <w:bottom w:val="nil"/>
              <w:right w:val="nil"/>
            </w:tcBorders>
          </w:tcPr>
          <w:p w14:paraId="7D1210E2" w14:textId="77777777" w:rsidR="007E7403" w:rsidRPr="00734AB4" w:rsidRDefault="007E7403">
            <w:pPr>
              <w:suppressAutoHyphens w:val="0"/>
              <w:spacing w:line="256" w:lineRule="auto"/>
              <w:rPr>
                <w:rFonts w:ascii="Calibri" w:hAnsi="Calibri"/>
                <w:sz w:val="16"/>
                <w:szCs w:val="16"/>
                <w:u w:val="single"/>
                <w:lang w:eastAsia="en-US"/>
              </w:rPr>
            </w:pPr>
          </w:p>
        </w:tc>
      </w:tr>
      <w:tr w:rsidR="007E7403" w:rsidRPr="00734AB4" w14:paraId="484DBC65" w14:textId="77777777">
        <w:trPr>
          <w:jc w:val="center"/>
        </w:trPr>
        <w:tc>
          <w:tcPr>
            <w:tcW w:w="2711" w:type="dxa"/>
            <w:tcBorders>
              <w:top w:val="nil"/>
              <w:left w:val="nil"/>
              <w:bottom w:val="nil"/>
              <w:right w:val="nil"/>
            </w:tcBorders>
            <w:hideMark/>
          </w:tcPr>
          <w:p w14:paraId="66ECB0B5" w14:textId="77777777" w:rsidR="007E7403" w:rsidRPr="00734AB4" w:rsidRDefault="007E7403">
            <w:pPr>
              <w:suppressAutoHyphens w:val="0"/>
              <w:spacing w:line="256" w:lineRule="auto"/>
              <w:rPr>
                <w:rFonts w:ascii="Calibri" w:hAnsi="Calibri"/>
                <w:sz w:val="22"/>
                <w:szCs w:val="22"/>
                <w:u w:val="single"/>
                <w:lang w:eastAsia="en-US"/>
              </w:rPr>
            </w:pPr>
            <w:r w:rsidRPr="00734AB4">
              <w:rPr>
                <w:rFonts w:ascii="Calibri" w:hAnsi="Calibri"/>
                <w:sz w:val="22"/>
                <w:szCs w:val="22"/>
                <w:lang w:eastAsia="en-US"/>
              </w:rPr>
              <w:t xml:space="preserve">Išorinės apžiūros rezultatai: </w:t>
            </w:r>
          </w:p>
        </w:tc>
        <w:tc>
          <w:tcPr>
            <w:tcW w:w="6787" w:type="dxa"/>
            <w:gridSpan w:val="10"/>
            <w:tcBorders>
              <w:top w:val="nil"/>
              <w:left w:val="nil"/>
              <w:bottom w:val="single" w:sz="4" w:space="0" w:color="auto"/>
              <w:right w:val="nil"/>
            </w:tcBorders>
          </w:tcPr>
          <w:p w14:paraId="2143FD00" w14:textId="77777777" w:rsidR="007E7403" w:rsidRPr="00734AB4" w:rsidRDefault="007E7403">
            <w:pPr>
              <w:suppressAutoHyphens w:val="0"/>
              <w:spacing w:line="256" w:lineRule="auto"/>
              <w:rPr>
                <w:rFonts w:ascii="Calibri" w:hAnsi="Calibri"/>
                <w:sz w:val="22"/>
                <w:szCs w:val="22"/>
                <w:lang w:eastAsia="en-US"/>
              </w:rPr>
            </w:pPr>
          </w:p>
        </w:tc>
      </w:tr>
      <w:tr w:rsidR="007E7403" w:rsidRPr="00734AB4" w14:paraId="0F7C105D" w14:textId="77777777">
        <w:trPr>
          <w:trHeight w:val="70"/>
          <w:jc w:val="center"/>
        </w:trPr>
        <w:tc>
          <w:tcPr>
            <w:tcW w:w="2711" w:type="dxa"/>
            <w:tcBorders>
              <w:top w:val="nil"/>
              <w:left w:val="nil"/>
              <w:bottom w:val="nil"/>
              <w:right w:val="nil"/>
            </w:tcBorders>
          </w:tcPr>
          <w:p w14:paraId="69414EE6" w14:textId="77777777" w:rsidR="007E7403" w:rsidRPr="00734AB4" w:rsidRDefault="007E7403">
            <w:pPr>
              <w:suppressAutoHyphens w:val="0"/>
              <w:spacing w:line="256" w:lineRule="auto"/>
              <w:rPr>
                <w:rFonts w:ascii="Calibri" w:hAnsi="Calibri"/>
                <w:sz w:val="22"/>
                <w:szCs w:val="22"/>
                <w:lang w:eastAsia="en-US"/>
              </w:rPr>
            </w:pPr>
          </w:p>
        </w:tc>
        <w:tc>
          <w:tcPr>
            <w:tcW w:w="6787" w:type="dxa"/>
            <w:gridSpan w:val="10"/>
            <w:tcBorders>
              <w:top w:val="single" w:sz="4" w:space="0" w:color="auto"/>
              <w:left w:val="nil"/>
              <w:bottom w:val="nil"/>
              <w:right w:val="nil"/>
            </w:tcBorders>
          </w:tcPr>
          <w:p w14:paraId="097CB017" w14:textId="77777777" w:rsidR="007E7403" w:rsidRPr="00734AB4" w:rsidRDefault="007E7403">
            <w:pPr>
              <w:suppressAutoHyphens w:val="0"/>
              <w:spacing w:line="256" w:lineRule="auto"/>
              <w:rPr>
                <w:rFonts w:ascii="Calibri" w:hAnsi="Calibri"/>
                <w:sz w:val="22"/>
                <w:szCs w:val="22"/>
                <w:lang w:eastAsia="en-US"/>
              </w:rPr>
            </w:pPr>
          </w:p>
        </w:tc>
      </w:tr>
      <w:tr w:rsidR="007E7403" w:rsidRPr="00734AB4" w14:paraId="1E7431F6" w14:textId="77777777">
        <w:trPr>
          <w:jc w:val="center"/>
        </w:trPr>
        <w:tc>
          <w:tcPr>
            <w:tcW w:w="3403" w:type="dxa"/>
            <w:gridSpan w:val="5"/>
            <w:tcBorders>
              <w:top w:val="nil"/>
              <w:left w:val="nil"/>
              <w:bottom w:val="nil"/>
              <w:right w:val="nil"/>
            </w:tcBorders>
            <w:hideMark/>
          </w:tcPr>
          <w:p w14:paraId="258C877E" w14:textId="77777777" w:rsidR="007E7403" w:rsidRPr="00734AB4" w:rsidRDefault="007E7403">
            <w:pPr>
              <w:suppressAutoHyphens w:val="0"/>
              <w:spacing w:line="256" w:lineRule="auto"/>
              <w:rPr>
                <w:rFonts w:ascii="Calibri" w:hAnsi="Calibri"/>
                <w:sz w:val="22"/>
                <w:szCs w:val="22"/>
                <w:u w:val="single"/>
                <w:lang w:eastAsia="en-US"/>
              </w:rPr>
            </w:pPr>
            <w:r w:rsidRPr="00734AB4">
              <w:rPr>
                <w:rFonts w:ascii="Calibri" w:hAnsi="Calibri"/>
                <w:sz w:val="22"/>
                <w:szCs w:val="22"/>
                <w:lang w:eastAsia="en-US"/>
              </w:rPr>
              <w:t>Gruntas ir jo būklė matavimo metu:</w:t>
            </w:r>
          </w:p>
        </w:tc>
        <w:tc>
          <w:tcPr>
            <w:tcW w:w="6095" w:type="dxa"/>
            <w:gridSpan w:val="6"/>
            <w:tcBorders>
              <w:top w:val="nil"/>
              <w:left w:val="nil"/>
              <w:bottom w:val="single" w:sz="4" w:space="0" w:color="auto"/>
              <w:right w:val="nil"/>
            </w:tcBorders>
          </w:tcPr>
          <w:p w14:paraId="1B36C019" w14:textId="77777777" w:rsidR="007E7403" w:rsidRPr="00734AB4" w:rsidRDefault="007E7403">
            <w:pPr>
              <w:suppressAutoHyphens w:val="0"/>
              <w:spacing w:before="100" w:beforeAutospacing="1" w:after="100" w:afterAutospacing="1" w:line="256" w:lineRule="auto"/>
              <w:ind w:left="1377"/>
              <w:rPr>
                <w:rFonts w:ascii="Calibri" w:hAnsi="Calibri"/>
                <w:sz w:val="22"/>
                <w:szCs w:val="22"/>
                <w:u w:val="single"/>
                <w:lang w:eastAsia="en-US"/>
              </w:rPr>
            </w:pPr>
          </w:p>
        </w:tc>
      </w:tr>
      <w:tr w:rsidR="007E7403" w:rsidRPr="00734AB4" w14:paraId="19E18307" w14:textId="77777777">
        <w:trPr>
          <w:jc w:val="center"/>
        </w:trPr>
        <w:tc>
          <w:tcPr>
            <w:tcW w:w="9498" w:type="dxa"/>
            <w:gridSpan w:val="11"/>
            <w:tcBorders>
              <w:top w:val="nil"/>
              <w:left w:val="nil"/>
              <w:bottom w:val="nil"/>
              <w:right w:val="nil"/>
            </w:tcBorders>
            <w:hideMark/>
          </w:tcPr>
          <w:p w14:paraId="6AAD6AA7" w14:textId="77777777" w:rsidR="007E7403" w:rsidRPr="00734AB4" w:rsidRDefault="007E7403">
            <w:pPr>
              <w:suppressAutoHyphens w:val="0"/>
              <w:spacing w:line="256" w:lineRule="auto"/>
              <w:jc w:val="center"/>
              <w:rPr>
                <w:rFonts w:ascii="Calibri" w:hAnsi="Calibri"/>
                <w:sz w:val="16"/>
                <w:szCs w:val="16"/>
                <w:lang w:eastAsia="en-US"/>
              </w:rPr>
            </w:pPr>
            <w:r w:rsidRPr="00734AB4">
              <w:rPr>
                <w:rFonts w:ascii="Calibri" w:hAnsi="Calibri"/>
                <w:sz w:val="16"/>
                <w:szCs w:val="16"/>
                <w:lang w:eastAsia="en-US"/>
              </w:rPr>
              <w:t xml:space="preserve">                                                                                                         (drėgnas, sausas, sušalęs)</w:t>
            </w:r>
          </w:p>
        </w:tc>
      </w:tr>
      <w:tr w:rsidR="007E7403" w:rsidRPr="00734AB4" w14:paraId="4D0FB037" w14:textId="77777777">
        <w:trPr>
          <w:jc w:val="center"/>
        </w:trPr>
        <w:tc>
          <w:tcPr>
            <w:tcW w:w="2818" w:type="dxa"/>
            <w:gridSpan w:val="3"/>
            <w:tcBorders>
              <w:top w:val="nil"/>
              <w:left w:val="nil"/>
              <w:bottom w:val="nil"/>
              <w:right w:val="nil"/>
            </w:tcBorders>
            <w:hideMark/>
          </w:tcPr>
          <w:p w14:paraId="7B6C6EC5" w14:textId="77777777" w:rsidR="007E7403" w:rsidRPr="00734AB4" w:rsidRDefault="007E7403">
            <w:pPr>
              <w:suppressAutoHyphens w:val="0"/>
              <w:spacing w:line="256" w:lineRule="auto"/>
              <w:rPr>
                <w:rFonts w:ascii="Calibri" w:hAnsi="Calibri"/>
                <w:sz w:val="22"/>
                <w:szCs w:val="22"/>
                <w:u w:val="single"/>
                <w:lang w:eastAsia="en-US"/>
              </w:rPr>
            </w:pPr>
            <w:r w:rsidRPr="00734AB4">
              <w:rPr>
                <w:rFonts w:ascii="Calibri" w:hAnsi="Calibri"/>
                <w:sz w:val="22"/>
                <w:szCs w:val="22"/>
                <w:lang w:eastAsia="en-US"/>
              </w:rPr>
              <w:t xml:space="preserve">Meteorologiniai duomenys: </w:t>
            </w:r>
          </w:p>
        </w:tc>
        <w:tc>
          <w:tcPr>
            <w:tcW w:w="6680" w:type="dxa"/>
            <w:gridSpan w:val="8"/>
            <w:tcBorders>
              <w:top w:val="nil"/>
              <w:left w:val="nil"/>
              <w:bottom w:val="single" w:sz="4" w:space="0" w:color="auto"/>
              <w:right w:val="nil"/>
            </w:tcBorders>
          </w:tcPr>
          <w:p w14:paraId="09E2637F" w14:textId="77777777" w:rsidR="007E7403" w:rsidRPr="00734AB4" w:rsidRDefault="007E7403">
            <w:pPr>
              <w:suppressAutoHyphens w:val="0"/>
              <w:spacing w:line="256" w:lineRule="auto"/>
              <w:rPr>
                <w:rFonts w:ascii="Calibri" w:hAnsi="Calibri"/>
                <w:sz w:val="22"/>
                <w:szCs w:val="22"/>
                <w:u w:val="single"/>
                <w:lang w:eastAsia="en-US"/>
              </w:rPr>
            </w:pPr>
          </w:p>
        </w:tc>
      </w:tr>
      <w:tr w:rsidR="007E7403" w:rsidRPr="00734AB4" w14:paraId="795B76A4" w14:textId="77777777">
        <w:trPr>
          <w:jc w:val="center"/>
        </w:trPr>
        <w:tc>
          <w:tcPr>
            <w:tcW w:w="9498" w:type="dxa"/>
            <w:gridSpan w:val="11"/>
            <w:tcBorders>
              <w:top w:val="nil"/>
              <w:left w:val="nil"/>
              <w:bottom w:val="nil"/>
              <w:right w:val="nil"/>
            </w:tcBorders>
            <w:hideMark/>
          </w:tcPr>
          <w:p w14:paraId="6DE806D8" w14:textId="77777777" w:rsidR="007E7403" w:rsidRPr="00734AB4" w:rsidRDefault="007E7403">
            <w:pPr>
              <w:suppressAutoHyphens w:val="0"/>
              <w:spacing w:line="256" w:lineRule="auto"/>
              <w:jc w:val="center"/>
              <w:rPr>
                <w:rFonts w:ascii="Calibri" w:hAnsi="Calibri"/>
                <w:sz w:val="16"/>
                <w:szCs w:val="16"/>
                <w:lang w:eastAsia="en-US"/>
              </w:rPr>
            </w:pPr>
            <w:r w:rsidRPr="00734AB4">
              <w:rPr>
                <w:rFonts w:ascii="Calibri" w:hAnsi="Calibri"/>
                <w:sz w:val="16"/>
                <w:szCs w:val="16"/>
                <w:lang w:eastAsia="en-US"/>
              </w:rPr>
              <w:t xml:space="preserve">                                                                                  (oras tris dienas prieš ir matavimo metu: sausa, lyja, sninga, oro temperatūra matavimo metu)</w:t>
            </w:r>
          </w:p>
        </w:tc>
      </w:tr>
      <w:tr w:rsidR="007E7403" w:rsidRPr="00734AB4" w14:paraId="6146891B" w14:textId="77777777">
        <w:trPr>
          <w:gridAfter w:val="4"/>
          <w:wAfter w:w="5752" w:type="dxa"/>
          <w:trHeight w:val="300"/>
          <w:jc w:val="center"/>
        </w:trPr>
        <w:tc>
          <w:tcPr>
            <w:tcW w:w="2725" w:type="dxa"/>
            <w:gridSpan w:val="2"/>
            <w:tcBorders>
              <w:top w:val="nil"/>
              <w:left w:val="nil"/>
              <w:bottom w:val="nil"/>
              <w:right w:val="nil"/>
            </w:tcBorders>
            <w:hideMark/>
          </w:tcPr>
          <w:p w14:paraId="44E35A41" w14:textId="77777777" w:rsidR="007E7403" w:rsidRPr="00734AB4" w:rsidRDefault="007E7403">
            <w:pPr>
              <w:suppressAutoHyphens w:val="0"/>
              <w:spacing w:line="256" w:lineRule="auto"/>
              <w:rPr>
                <w:rFonts w:ascii="Calibri" w:hAnsi="Calibri"/>
                <w:color w:val="FF0000"/>
                <w:sz w:val="22"/>
                <w:szCs w:val="22"/>
                <w:lang w:eastAsia="en-US"/>
              </w:rPr>
            </w:pPr>
            <w:r w:rsidRPr="00734AB4">
              <w:rPr>
                <w:rFonts w:ascii="Calibri" w:hAnsi="Calibri"/>
                <w:color w:val="000000"/>
                <w:sz w:val="22"/>
                <w:szCs w:val="22"/>
                <w:lang w:eastAsia="en-US"/>
              </w:rPr>
              <w:t>Sezoniškumo koeficientas:</w:t>
            </w:r>
          </w:p>
        </w:tc>
        <w:tc>
          <w:tcPr>
            <w:tcW w:w="1021" w:type="dxa"/>
            <w:gridSpan w:val="5"/>
            <w:tcBorders>
              <w:top w:val="nil"/>
              <w:left w:val="nil"/>
              <w:bottom w:val="single" w:sz="4" w:space="0" w:color="auto"/>
              <w:right w:val="nil"/>
            </w:tcBorders>
          </w:tcPr>
          <w:p w14:paraId="610A4002" w14:textId="77777777" w:rsidR="007E7403" w:rsidRPr="00734AB4" w:rsidRDefault="007E7403">
            <w:pPr>
              <w:suppressAutoHyphens w:val="0"/>
              <w:spacing w:line="256" w:lineRule="auto"/>
              <w:rPr>
                <w:rFonts w:ascii="Calibri" w:hAnsi="Calibri"/>
                <w:color w:val="FF0000"/>
                <w:sz w:val="22"/>
                <w:szCs w:val="22"/>
                <w:lang w:eastAsia="en-US"/>
              </w:rPr>
            </w:pPr>
          </w:p>
        </w:tc>
      </w:tr>
    </w:tbl>
    <w:p w14:paraId="6A06BEBA" w14:textId="77777777" w:rsidR="007E7403" w:rsidRPr="00734AB4" w:rsidRDefault="007E7403" w:rsidP="007E7403">
      <w:pPr>
        <w:autoSpaceDE w:val="0"/>
        <w:jc w:val="both"/>
        <w:rPr>
          <w:rFonts w:ascii="Calibri" w:hAnsi="Calibri" w:cs="Arial"/>
          <w:sz w:val="16"/>
          <w:szCs w:val="22"/>
          <w:lang w:eastAsia="lt-LT"/>
        </w:rPr>
      </w:pPr>
    </w:p>
    <w:p w14:paraId="1FCFD152" w14:textId="77777777" w:rsidR="007E7403" w:rsidRPr="00734AB4" w:rsidRDefault="007E7403" w:rsidP="007E7403">
      <w:pPr>
        <w:rPr>
          <w:rFonts w:ascii="Calibri" w:hAnsi="Calibri" w:cs="Arial"/>
          <w:b/>
          <w:sz w:val="22"/>
          <w:szCs w:val="22"/>
          <w:lang w:eastAsia="lt-LT"/>
        </w:rPr>
      </w:pPr>
      <w:r w:rsidRPr="00734AB4">
        <w:rPr>
          <w:rFonts w:ascii="Calibri" w:hAnsi="Calibri" w:cs="Arial"/>
          <w:b/>
          <w:sz w:val="22"/>
          <w:szCs w:val="22"/>
          <w:lang w:eastAsia="lt-LT"/>
        </w:rPr>
        <w:t>Matavimo rezultatai</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561"/>
        <w:gridCol w:w="1701"/>
        <w:gridCol w:w="1701"/>
        <w:gridCol w:w="1701"/>
        <w:gridCol w:w="1701"/>
      </w:tblGrid>
      <w:tr w:rsidR="007E7403" w:rsidRPr="00734AB4" w14:paraId="3E89FD89" w14:textId="77777777">
        <w:trPr>
          <w:cantSplit/>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029DF1E9" w14:textId="77777777" w:rsidR="007E7403" w:rsidRPr="00734AB4" w:rsidRDefault="007E7403">
            <w:pPr>
              <w:suppressAutoHyphens w:val="0"/>
              <w:spacing w:line="256" w:lineRule="auto"/>
              <w:rPr>
                <w:rFonts w:ascii="Calibri" w:hAnsi="Calibri"/>
                <w:sz w:val="20"/>
                <w:szCs w:val="20"/>
                <w:lang w:eastAsia="en-US"/>
              </w:rPr>
            </w:pPr>
          </w:p>
          <w:p w14:paraId="00563730"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Įžemintuvo / įžemiklio</w:t>
            </w:r>
            <w:r w:rsidRPr="00734AB4">
              <w:rPr>
                <w:rFonts w:ascii="Calibri" w:hAnsi="Calibri"/>
                <w:sz w:val="20"/>
                <w:szCs w:val="20"/>
                <w:lang w:eastAsia="en-US"/>
              </w:rPr>
              <w:br/>
              <w:t>Nr.</w:t>
            </w:r>
          </w:p>
        </w:tc>
        <w:tc>
          <w:tcPr>
            <w:tcW w:w="4962" w:type="dxa"/>
            <w:gridSpan w:val="3"/>
            <w:tcBorders>
              <w:top w:val="single" w:sz="4" w:space="0" w:color="auto"/>
              <w:left w:val="single" w:sz="4" w:space="0" w:color="auto"/>
              <w:bottom w:val="single" w:sz="4" w:space="0" w:color="auto"/>
              <w:right w:val="single" w:sz="4" w:space="0" w:color="auto"/>
            </w:tcBorders>
            <w:vAlign w:val="center"/>
            <w:hideMark/>
          </w:tcPr>
          <w:p w14:paraId="068FE11E" w14:textId="77777777" w:rsidR="007E7403" w:rsidRPr="00734AB4" w:rsidRDefault="007E7403">
            <w:pPr>
              <w:suppressAutoHyphens w:val="0"/>
              <w:spacing w:line="256" w:lineRule="auto"/>
              <w:jc w:val="center"/>
              <w:rPr>
                <w:rFonts w:ascii="Calibri" w:hAnsi="Calibri"/>
                <w:sz w:val="20"/>
                <w:szCs w:val="20"/>
                <w:lang w:eastAsia="en-US"/>
              </w:rPr>
            </w:pPr>
            <w:r w:rsidRPr="00734AB4">
              <w:rPr>
                <w:rFonts w:ascii="Calibri" w:hAnsi="Calibri"/>
                <w:sz w:val="20"/>
                <w:szCs w:val="20"/>
                <w:lang w:eastAsia="en-US"/>
              </w:rPr>
              <w:t>Atstumas, m</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14:paraId="58BBFA9B" w14:textId="77777777" w:rsidR="007E7403" w:rsidRPr="00734AB4" w:rsidRDefault="007E7403">
            <w:pPr>
              <w:suppressAutoHyphens w:val="0"/>
              <w:spacing w:line="256" w:lineRule="auto"/>
              <w:jc w:val="center"/>
              <w:rPr>
                <w:rFonts w:ascii="Calibri" w:hAnsi="Calibri"/>
                <w:sz w:val="20"/>
                <w:szCs w:val="20"/>
                <w:lang w:eastAsia="en-US"/>
              </w:rPr>
            </w:pPr>
            <w:r w:rsidRPr="00734AB4">
              <w:rPr>
                <w:rFonts w:ascii="Calibri" w:hAnsi="Calibri"/>
                <w:sz w:val="20"/>
                <w:szCs w:val="20"/>
                <w:lang w:eastAsia="en-US"/>
              </w:rPr>
              <w:t>Įžemintuvo varža, Ω</w:t>
            </w:r>
          </w:p>
        </w:tc>
      </w:tr>
      <w:tr w:rsidR="007E7403" w:rsidRPr="00734AB4" w14:paraId="5720F4BF" w14:textId="77777777">
        <w:trPr>
          <w:cantSplit/>
          <w:jc w:val="center"/>
        </w:trPr>
        <w:tc>
          <w:tcPr>
            <w:tcW w:w="1129" w:type="dxa"/>
            <w:vMerge/>
            <w:tcBorders>
              <w:top w:val="single" w:sz="4" w:space="0" w:color="auto"/>
              <w:left w:val="single" w:sz="4" w:space="0" w:color="auto"/>
              <w:bottom w:val="single" w:sz="4" w:space="0" w:color="auto"/>
              <w:right w:val="single" w:sz="4" w:space="0" w:color="auto"/>
            </w:tcBorders>
            <w:vAlign w:val="center"/>
            <w:hideMark/>
          </w:tcPr>
          <w:p w14:paraId="4ED04523" w14:textId="77777777" w:rsidR="007E7403" w:rsidRPr="00734AB4" w:rsidRDefault="007E7403">
            <w:pPr>
              <w:suppressAutoHyphens w:val="0"/>
              <w:spacing w:line="256" w:lineRule="auto"/>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26F93DC9" w14:textId="77777777" w:rsidR="007E7403" w:rsidRPr="00734AB4" w:rsidRDefault="007E7403">
            <w:pPr>
              <w:suppressAutoHyphens w:val="0"/>
              <w:spacing w:line="256" w:lineRule="auto"/>
              <w:ind w:left="-108" w:right="-108" w:firstLine="108"/>
              <w:jc w:val="center"/>
              <w:rPr>
                <w:rFonts w:ascii="Calibri" w:hAnsi="Calibri"/>
                <w:sz w:val="20"/>
                <w:szCs w:val="20"/>
                <w:lang w:eastAsia="en-US"/>
              </w:rPr>
            </w:pPr>
            <w:r w:rsidRPr="00734AB4">
              <w:rPr>
                <w:rFonts w:ascii="Calibri" w:hAnsi="Calibri"/>
                <w:sz w:val="20"/>
                <w:szCs w:val="20"/>
                <w:lang w:eastAsia="en-US"/>
              </w:rPr>
              <w:t xml:space="preserve">Nuo bandomojo įžemintuvo iki pagalbinio </w:t>
            </w:r>
            <w:proofErr w:type="spellStart"/>
            <w:r w:rsidRPr="00734AB4">
              <w:rPr>
                <w:rFonts w:ascii="Calibri" w:hAnsi="Calibri"/>
                <w:sz w:val="20"/>
                <w:szCs w:val="20"/>
                <w:lang w:eastAsia="en-US"/>
              </w:rPr>
              <w:t>srovinio</w:t>
            </w:r>
            <w:proofErr w:type="spellEnd"/>
            <w:r w:rsidRPr="00734AB4">
              <w:rPr>
                <w:rFonts w:ascii="Calibri" w:hAnsi="Calibri"/>
                <w:sz w:val="20"/>
                <w:szCs w:val="20"/>
                <w:lang w:eastAsia="en-US"/>
              </w:rPr>
              <w:t xml:space="preserve"> elektrodo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C41B57"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Nuo bandomojo įžemintuvo iki pagalbinio</w:t>
            </w:r>
          </w:p>
          <w:p w14:paraId="7859B1D8"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potencialinio elektrodo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8921F"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 xml:space="preserve">Nuo pagalbinio potencialinio iki pagalbinio </w:t>
            </w:r>
            <w:proofErr w:type="spellStart"/>
            <w:r w:rsidRPr="00734AB4">
              <w:rPr>
                <w:rFonts w:ascii="Calibri" w:hAnsi="Calibri"/>
                <w:sz w:val="20"/>
                <w:szCs w:val="20"/>
                <w:lang w:eastAsia="en-US"/>
              </w:rPr>
              <w:t>srovinio</w:t>
            </w:r>
            <w:proofErr w:type="spellEnd"/>
            <w:r w:rsidRPr="00734AB4">
              <w:rPr>
                <w:rFonts w:ascii="Calibri" w:hAnsi="Calibri"/>
                <w:sz w:val="20"/>
                <w:szCs w:val="20"/>
                <w:lang w:eastAsia="en-US"/>
              </w:rPr>
              <w:t xml:space="preserve"> elektrodo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DA8367"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Išmatuota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F005F3" w14:textId="77777777" w:rsidR="007E7403" w:rsidRPr="00734AB4" w:rsidRDefault="007E7403">
            <w:pPr>
              <w:suppressAutoHyphens w:val="0"/>
              <w:spacing w:line="256" w:lineRule="auto"/>
              <w:ind w:left="-108" w:right="-108"/>
              <w:jc w:val="center"/>
              <w:rPr>
                <w:rFonts w:ascii="Calibri" w:hAnsi="Calibri"/>
                <w:sz w:val="20"/>
                <w:szCs w:val="20"/>
                <w:lang w:eastAsia="en-US"/>
              </w:rPr>
            </w:pPr>
            <w:r w:rsidRPr="00734AB4">
              <w:rPr>
                <w:rFonts w:ascii="Calibri" w:hAnsi="Calibri"/>
                <w:sz w:val="20"/>
                <w:szCs w:val="20"/>
                <w:lang w:eastAsia="en-US"/>
              </w:rPr>
              <w:t>Perskaičiuota</w:t>
            </w:r>
          </w:p>
        </w:tc>
      </w:tr>
      <w:tr w:rsidR="007E7403" w:rsidRPr="00734AB4" w14:paraId="67B75C16"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tcPr>
          <w:p w14:paraId="265A2971" w14:textId="77777777" w:rsidR="007E7403" w:rsidRPr="00734AB4" w:rsidRDefault="007E7403">
            <w:pPr>
              <w:suppressAutoHyphens w:val="0"/>
              <w:spacing w:line="256" w:lineRule="auto"/>
              <w:jc w:val="center"/>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6BF496A9"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144BD98"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652A2EC8"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1E51A233"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CC83573"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6D6980AF"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tcPr>
          <w:p w14:paraId="005493A2" w14:textId="77777777" w:rsidR="007E7403" w:rsidRPr="00734AB4" w:rsidRDefault="007E7403">
            <w:pPr>
              <w:suppressAutoHyphens w:val="0"/>
              <w:spacing w:line="256" w:lineRule="auto"/>
              <w:jc w:val="center"/>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47B066F2"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556A3B7D"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67791003"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A68289F"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78EB13F4"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4047621D"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tcPr>
          <w:p w14:paraId="037A9BF6" w14:textId="77777777" w:rsidR="007E7403" w:rsidRPr="00734AB4" w:rsidRDefault="007E7403">
            <w:pPr>
              <w:suppressAutoHyphens w:val="0"/>
              <w:spacing w:line="256" w:lineRule="auto"/>
              <w:jc w:val="center"/>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11BDCC84"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95B9482"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95D0DAE"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51E28681"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7A4EE8D6"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5538DCE0"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tcPr>
          <w:p w14:paraId="0D8BBC7E" w14:textId="77777777" w:rsidR="007E7403" w:rsidRPr="00734AB4" w:rsidRDefault="007E7403">
            <w:pPr>
              <w:suppressAutoHyphens w:val="0"/>
              <w:spacing w:line="256" w:lineRule="auto"/>
              <w:jc w:val="center"/>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44CAEBF7"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7CB336E"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980CE7E"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D7E6ED9"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666F41B6"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7218F8C4"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tcPr>
          <w:p w14:paraId="017E5D96" w14:textId="77777777" w:rsidR="007E7403" w:rsidRPr="00734AB4" w:rsidRDefault="007E7403">
            <w:pPr>
              <w:suppressAutoHyphens w:val="0"/>
              <w:spacing w:line="256" w:lineRule="auto"/>
              <w:jc w:val="center"/>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67D8FFA8"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AD4CAC5"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0739460"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D0FF22E"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7CA973E"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43B3E79D" w14:textId="77777777">
        <w:trPr>
          <w:trHeight w:val="340"/>
          <w:jc w:val="center"/>
        </w:trPr>
        <w:tc>
          <w:tcPr>
            <w:tcW w:w="1129" w:type="dxa"/>
            <w:tcBorders>
              <w:top w:val="single" w:sz="4" w:space="0" w:color="auto"/>
              <w:left w:val="single" w:sz="4" w:space="0" w:color="auto"/>
              <w:bottom w:val="single" w:sz="4" w:space="0" w:color="auto"/>
              <w:right w:val="single" w:sz="4" w:space="0" w:color="auto"/>
            </w:tcBorders>
            <w:vAlign w:val="center"/>
          </w:tcPr>
          <w:p w14:paraId="430C6FD6" w14:textId="77777777" w:rsidR="007E7403" w:rsidRPr="00734AB4" w:rsidRDefault="007E7403">
            <w:pPr>
              <w:suppressAutoHyphens w:val="0"/>
              <w:spacing w:line="256" w:lineRule="auto"/>
              <w:rPr>
                <w:rFonts w:ascii="Calibri" w:hAnsi="Calibri"/>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14:paraId="4F2B4FAA"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4B9C0E50"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3CDDFFEF"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BB04ABE"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2530297A" w14:textId="77777777" w:rsidR="007E7403" w:rsidRPr="00734AB4" w:rsidRDefault="007E7403">
            <w:pPr>
              <w:suppressAutoHyphens w:val="0"/>
              <w:spacing w:line="256" w:lineRule="auto"/>
              <w:jc w:val="center"/>
              <w:rPr>
                <w:rFonts w:ascii="Calibri" w:hAnsi="Calibri"/>
                <w:sz w:val="20"/>
                <w:szCs w:val="20"/>
                <w:lang w:eastAsia="en-US"/>
              </w:rPr>
            </w:pPr>
          </w:p>
        </w:tc>
      </w:tr>
      <w:tr w:rsidR="007E7403" w:rsidRPr="00734AB4" w14:paraId="2AA30A25" w14:textId="77777777">
        <w:trPr>
          <w:trHeight w:val="340"/>
          <w:jc w:val="center"/>
        </w:trPr>
        <w:tc>
          <w:tcPr>
            <w:tcW w:w="1129" w:type="dxa"/>
            <w:tcBorders>
              <w:top w:val="single" w:sz="4" w:space="0" w:color="auto"/>
              <w:left w:val="nil"/>
              <w:bottom w:val="nil"/>
              <w:right w:val="nil"/>
            </w:tcBorders>
            <w:vAlign w:val="center"/>
          </w:tcPr>
          <w:p w14:paraId="67C95803" w14:textId="77777777" w:rsidR="007E7403" w:rsidRPr="00734AB4" w:rsidRDefault="007E7403">
            <w:pPr>
              <w:suppressAutoHyphens w:val="0"/>
              <w:spacing w:line="256" w:lineRule="auto"/>
              <w:rPr>
                <w:rFonts w:ascii="Calibri" w:hAnsi="Calibri"/>
                <w:sz w:val="20"/>
                <w:szCs w:val="20"/>
                <w:lang w:eastAsia="en-US"/>
              </w:rPr>
            </w:pPr>
          </w:p>
        </w:tc>
        <w:tc>
          <w:tcPr>
            <w:tcW w:w="1560" w:type="dxa"/>
            <w:tcBorders>
              <w:top w:val="single" w:sz="4" w:space="0" w:color="auto"/>
              <w:left w:val="nil"/>
              <w:bottom w:val="nil"/>
              <w:right w:val="nil"/>
            </w:tcBorders>
          </w:tcPr>
          <w:p w14:paraId="32424D19"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nil"/>
              <w:bottom w:val="nil"/>
              <w:right w:val="single" w:sz="4" w:space="0" w:color="auto"/>
            </w:tcBorders>
          </w:tcPr>
          <w:p w14:paraId="3494820A"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04D77D3" w14:textId="77777777" w:rsidR="007E7403" w:rsidRPr="00734AB4" w:rsidRDefault="007E7403">
            <w:pPr>
              <w:suppressAutoHyphens w:val="0"/>
              <w:spacing w:line="256" w:lineRule="auto"/>
              <w:jc w:val="right"/>
              <w:rPr>
                <w:rFonts w:ascii="Calibri" w:hAnsi="Calibri"/>
                <w:sz w:val="20"/>
                <w:szCs w:val="20"/>
                <w:lang w:eastAsia="en-US"/>
              </w:rPr>
            </w:pPr>
            <w:r w:rsidRPr="00734AB4">
              <w:rPr>
                <w:rFonts w:ascii="Calibri" w:hAnsi="Calibri"/>
                <w:sz w:val="20"/>
                <w:szCs w:val="20"/>
                <w:lang w:eastAsia="en-US"/>
              </w:rPr>
              <w:t>Bendra varža:</w:t>
            </w:r>
          </w:p>
        </w:tc>
        <w:tc>
          <w:tcPr>
            <w:tcW w:w="1701" w:type="dxa"/>
            <w:tcBorders>
              <w:top w:val="single" w:sz="4" w:space="0" w:color="auto"/>
              <w:left w:val="single" w:sz="4" w:space="0" w:color="auto"/>
              <w:bottom w:val="single" w:sz="4" w:space="0" w:color="auto"/>
              <w:right w:val="single" w:sz="4" w:space="0" w:color="auto"/>
            </w:tcBorders>
          </w:tcPr>
          <w:p w14:paraId="76FAAA59" w14:textId="77777777" w:rsidR="007E7403" w:rsidRPr="00734AB4" w:rsidRDefault="007E7403">
            <w:pPr>
              <w:suppressAutoHyphens w:val="0"/>
              <w:spacing w:line="256" w:lineRule="auto"/>
              <w:jc w:val="center"/>
              <w:rPr>
                <w:rFonts w:ascii="Calibri" w:hAnsi="Calibri"/>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14:paraId="09660A3A" w14:textId="77777777" w:rsidR="007E7403" w:rsidRPr="00734AB4" w:rsidRDefault="007E7403">
            <w:pPr>
              <w:suppressAutoHyphens w:val="0"/>
              <w:spacing w:line="256" w:lineRule="auto"/>
              <w:jc w:val="center"/>
              <w:rPr>
                <w:rFonts w:ascii="Calibri" w:hAnsi="Calibri"/>
                <w:sz w:val="20"/>
                <w:szCs w:val="20"/>
                <w:lang w:eastAsia="en-US"/>
              </w:rPr>
            </w:pPr>
          </w:p>
        </w:tc>
      </w:tr>
    </w:tbl>
    <w:p w14:paraId="4BC8F453" w14:textId="77777777" w:rsidR="007E7403" w:rsidRPr="00734AB4" w:rsidRDefault="007E7403" w:rsidP="007E7403">
      <w:pPr>
        <w:rPr>
          <w:rFonts w:ascii="Calibri" w:hAnsi="Calibri"/>
          <w:sz w:val="16"/>
          <w:szCs w:val="22"/>
        </w:rPr>
      </w:pPr>
    </w:p>
    <w:p w14:paraId="7751E78B" w14:textId="77777777" w:rsidR="007E7403" w:rsidRPr="00734AB4" w:rsidRDefault="007E7403" w:rsidP="007E7403">
      <w:pPr>
        <w:rPr>
          <w:rFonts w:ascii="Calibri" w:hAnsi="Calibri"/>
          <w:sz w:val="22"/>
          <w:szCs w:val="22"/>
        </w:rPr>
      </w:pPr>
      <w:r w:rsidRPr="00734AB4">
        <w:rPr>
          <w:rFonts w:ascii="Calibri" w:hAnsi="Calibri" w:cs="Arial"/>
          <w:b/>
          <w:bCs/>
          <w:sz w:val="22"/>
          <w:szCs w:val="22"/>
          <w:lang w:eastAsia="lt-LT"/>
        </w:rPr>
        <w:t>Matavimo vertinimas</w:t>
      </w:r>
    </w:p>
    <w:tbl>
      <w:tblPr>
        <w:tblW w:w="9495" w:type="dxa"/>
        <w:jc w:val="center"/>
        <w:tblLayout w:type="fixed"/>
        <w:tblCellMar>
          <w:left w:w="0" w:type="dxa"/>
          <w:right w:w="0" w:type="dxa"/>
        </w:tblCellMar>
        <w:tblLook w:val="04A0" w:firstRow="1" w:lastRow="0" w:firstColumn="1" w:lastColumn="0" w:noHBand="0" w:noVBand="1"/>
      </w:tblPr>
      <w:tblGrid>
        <w:gridCol w:w="1705"/>
        <w:gridCol w:w="1265"/>
        <w:gridCol w:w="1275"/>
        <w:gridCol w:w="5250"/>
      </w:tblGrid>
      <w:tr w:rsidR="007E7403" w:rsidRPr="00734AB4" w14:paraId="55B0737B" w14:textId="77777777">
        <w:trPr>
          <w:trHeight w:val="255"/>
          <w:jc w:val="center"/>
        </w:trPr>
        <w:tc>
          <w:tcPr>
            <w:tcW w:w="1706" w:type="dxa"/>
            <w:tcBorders>
              <w:top w:val="single" w:sz="4" w:space="0" w:color="auto"/>
              <w:left w:val="single" w:sz="4" w:space="0" w:color="auto"/>
              <w:bottom w:val="single" w:sz="4" w:space="0" w:color="auto"/>
              <w:right w:val="single" w:sz="4" w:space="0" w:color="auto"/>
            </w:tcBorders>
            <w:noWrap/>
            <w:vAlign w:val="center"/>
            <w:hideMark/>
          </w:tcPr>
          <w:p w14:paraId="1C2CC612" w14:textId="77777777" w:rsidR="007E7403" w:rsidRPr="00734AB4" w:rsidRDefault="007E7403">
            <w:pPr>
              <w:suppressAutoHyphens w:val="0"/>
              <w:spacing w:line="256" w:lineRule="auto"/>
              <w:jc w:val="center"/>
              <w:rPr>
                <w:rFonts w:ascii="Calibri" w:hAnsi="Calibri" w:cs="Arial"/>
                <w:sz w:val="20"/>
                <w:szCs w:val="20"/>
                <w:lang w:eastAsia="lt-LT"/>
              </w:rPr>
            </w:pPr>
            <w:r w:rsidRPr="00734AB4">
              <w:rPr>
                <w:rFonts w:ascii="Calibri" w:hAnsi="Calibri" w:cs="Arial"/>
                <w:sz w:val="20"/>
                <w:szCs w:val="20"/>
                <w:lang w:eastAsia="lt-LT"/>
              </w:rPr>
              <w:t xml:space="preserve">Ribinė vertė, </w:t>
            </w:r>
            <w:r w:rsidRPr="00734AB4">
              <w:rPr>
                <w:rFonts w:ascii="Calibri" w:hAnsi="Calibri"/>
                <w:bCs/>
                <w:sz w:val="20"/>
                <w:szCs w:val="20"/>
              </w:rPr>
              <w:t>Ω</w:t>
            </w:r>
          </w:p>
        </w:tc>
        <w:tc>
          <w:tcPr>
            <w:tcW w:w="2542" w:type="dxa"/>
            <w:gridSpan w:val="2"/>
            <w:tcBorders>
              <w:top w:val="single" w:sz="4" w:space="0" w:color="auto"/>
              <w:left w:val="nil"/>
              <w:bottom w:val="single" w:sz="4" w:space="0" w:color="auto"/>
              <w:right w:val="single" w:sz="4" w:space="0" w:color="000000"/>
            </w:tcBorders>
            <w:noWrap/>
            <w:vAlign w:val="center"/>
            <w:hideMark/>
          </w:tcPr>
          <w:p w14:paraId="7CB75CB4" w14:textId="77777777" w:rsidR="007E7403" w:rsidRPr="00734AB4" w:rsidRDefault="007E7403">
            <w:pPr>
              <w:suppressAutoHyphens w:val="0"/>
              <w:spacing w:line="256" w:lineRule="auto"/>
              <w:jc w:val="center"/>
              <w:rPr>
                <w:rFonts w:ascii="Calibri" w:hAnsi="Calibri" w:cs="Arial"/>
                <w:sz w:val="20"/>
                <w:szCs w:val="20"/>
                <w:lang w:eastAsia="lt-LT"/>
              </w:rPr>
            </w:pPr>
            <w:r w:rsidRPr="00734AB4">
              <w:rPr>
                <w:rFonts w:ascii="Calibri" w:hAnsi="Calibri" w:cs="Arial"/>
                <w:sz w:val="20"/>
                <w:szCs w:val="20"/>
                <w:lang w:eastAsia="lt-LT"/>
              </w:rPr>
              <w:t>Ribinė vertė išlaikyta</w:t>
            </w:r>
          </w:p>
        </w:tc>
        <w:tc>
          <w:tcPr>
            <w:tcW w:w="5254" w:type="dxa"/>
            <w:tcBorders>
              <w:top w:val="single" w:sz="4" w:space="0" w:color="auto"/>
              <w:left w:val="nil"/>
              <w:bottom w:val="single" w:sz="4" w:space="0" w:color="auto"/>
              <w:right w:val="single" w:sz="4" w:space="0" w:color="000000"/>
            </w:tcBorders>
            <w:noWrap/>
            <w:vAlign w:val="center"/>
            <w:hideMark/>
          </w:tcPr>
          <w:p w14:paraId="216C6020" w14:textId="77777777" w:rsidR="007E7403" w:rsidRPr="00734AB4" w:rsidRDefault="007E7403">
            <w:pPr>
              <w:suppressAutoHyphens w:val="0"/>
              <w:spacing w:line="256" w:lineRule="auto"/>
              <w:jc w:val="center"/>
              <w:rPr>
                <w:rFonts w:ascii="Calibri" w:hAnsi="Calibri" w:cs="Arial"/>
                <w:sz w:val="20"/>
                <w:szCs w:val="20"/>
                <w:lang w:eastAsia="lt-LT"/>
              </w:rPr>
            </w:pPr>
            <w:r w:rsidRPr="00734AB4">
              <w:rPr>
                <w:rFonts w:ascii="Calibri" w:hAnsi="Calibri" w:cs="Arial"/>
                <w:sz w:val="20"/>
                <w:szCs w:val="20"/>
                <w:lang w:eastAsia="lt-LT"/>
              </w:rPr>
              <w:t>Pastabos</w:t>
            </w:r>
          </w:p>
        </w:tc>
      </w:tr>
      <w:tr w:rsidR="007E7403" w:rsidRPr="00734AB4" w14:paraId="50177863" w14:textId="77777777">
        <w:trPr>
          <w:trHeight w:val="270"/>
          <w:jc w:val="center"/>
        </w:trPr>
        <w:tc>
          <w:tcPr>
            <w:tcW w:w="1706" w:type="dxa"/>
            <w:vMerge w:val="restart"/>
            <w:tcBorders>
              <w:top w:val="single" w:sz="4" w:space="0" w:color="auto"/>
              <w:left w:val="single" w:sz="4" w:space="0" w:color="auto"/>
              <w:bottom w:val="single" w:sz="4" w:space="0" w:color="auto"/>
              <w:right w:val="single" w:sz="4" w:space="0" w:color="auto"/>
            </w:tcBorders>
            <w:noWrap/>
            <w:vAlign w:val="center"/>
            <w:hideMark/>
          </w:tcPr>
          <w:p w14:paraId="6D4B16F0" w14:textId="77777777" w:rsidR="007E7403" w:rsidRPr="00734AB4" w:rsidRDefault="007E7403">
            <w:pPr>
              <w:rPr>
                <w:rFonts w:ascii="Calibri" w:hAnsi="Calibri" w:cs="Arial"/>
                <w:sz w:val="20"/>
                <w:szCs w:val="20"/>
                <w:lang w:eastAsia="lt-LT"/>
              </w:rPr>
            </w:pPr>
          </w:p>
        </w:tc>
        <w:tc>
          <w:tcPr>
            <w:tcW w:w="1266" w:type="dxa"/>
            <w:tcBorders>
              <w:top w:val="nil"/>
              <w:left w:val="nil"/>
              <w:bottom w:val="single" w:sz="4" w:space="0" w:color="auto"/>
              <w:right w:val="single" w:sz="4" w:space="0" w:color="auto"/>
            </w:tcBorders>
            <w:noWrap/>
            <w:vAlign w:val="center"/>
            <w:hideMark/>
          </w:tcPr>
          <w:p w14:paraId="74BBEC8C" w14:textId="77777777" w:rsidR="007E7403" w:rsidRPr="00734AB4" w:rsidRDefault="007E7403">
            <w:pPr>
              <w:suppressAutoHyphens w:val="0"/>
              <w:spacing w:line="256" w:lineRule="auto"/>
              <w:jc w:val="center"/>
              <w:rPr>
                <w:rFonts w:ascii="Calibri" w:hAnsi="Calibri" w:cs="Arial"/>
                <w:sz w:val="20"/>
                <w:szCs w:val="20"/>
                <w:lang w:eastAsia="lt-LT"/>
              </w:rPr>
            </w:pPr>
            <w:r w:rsidRPr="00734AB4">
              <w:rPr>
                <w:rFonts w:ascii="Calibri" w:hAnsi="Calibri" w:cs="Arial"/>
                <w:sz w:val="20"/>
                <w:szCs w:val="20"/>
                <w:lang w:eastAsia="lt-LT"/>
              </w:rPr>
              <w:t>Taip</w:t>
            </w:r>
          </w:p>
        </w:tc>
        <w:tc>
          <w:tcPr>
            <w:tcW w:w="1276" w:type="dxa"/>
            <w:tcBorders>
              <w:top w:val="nil"/>
              <w:left w:val="nil"/>
              <w:bottom w:val="single" w:sz="4" w:space="0" w:color="auto"/>
              <w:right w:val="single" w:sz="4" w:space="0" w:color="auto"/>
            </w:tcBorders>
            <w:noWrap/>
            <w:vAlign w:val="center"/>
            <w:hideMark/>
          </w:tcPr>
          <w:p w14:paraId="686E9E55" w14:textId="77777777" w:rsidR="007E7403" w:rsidRPr="00734AB4" w:rsidRDefault="007E7403">
            <w:pPr>
              <w:suppressAutoHyphens w:val="0"/>
              <w:spacing w:line="256" w:lineRule="auto"/>
              <w:jc w:val="center"/>
              <w:rPr>
                <w:rFonts w:ascii="Calibri" w:hAnsi="Calibri" w:cs="Arial"/>
                <w:sz w:val="20"/>
                <w:szCs w:val="20"/>
                <w:lang w:eastAsia="lt-LT"/>
              </w:rPr>
            </w:pPr>
            <w:r w:rsidRPr="00734AB4">
              <w:rPr>
                <w:rFonts w:ascii="Calibri" w:hAnsi="Calibri" w:cs="Arial"/>
                <w:sz w:val="20"/>
                <w:szCs w:val="20"/>
                <w:lang w:eastAsia="lt-LT"/>
              </w:rPr>
              <w:t>Ne</w:t>
            </w:r>
          </w:p>
        </w:tc>
        <w:tc>
          <w:tcPr>
            <w:tcW w:w="5254" w:type="dxa"/>
            <w:vMerge w:val="restart"/>
            <w:tcBorders>
              <w:top w:val="nil"/>
              <w:left w:val="nil"/>
              <w:bottom w:val="single" w:sz="4" w:space="0" w:color="auto"/>
              <w:right w:val="single" w:sz="4" w:space="0" w:color="000000"/>
            </w:tcBorders>
            <w:noWrap/>
            <w:vAlign w:val="center"/>
            <w:hideMark/>
          </w:tcPr>
          <w:p w14:paraId="76BD1D3C" w14:textId="77777777" w:rsidR="007E7403" w:rsidRPr="00734AB4" w:rsidRDefault="007E7403">
            <w:pPr>
              <w:rPr>
                <w:rFonts w:ascii="Calibri" w:hAnsi="Calibri" w:cs="Arial"/>
                <w:sz w:val="20"/>
                <w:szCs w:val="20"/>
                <w:lang w:eastAsia="lt-LT"/>
              </w:rPr>
            </w:pPr>
          </w:p>
        </w:tc>
      </w:tr>
      <w:tr w:rsidR="007E7403" w:rsidRPr="00734AB4" w14:paraId="6662F93F" w14:textId="77777777">
        <w:trPr>
          <w:trHeight w:val="300"/>
          <w:jc w:val="center"/>
        </w:trPr>
        <w:tc>
          <w:tcPr>
            <w:tcW w:w="1706" w:type="dxa"/>
            <w:vMerge/>
            <w:tcBorders>
              <w:top w:val="single" w:sz="4" w:space="0" w:color="auto"/>
              <w:left w:val="single" w:sz="4" w:space="0" w:color="auto"/>
              <w:bottom w:val="single" w:sz="4" w:space="0" w:color="auto"/>
              <w:right w:val="single" w:sz="4" w:space="0" w:color="auto"/>
            </w:tcBorders>
            <w:vAlign w:val="center"/>
            <w:hideMark/>
          </w:tcPr>
          <w:p w14:paraId="2F7255E4" w14:textId="77777777" w:rsidR="007E7403" w:rsidRPr="00734AB4" w:rsidRDefault="007E7403">
            <w:pPr>
              <w:suppressAutoHyphens w:val="0"/>
              <w:spacing w:line="256" w:lineRule="auto"/>
              <w:rPr>
                <w:rFonts w:ascii="Calibri" w:hAnsi="Calibri" w:cs="Arial"/>
                <w:sz w:val="20"/>
                <w:szCs w:val="20"/>
                <w:lang w:eastAsia="lt-LT"/>
              </w:rPr>
            </w:pPr>
          </w:p>
        </w:tc>
        <w:tc>
          <w:tcPr>
            <w:tcW w:w="1266" w:type="dxa"/>
            <w:tcBorders>
              <w:top w:val="nil"/>
              <w:left w:val="nil"/>
              <w:bottom w:val="single" w:sz="4" w:space="0" w:color="auto"/>
              <w:right w:val="single" w:sz="4" w:space="0" w:color="auto"/>
            </w:tcBorders>
            <w:noWrap/>
            <w:vAlign w:val="center"/>
            <w:hideMark/>
          </w:tcPr>
          <w:p w14:paraId="5055E332" w14:textId="77777777" w:rsidR="007E7403" w:rsidRPr="00734AB4" w:rsidRDefault="007E7403">
            <w:pPr>
              <w:suppressAutoHyphens w:val="0"/>
              <w:spacing w:line="256" w:lineRule="auto"/>
              <w:rPr>
                <w:rFonts w:ascii="Calibri" w:eastAsia="Calibri" w:hAnsi="Calibri"/>
                <w:sz w:val="20"/>
                <w:szCs w:val="20"/>
                <w:lang w:eastAsia="lt-LT"/>
              </w:rPr>
            </w:pPr>
          </w:p>
        </w:tc>
        <w:tc>
          <w:tcPr>
            <w:tcW w:w="1276" w:type="dxa"/>
            <w:tcBorders>
              <w:top w:val="nil"/>
              <w:left w:val="nil"/>
              <w:bottom w:val="single" w:sz="4" w:space="0" w:color="auto"/>
              <w:right w:val="single" w:sz="4" w:space="0" w:color="auto"/>
            </w:tcBorders>
            <w:noWrap/>
            <w:vAlign w:val="center"/>
            <w:hideMark/>
          </w:tcPr>
          <w:p w14:paraId="09F9C710" w14:textId="77777777" w:rsidR="007E7403" w:rsidRPr="00734AB4" w:rsidRDefault="007E7403">
            <w:pPr>
              <w:suppressAutoHyphens w:val="0"/>
              <w:spacing w:line="256" w:lineRule="auto"/>
              <w:rPr>
                <w:rFonts w:ascii="Calibri" w:eastAsia="Calibri" w:hAnsi="Calibri"/>
                <w:sz w:val="20"/>
                <w:szCs w:val="20"/>
                <w:lang w:eastAsia="lt-LT"/>
              </w:rPr>
            </w:pPr>
          </w:p>
        </w:tc>
        <w:tc>
          <w:tcPr>
            <w:tcW w:w="5254" w:type="dxa"/>
            <w:vMerge/>
            <w:tcBorders>
              <w:top w:val="nil"/>
              <w:left w:val="nil"/>
              <w:bottom w:val="single" w:sz="4" w:space="0" w:color="auto"/>
              <w:right w:val="single" w:sz="4" w:space="0" w:color="000000"/>
            </w:tcBorders>
            <w:vAlign w:val="center"/>
            <w:hideMark/>
          </w:tcPr>
          <w:p w14:paraId="4E5678BE" w14:textId="77777777" w:rsidR="007E7403" w:rsidRPr="00734AB4" w:rsidRDefault="007E7403">
            <w:pPr>
              <w:suppressAutoHyphens w:val="0"/>
              <w:spacing w:line="256" w:lineRule="auto"/>
              <w:rPr>
                <w:rFonts w:ascii="Calibri" w:hAnsi="Calibri" w:cs="Arial"/>
                <w:sz w:val="20"/>
                <w:szCs w:val="20"/>
                <w:lang w:eastAsia="lt-LT"/>
              </w:rPr>
            </w:pPr>
          </w:p>
        </w:tc>
      </w:tr>
    </w:tbl>
    <w:p w14:paraId="7E00D91F" w14:textId="77777777" w:rsidR="007E7403" w:rsidRPr="00734AB4" w:rsidRDefault="007E7403" w:rsidP="007E7403">
      <w:pPr>
        <w:rPr>
          <w:rFonts w:ascii="Calibri" w:hAnsi="Calibri"/>
          <w:sz w:val="16"/>
          <w:szCs w:val="22"/>
        </w:rPr>
      </w:pPr>
    </w:p>
    <w:p w14:paraId="01968868" w14:textId="77777777" w:rsidR="007E7403" w:rsidRPr="00734AB4" w:rsidRDefault="007E7403" w:rsidP="007E7403">
      <w:pPr>
        <w:rPr>
          <w:rFonts w:ascii="Calibri" w:hAnsi="Calibri"/>
          <w:sz w:val="22"/>
          <w:szCs w:val="22"/>
        </w:rPr>
      </w:pPr>
      <w:r w:rsidRPr="00734AB4">
        <w:rPr>
          <w:rFonts w:ascii="Calibri" w:hAnsi="Calibri" w:cs="Arial"/>
          <w:b/>
          <w:bCs/>
          <w:sz w:val="22"/>
          <w:szCs w:val="22"/>
          <w:lang w:eastAsia="lt-LT"/>
        </w:rPr>
        <w:t>Matavimo prietaisai</w:t>
      </w:r>
    </w:p>
    <w:tbl>
      <w:tblPr>
        <w:tblStyle w:val="TableGrid"/>
        <w:tblW w:w="9493" w:type="dxa"/>
        <w:jc w:val="center"/>
        <w:tblLook w:val="04A0" w:firstRow="1" w:lastRow="0" w:firstColumn="1" w:lastColumn="0" w:noHBand="0" w:noVBand="1"/>
      </w:tblPr>
      <w:tblGrid>
        <w:gridCol w:w="3681"/>
        <w:gridCol w:w="2126"/>
        <w:gridCol w:w="2126"/>
        <w:gridCol w:w="1560"/>
      </w:tblGrid>
      <w:tr w:rsidR="007E7403" w:rsidRPr="00734AB4" w14:paraId="1FFE439D" w14:textId="77777777">
        <w:trPr>
          <w:jc w:val="center"/>
        </w:trPr>
        <w:tc>
          <w:tcPr>
            <w:tcW w:w="3681" w:type="dxa"/>
            <w:tcBorders>
              <w:top w:val="single" w:sz="4" w:space="0" w:color="auto"/>
              <w:left w:val="single" w:sz="4" w:space="0" w:color="auto"/>
              <w:bottom w:val="single" w:sz="4" w:space="0" w:color="auto"/>
              <w:right w:val="single" w:sz="4" w:space="0" w:color="auto"/>
            </w:tcBorders>
            <w:vAlign w:val="center"/>
            <w:hideMark/>
          </w:tcPr>
          <w:p w14:paraId="06FBA0ED" w14:textId="77777777" w:rsidR="007E7403" w:rsidRPr="00734AB4" w:rsidRDefault="007E7403">
            <w:pPr>
              <w:suppressAutoHyphens w:val="0"/>
              <w:jc w:val="center"/>
              <w:rPr>
                <w:rFonts w:ascii="Calibri" w:hAnsi="Calibri" w:cs="Arial"/>
                <w:sz w:val="20"/>
                <w:szCs w:val="20"/>
                <w:lang w:eastAsia="lt-LT"/>
              </w:rPr>
            </w:pPr>
            <w:r w:rsidRPr="00734AB4">
              <w:rPr>
                <w:rFonts w:ascii="Calibri" w:hAnsi="Calibri" w:cs="Arial"/>
                <w:sz w:val="20"/>
                <w:szCs w:val="20"/>
                <w:lang w:eastAsia="lt-LT"/>
              </w:rPr>
              <w:t xml:space="preserve">Matavimo prietaisas </w:t>
            </w:r>
          </w:p>
          <w:p w14:paraId="7E595ED7" w14:textId="77777777" w:rsidR="007E7403" w:rsidRPr="00734AB4" w:rsidRDefault="007E7403">
            <w:pPr>
              <w:suppressAutoHyphens w:val="0"/>
              <w:jc w:val="center"/>
              <w:rPr>
                <w:rFonts w:ascii="Calibri" w:hAnsi="Calibri" w:cs="Arial"/>
                <w:sz w:val="20"/>
                <w:szCs w:val="20"/>
                <w:lang w:eastAsia="lt-LT"/>
              </w:rPr>
            </w:pPr>
            <w:r w:rsidRPr="00734AB4">
              <w:rPr>
                <w:rFonts w:ascii="Calibri" w:hAnsi="Calibri" w:cs="Arial"/>
                <w:sz w:val="20"/>
                <w:szCs w:val="20"/>
                <w:lang w:eastAsia="lt-LT"/>
              </w:rPr>
              <w:t>(tipas, markė)</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5985308" w14:textId="77777777" w:rsidR="007E7403" w:rsidRPr="00734AB4" w:rsidRDefault="007E7403">
            <w:pPr>
              <w:suppressAutoHyphens w:val="0"/>
              <w:jc w:val="center"/>
              <w:rPr>
                <w:rFonts w:ascii="Calibri" w:hAnsi="Calibri" w:cs="Arial"/>
                <w:sz w:val="20"/>
                <w:szCs w:val="20"/>
                <w:lang w:eastAsia="lt-LT"/>
              </w:rPr>
            </w:pPr>
            <w:r w:rsidRPr="00734AB4">
              <w:rPr>
                <w:rFonts w:ascii="Calibri" w:hAnsi="Calibri" w:cs="Arial"/>
                <w:sz w:val="20"/>
                <w:szCs w:val="20"/>
                <w:lang w:eastAsia="lt-LT"/>
              </w:rPr>
              <w:t>Identifikavimo Nr.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B631F2" w14:textId="77777777" w:rsidR="007E7403" w:rsidRPr="00734AB4" w:rsidRDefault="007E7403">
            <w:pPr>
              <w:suppressAutoHyphens w:val="0"/>
              <w:jc w:val="center"/>
              <w:rPr>
                <w:rFonts w:ascii="Calibri" w:hAnsi="Calibri" w:cs="Arial"/>
                <w:sz w:val="20"/>
                <w:szCs w:val="20"/>
                <w:lang w:eastAsia="lt-LT"/>
              </w:rPr>
            </w:pPr>
            <w:r w:rsidRPr="00734AB4">
              <w:rPr>
                <w:rFonts w:ascii="Calibri" w:hAnsi="Calibri" w:cs="Arial"/>
                <w:sz w:val="20"/>
                <w:szCs w:val="20"/>
                <w:lang w:eastAsia="lt-LT"/>
              </w:rPr>
              <w:t>Patikros liudijimo Nr.</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BA6FB2A" w14:textId="77777777" w:rsidR="007E7403" w:rsidRPr="00734AB4" w:rsidRDefault="007E7403">
            <w:pPr>
              <w:suppressAutoHyphens w:val="0"/>
              <w:jc w:val="center"/>
              <w:rPr>
                <w:rFonts w:ascii="Calibri" w:hAnsi="Calibri" w:cs="Arial"/>
                <w:sz w:val="20"/>
                <w:szCs w:val="20"/>
                <w:lang w:eastAsia="lt-LT"/>
              </w:rPr>
            </w:pPr>
            <w:r w:rsidRPr="00734AB4">
              <w:rPr>
                <w:rFonts w:ascii="Calibri" w:hAnsi="Calibri" w:cs="Arial"/>
                <w:sz w:val="20"/>
                <w:szCs w:val="20"/>
                <w:lang w:eastAsia="lt-LT"/>
              </w:rPr>
              <w:t>Patikros data</w:t>
            </w:r>
          </w:p>
        </w:tc>
      </w:tr>
      <w:tr w:rsidR="007E7403" w:rsidRPr="00734AB4" w14:paraId="79F5169F" w14:textId="77777777">
        <w:trPr>
          <w:jc w:val="center"/>
        </w:trPr>
        <w:tc>
          <w:tcPr>
            <w:tcW w:w="3681" w:type="dxa"/>
            <w:tcBorders>
              <w:top w:val="single" w:sz="4" w:space="0" w:color="auto"/>
              <w:left w:val="single" w:sz="4" w:space="0" w:color="auto"/>
              <w:bottom w:val="single" w:sz="4" w:space="0" w:color="auto"/>
              <w:right w:val="single" w:sz="4" w:space="0" w:color="auto"/>
            </w:tcBorders>
            <w:vAlign w:val="center"/>
          </w:tcPr>
          <w:p w14:paraId="7874B134" w14:textId="77777777" w:rsidR="007E7403" w:rsidRPr="00734AB4" w:rsidRDefault="007E7403">
            <w:pPr>
              <w:jc w:val="center"/>
              <w:rPr>
                <w:rFonts w:ascii="Calibri" w:hAnsi="Calibri"/>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2FBF098F" w14:textId="77777777" w:rsidR="007E7403" w:rsidRPr="00734AB4" w:rsidRDefault="007E7403">
            <w:pPr>
              <w:jc w:val="center"/>
              <w:rPr>
                <w:rFonts w:ascii="Calibri" w:hAnsi="Calibri"/>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EDE7B8E" w14:textId="77777777" w:rsidR="007E7403" w:rsidRPr="00734AB4" w:rsidRDefault="007E7403">
            <w:pPr>
              <w:jc w:val="center"/>
              <w:rPr>
                <w:rFonts w:ascii="Calibri" w:hAnsi="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836D0CD" w14:textId="77777777" w:rsidR="007E7403" w:rsidRPr="00734AB4" w:rsidRDefault="007E7403">
            <w:pPr>
              <w:jc w:val="center"/>
              <w:rPr>
                <w:rFonts w:ascii="Calibri" w:hAnsi="Calibri"/>
                <w:sz w:val="20"/>
                <w:szCs w:val="20"/>
              </w:rPr>
            </w:pPr>
          </w:p>
        </w:tc>
      </w:tr>
      <w:tr w:rsidR="007E7403" w:rsidRPr="00734AB4" w14:paraId="55275411" w14:textId="77777777">
        <w:trPr>
          <w:jc w:val="center"/>
        </w:trPr>
        <w:tc>
          <w:tcPr>
            <w:tcW w:w="3681" w:type="dxa"/>
            <w:tcBorders>
              <w:top w:val="single" w:sz="4" w:space="0" w:color="auto"/>
              <w:left w:val="single" w:sz="4" w:space="0" w:color="auto"/>
              <w:bottom w:val="single" w:sz="4" w:space="0" w:color="auto"/>
              <w:right w:val="single" w:sz="4" w:space="0" w:color="auto"/>
            </w:tcBorders>
            <w:vAlign w:val="center"/>
          </w:tcPr>
          <w:p w14:paraId="4A71BCE9" w14:textId="77777777" w:rsidR="007E7403" w:rsidRPr="00734AB4" w:rsidRDefault="007E7403">
            <w:pPr>
              <w:jc w:val="center"/>
              <w:rPr>
                <w:rFonts w:ascii="Calibri" w:hAnsi="Calibri"/>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86906E5" w14:textId="77777777" w:rsidR="007E7403" w:rsidRPr="00734AB4" w:rsidRDefault="007E7403">
            <w:pPr>
              <w:jc w:val="center"/>
              <w:rPr>
                <w:rFonts w:ascii="Calibri" w:hAnsi="Calibri"/>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403A4746" w14:textId="77777777" w:rsidR="007E7403" w:rsidRPr="00734AB4" w:rsidRDefault="007E7403">
            <w:pPr>
              <w:jc w:val="center"/>
              <w:rPr>
                <w:rFonts w:ascii="Calibri" w:hAnsi="Calibri"/>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6CD183B" w14:textId="77777777" w:rsidR="007E7403" w:rsidRPr="00734AB4" w:rsidRDefault="007E7403">
            <w:pPr>
              <w:jc w:val="center"/>
              <w:rPr>
                <w:rFonts w:ascii="Calibri" w:hAnsi="Calibri"/>
                <w:sz w:val="20"/>
                <w:szCs w:val="20"/>
              </w:rPr>
            </w:pPr>
          </w:p>
        </w:tc>
      </w:tr>
    </w:tbl>
    <w:p w14:paraId="60D0F8B3" w14:textId="77777777" w:rsidR="007E7403" w:rsidRPr="00734AB4" w:rsidRDefault="007E7403" w:rsidP="007E7403">
      <w:pPr>
        <w:rPr>
          <w:rFonts w:ascii="Calibri" w:hAnsi="Calibri"/>
          <w:sz w:val="16"/>
          <w:szCs w:val="22"/>
        </w:rPr>
      </w:pPr>
    </w:p>
    <w:tbl>
      <w:tblPr>
        <w:tblW w:w="9496" w:type="dxa"/>
        <w:jc w:val="center"/>
        <w:tblCellMar>
          <w:left w:w="0" w:type="dxa"/>
          <w:right w:w="0" w:type="dxa"/>
        </w:tblCellMar>
        <w:tblLook w:val="04A0" w:firstRow="1" w:lastRow="0" w:firstColumn="1" w:lastColumn="0" w:noHBand="0" w:noVBand="1"/>
      </w:tblPr>
      <w:tblGrid>
        <w:gridCol w:w="2003"/>
        <w:gridCol w:w="1516"/>
        <w:gridCol w:w="172"/>
        <w:gridCol w:w="5869"/>
      </w:tblGrid>
      <w:tr w:rsidR="007E7403" w:rsidRPr="00734AB4" w14:paraId="6BA2C45E" w14:textId="77777777">
        <w:trPr>
          <w:trHeight w:val="567"/>
          <w:jc w:val="center"/>
        </w:trPr>
        <w:tc>
          <w:tcPr>
            <w:tcW w:w="1987" w:type="dxa"/>
            <w:noWrap/>
            <w:vAlign w:val="center"/>
            <w:hideMark/>
          </w:tcPr>
          <w:p w14:paraId="4BE1D3C7" w14:textId="338DF43C" w:rsidR="007E7403" w:rsidRPr="00734AB4" w:rsidRDefault="00B63820">
            <w:pPr>
              <w:snapToGrid w:val="0"/>
              <w:spacing w:line="256" w:lineRule="auto"/>
              <w:rPr>
                <w:rFonts w:ascii="Calibri" w:hAnsi="Calibri"/>
                <w:sz w:val="22"/>
                <w:szCs w:val="22"/>
              </w:rPr>
            </w:pPr>
            <w:r>
              <w:rPr>
                <w:rFonts w:ascii="Calibri" w:hAnsi="Calibri" w:cs="Calibri"/>
                <w:sz w:val="22"/>
                <w:szCs w:val="22"/>
              </w:rPr>
              <w:t>Specialiųjų statybos darbų</w:t>
            </w:r>
            <w:r w:rsidR="004D6641" w:rsidRPr="004471A0">
              <w:rPr>
                <w:rFonts w:ascii="Calibri" w:hAnsi="Calibri" w:cs="Calibri"/>
                <w:sz w:val="22"/>
                <w:szCs w:val="22"/>
              </w:rPr>
              <w:t xml:space="preserve"> techninės priežiūros vadov</w:t>
            </w:r>
            <w:r w:rsidR="004D6641">
              <w:rPr>
                <w:rFonts w:ascii="Calibri" w:hAnsi="Calibri" w:cs="Calibri"/>
                <w:sz w:val="22"/>
                <w:szCs w:val="22"/>
              </w:rPr>
              <w:t>as</w:t>
            </w:r>
            <w:r w:rsidR="007E7403" w:rsidRPr="00734AB4">
              <w:rPr>
                <w:rFonts w:ascii="Calibri" w:hAnsi="Calibri"/>
                <w:sz w:val="22"/>
                <w:szCs w:val="22"/>
              </w:rPr>
              <w:t>:</w:t>
            </w:r>
          </w:p>
        </w:tc>
        <w:tc>
          <w:tcPr>
            <w:tcW w:w="1500" w:type="dxa"/>
            <w:tcBorders>
              <w:top w:val="nil"/>
              <w:left w:val="nil"/>
              <w:bottom w:val="single" w:sz="4" w:space="0" w:color="auto"/>
              <w:right w:val="nil"/>
            </w:tcBorders>
            <w:noWrap/>
            <w:vAlign w:val="center"/>
          </w:tcPr>
          <w:p w14:paraId="31865096" w14:textId="77777777" w:rsidR="007E7403" w:rsidRPr="00734AB4" w:rsidRDefault="007E7403">
            <w:pPr>
              <w:spacing w:line="256" w:lineRule="auto"/>
              <w:jc w:val="center"/>
              <w:rPr>
                <w:rFonts w:ascii="Calibri" w:hAnsi="Calibri"/>
                <w:sz w:val="22"/>
                <w:szCs w:val="15"/>
              </w:rPr>
            </w:pPr>
          </w:p>
        </w:tc>
        <w:tc>
          <w:tcPr>
            <w:tcW w:w="156" w:type="dxa"/>
            <w:noWrap/>
            <w:vAlign w:val="center"/>
          </w:tcPr>
          <w:p w14:paraId="08CE556D" w14:textId="77777777" w:rsidR="007E7403" w:rsidRPr="00734AB4" w:rsidRDefault="007E7403">
            <w:pPr>
              <w:spacing w:line="256" w:lineRule="auto"/>
              <w:jc w:val="center"/>
              <w:rPr>
                <w:rFonts w:ascii="Calibri" w:hAnsi="Calibri"/>
                <w:sz w:val="15"/>
                <w:szCs w:val="15"/>
              </w:rPr>
            </w:pPr>
          </w:p>
        </w:tc>
        <w:tc>
          <w:tcPr>
            <w:tcW w:w="5853" w:type="dxa"/>
            <w:tcBorders>
              <w:top w:val="nil"/>
              <w:left w:val="nil"/>
              <w:bottom w:val="single" w:sz="4" w:space="0" w:color="auto"/>
              <w:right w:val="nil"/>
            </w:tcBorders>
            <w:noWrap/>
            <w:vAlign w:val="center"/>
          </w:tcPr>
          <w:p w14:paraId="6EAFDC49" w14:textId="77777777" w:rsidR="007E7403" w:rsidRPr="00734AB4" w:rsidRDefault="007E7403">
            <w:pPr>
              <w:spacing w:line="256" w:lineRule="auto"/>
              <w:jc w:val="center"/>
              <w:rPr>
                <w:rFonts w:ascii="Calibri" w:hAnsi="Calibri"/>
                <w:sz w:val="22"/>
                <w:szCs w:val="22"/>
              </w:rPr>
            </w:pPr>
          </w:p>
        </w:tc>
      </w:tr>
      <w:tr w:rsidR="007E7403" w:rsidRPr="00734AB4" w14:paraId="42B336B2" w14:textId="77777777">
        <w:trPr>
          <w:trHeight w:val="184"/>
          <w:jc w:val="center"/>
        </w:trPr>
        <w:tc>
          <w:tcPr>
            <w:tcW w:w="1987" w:type="dxa"/>
            <w:noWrap/>
            <w:vAlign w:val="center"/>
          </w:tcPr>
          <w:p w14:paraId="5E54410F" w14:textId="77777777" w:rsidR="007E7403" w:rsidRPr="00734AB4" w:rsidRDefault="007E7403">
            <w:pPr>
              <w:spacing w:line="256" w:lineRule="auto"/>
              <w:rPr>
                <w:rFonts w:ascii="Calibri" w:hAnsi="Calibri"/>
                <w:sz w:val="16"/>
                <w:szCs w:val="16"/>
              </w:rPr>
            </w:pPr>
          </w:p>
        </w:tc>
        <w:tc>
          <w:tcPr>
            <w:tcW w:w="1500" w:type="dxa"/>
            <w:tcBorders>
              <w:top w:val="single" w:sz="4" w:space="0" w:color="auto"/>
              <w:left w:val="nil"/>
              <w:bottom w:val="nil"/>
              <w:right w:val="nil"/>
            </w:tcBorders>
            <w:noWrap/>
            <w:vAlign w:val="center"/>
            <w:hideMark/>
          </w:tcPr>
          <w:p w14:paraId="6150C07A" w14:textId="77777777" w:rsidR="007E7403" w:rsidRPr="00734AB4" w:rsidRDefault="007E7403">
            <w:pPr>
              <w:spacing w:line="256" w:lineRule="auto"/>
              <w:jc w:val="center"/>
              <w:rPr>
                <w:rFonts w:ascii="Calibri" w:hAnsi="Calibri"/>
                <w:sz w:val="16"/>
                <w:szCs w:val="16"/>
              </w:rPr>
            </w:pPr>
            <w:r w:rsidRPr="00734AB4">
              <w:rPr>
                <w:rFonts w:ascii="Calibri" w:hAnsi="Calibri"/>
                <w:sz w:val="16"/>
                <w:szCs w:val="16"/>
              </w:rPr>
              <w:t>(parašas)</w:t>
            </w:r>
          </w:p>
        </w:tc>
        <w:tc>
          <w:tcPr>
            <w:tcW w:w="156" w:type="dxa"/>
            <w:noWrap/>
            <w:vAlign w:val="center"/>
          </w:tcPr>
          <w:p w14:paraId="71F4F4F7" w14:textId="77777777" w:rsidR="007E7403" w:rsidRPr="00734AB4" w:rsidRDefault="007E7403">
            <w:pPr>
              <w:spacing w:line="256" w:lineRule="auto"/>
              <w:jc w:val="center"/>
              <w:rPr>
                <w:rFonts w:ascii="Calibri" w:hAnsi="Calibri"/>
                <w:sz w:val="16"/>
                <w:szCs w:val="16"/>
              </w:rPr>
            </w:pPr>
          </w:p>
        </w:tc>
        <w:tc>
          <w:tcPr>
            <w:tcW w:w="5853" w:type="dxa"/>
            <w:tcBorders>
              <w:top w:val="single" w:sz="4" w:space="0" w:color="auto"/>
              <w:left w:val="nil"/>
              <w:bottom w:val="nil"/>
              <w:right w:val="nil"/>
            </w:tcBorders>
            <w:noWrap/>
            <w:vAlign w:val="center"/>
            <w:hideMark/>
          </w:tcPr>
          <w:p w14:paraId="5D66901B" w14:textId="77777777" w:rsidR="007E7403" w:rsidRPr="00734AB4" w:rsidRDefault="007E7403">
            <w:pPr>
              <w:spacing w:line="256" w:lineRule="auto"/>
              <w:jc w:val="center"/>
              <w:rPr>
                <w:rFonts w:ascii="Calibri" w:hAnsi="Calibri"/>
                <w:sz w:val="16"/>
                <w:szCs w:val="16"/>
              </w:rPr>
            </w:pPr>
            <w:r w:rsidRPr="00734AB4">
              <w:rPr>
                <w:rFonts w:ascii="Calibri" w:hAnsi="Calibri"/>
                <w:sz w:val="16"/>
                <w:szCs w:val="16"/>
              </w:rPr>
              <w:t>(įmonės pavadinimas, pareigos, vardas, pavardė)</w:t>
            </w:r>
          </w:p>
        </w:tc>
      </w:tr>
      <w:tr w:rsidR="007E7403" w:rsidRPr="00734AB4" w14:paraId="395C9A44" w14:textId="77777777">
        <w:trPr>
          <w:trHeight w:val="567"/>
          <w:jc w:val="center"/>
        </w:trPr>
        <w:tc>
          <w:tcPr>
            <w:tcW w:w="1987" w:type="dxa"/>
            <w:noWrap/>
            <w:vAlign w:val="center"/>
            <w:hideMark/>
          </w:tcPr>
          <w:p w14:paraId="7046312A" w14:textId="5212922E" w:rsidR="007E7403" w:rsidRPr="00734AB4" w:rsidRDefault="00AF48E9">
            <w:pPr>
              <w:snapToGrid w:val="0"/>
              <w:spacing w:line="256" w:lineRule="auto"/>
              <w:rPr>
                <w:rFonts w:ascii="Calibri" w:hAnsi="Calibri"/>
                <w:sz w:val="22"/>
                <w:szCs w:val="22"/>
              </w:rPr>
            </w:pPr>
            <w:r>
              <w:rPr>
                <w:rFonts w:ascii="Calibri" w:hAnsi="Calibri"/>
                <w:sz w:val="22"/>
                <w:szCs w:val="22"/>
              </w:rPr>
              <w:t>Specialiųjų statybos darbų vadovas</w:t>
            </w:r>
            <w:r w:rsidR="007E7403" w:rsidRPr="00734AB4">
              <w:rPr>
                <w:rFonts w:ascii="Calibri" w:hAnsi="Calibri"/>
                <w:sz w:val="22"/>
                <w:szCs w:val="22"/>
              </w:rPr>
              <w:t>:</w:t>
            </w:r>
          </w:p>
        </w:tc>
        <w:tc>
          <w:tcPr>
            <w:tcW w:w="1500" w:type="dxa"/>
            <w:tcBorders>
              <w:top w:val="nil"/>
              <w:left w:val="nil"/>
              <w:bottom w:val="single" w:sz="4" w:space="0" w:color="auto"/>
              <w:right w:val="nil"/>
            </w:tcBorders>
            <w:noWrap/>
            <w:vAlign w:val="center"/>
          </w:tcPr>
          <w:p w14:paraId="4FD904AE" w14:textId="77777777" w:rsidR="007E7403" w:rsidRPr="00734AB4" w:rsidRDefault="007E7403">
            <w:pPr>
              <w:spacing w:line="256" w:lineRule="auto"/>
              <w:jc w:val="center"/>
              <w:rPr>
                <w:rFonts w:ascii="Calibri" w:hAnsi="Calibri"/>
                <w:sz w:val="22"/>
                <w:szCs w:val="15"/>
              </w:rPr>
            </w:pPr>
          </w:p>
        </w:tc>
        <w:tc>
          <w:tcPr>
            <w:tcW w:w="156" w:type="dxa"/>
            <w:noWrap/>
            <w:vAlign w:val="center"/>
          </w:tcPr>
          <w:p w14:paraId="53955AC1" w14:textId="77777777" w:rsidR="007E7403" w:rsidRPr="00734AB4" w:rsidRDefault="007E7403">
            <w:pPr>
              <w:spacing w:line="256" w:lineRule="auto"/>
              <w:jc w:val="center"/>
              <w:rPr>
                <w:rFonts w:ascii="Calibri" w:hAnsi="Calibri"/>
                <w:sz w:val="15"/>
                <w:szCs w:val="15"/>
              </w:rPr>
            </w:pPr>
          </w:p>
        </w:tc>
        <w:tc>
          <w:tcPr>
            <w:tcW w:w="5853" w:type="dxa"/>
            <w:tcBorders>
              <w:top w:val="nil"/>
              <w:left w:val="nil"/>
              <w:bottom w:val="single" w:sz="4" w:space="0" w:color="auto"/>
              <w:right w:val="nil"/>
            </w:tcBorders>
            <w:noWrap/>
            <w:vAlign w:val="center"/>
          </w:tcPr>
          <w:p w14:paraId="23C78C43" w14:textId="77777777" w:rsidR="007E7403" w:rsidRPr="00734AB4" w:rsidRDefault="007E7403">
            <w:pPr>
              <w:snapToGrid w:val="0"/>
              <w:spacing w:line="256" w:lineRule="auto"/>
              <w:jc w:val="center"/>
              <w:rPr>
                <w:rFonts w:ascii="Calibri" w:hAnsi="Calibri"/>
                <w:sz w:val="22"/>
                <w:szCs w:val="22"/>
              </w:rPr>
            </w:pPr>
          </w:p>
        </w:tc>
      </w:tr>
      <w:tr w:rsidR="007E7403" w:rsidRPr="00734AB4" w14:paraId="487F6902" w14:textId="77777777">
        <w:trPr>
          <w:trHeight w:val="124"/>
          <w:jc w:val="center"/>
        </w:trPr>
        <w:tc>
          <w:tcPr>
            <w:tcW w:w="1987" w:type="dxa"/>
            <w:noWrap/>
            <w:vAlign w:val="center"/>
          </w:tcPr>
          <w:p w14:paraId="3096F7D3" w14:textId="77777777" w:rsidR="007E7403" w:rsidRPr="00734AB4" w:rsidRDefault="007E7403">
            <w:pPr>
              <w:snapToGrid w:val="0"/>
              <w:spacing w:line="256" w:lineRule="auto"/>
              <w:rPr>
                <w:rFonts w:ascii="Calibri" w:hAnsi="Calibri"/>
                <w:sz w:val="16"/>
                <w:szCs w:val="16"/>
              </w:rPr>
            </w:pPr>
          </w:p>
        </w:tc>
        <w:tc>
          <w:tcPr>
            <w:tcW w:w="1500" w:type="dxa"/>
            <w:tcBorders>
              <w:top w:val="single" w:sz="4" w:space="0" w:color="auto"/>
              <w:left w:val="nil"/>
              <w:bottom w:val="nil"/>
              <w:right w:val="nil"/>
            </w:tcBorders>
            <w:noWrap/>
            <w:vAlign w:val="center"/>
            <w:hideMark/>
          </w:tcPr>
          <w:p w14:paraId="2AAE1A51" w14:textId="77777777" w:rsidR="007E7403" w:rsidRPr="00734AB4" w:rsidRDefault="007E7403">
            <w:pPr>
              <w:spacing w:line="256" w:lineRule="auto"/>
              <w:jc w:val="center"/>
              <w:rPr>
                <w:rFonts w:ascii="Calibri" w:hAnsi="Calibri"/>
                <w:sz w:val="16"/>
                <w:szCs w:val="16"/>
              </w:rPr>
            </w:pPr>
            <w:r w:rsidRPr="00734AB4">
              <w:rPr>
                <w:rFonts w:ascii="Calibri" w:hAnsi="Calibri"/>
                <w:sz w:val="16"/>
                <w:szCs w:val="16"/>
              </w:rPr>
              <w:t>(parašas)</w:t>
            </w:r>
          </w:p>
        </w:tc>
        <w:tc>
          <w:tcPr>
            <w:tcW w:w="156" w:type="dxa"/>
            <w:noWrap/>
            <w:vAlign w:val="center"/>
          </w:tcPr>
          <w:p w14:paraId="743465E5" w14:textId="77777777" w:rsidR="007E7403" w:rsidRPr="00734AB4" w:rsidRDefault="007E7403">
            <w:pPr>
              <w:spacing w:line="256" w:lineRule="auto"/>
              <w:jc w:val="center"/>
              <w:rPr>
                <w:rFonts w:ascii="Calibri" w:hAnsi="Calibri"/>
                <w:sz w:val="16"/>
                <w:szCs w:val="16"/>
              </w:rPr>
            </w:pPr>
          </w:p>
        </w:tc>
        <w:tc>
          <w:tcPr>
            <w:tcW w:w="5853" w:type="dxa"/>
            <w:tcBorders>
              <w:top w:val="single" w:sz="4" w:space="0" w:color="auto"/>
              <w:left w:val="nil"/>
              <w:bottom w:val="nil"/>
              <w:right w:val="nil"/>
            </w:tcBorders>
            <w:noWrap/>
            <w:vAlign w:val="center"/>
            <w:hideMark/>
          </w:tcPr>
          <w:p w14:paraId="1936058B" w14:textId="77777777" w:rsidR="007E7403" w:rsidRPr="00734AB4" w:rsidRDefault="007E7403">
            <w:pPr>
              <w:spacing w:line="256" w:lineRule="auto"/>
              <w:jc w:val="center"/>
              <w:rPr>
                <w:rFonts w:ascii="Calibri" w:hAnsi="Calibri"/>
                <w:sz w:val="16"/>
                <w:szCs w:val="16"/>
              </w:rPr>
            </w:pPr>
            <w:r w:rsidRPr="00734AB4">
              <w:rPr>
                <w:rFonts w:ascii="Calibri" w:hAnsi="Calibri"/>
                <w:sz w:val="16"/>
                <w:szCs w:val="16"/>
              </w:rPr>
              <w:t>(įmonės pavadinimas, pareigos, vardas, pavardė)</w:t>
            </w:r>
          </w:p>
        </w:tc>
      </w:tr>
    </w:tbl>
    <w:p w14:paraId="27D629E2" w14:textId="77777777" w:rsidR="007E7403" w:rsidRPr="004C7512" w:rsidRDefault="007E7403">
      <w:pPr>
        <w:suppressAutoHyphens w:val="0"/>
        <w:spacing w:after="160" w:line="259" w:lineRule="auto"/>
        <w:rPr>
          <w:rFonts w:asciiTheme="minorHAnsi" w:hAnsiTheme="minorHAnsi" w:cs="Arial"/>
          <w:sz w:val="20"/>
          <w:szCs w:val="20"/>
          <w:lang w:val="it-IT"/>
        </w:rPr>
      </w:pPr>
    </w:p>
    <w:p w14:paraId="2242896B" w14:textId="2D6E413F" w:rsidR="0060743B" w:rsidRDefault="00820A70" w:rsidP="0060743B">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33</w:t>
      </w: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60743B" w:rsidRPr="000B39CC" w14:paraId="76AC6FCB" w14:textId="77777777">
        <w:trPr>
          <w:jc w:val="right"/>
        </w:trPr>
        <w:tc>
          <w:tcPr>
            <w:tcW w:w="9552" w:type="dxa"/>
            <w:gridSpan w:val="3"/>
            <w:tcBorders>
              <w:top w:val="nil"/>
              <w:left w:val="nil"/>
              <w:bottom w:val="nil"/>
              <w:right w:val="nil"/>
            </w:tcBorders>
          </w:tcPr>
          <w:p w14:paraId="6D9E8DA2" w14:textId="3706D4E4" w:rsidR="0060743B" w:rsidRPr="000B39CC" w:rsidRDefault="008C7B98" w:rsidP="00105B11">
            <w:pPr>
              <w:pStyle w:val="Heading1"/>
              <w:rPr>
                <w:bCs/>
              </w:rPr>
            </w:pPr>
            <w:bookmarkStart w:id="83" w:name="_Toc194408640"/>
            <w:bookmarkStart w:id="84" w:name="_Toc211408013"/>
            <w:r w:rsidRPr="008C7B98">
              <w:rPr>
                <w:bCs/>
              </w:rPr>
              <w:t>DALINIO TRANŠĖJOS DUGNO, ĮGILINIMO BEI NUOLYDŽIŲ PATIKRINIMO ĮRAŠAS</w:t>
            </w:r>
            <w:bookmarkEnd w:id="83"/>
            <w:bookmarkEnd w:id="84"/>
          </w:p>
        </w:tc>
      </w:tr>
      <w:tr w:rsidR="0060743B" w:rsidRPr="000B39CC" w14:paraId="19F6F75B" w14:textId="77777777">
        <w:trPr>
          <w:trHeight w:val="230"/>
          <w:jc w:val="right"/>
        </w:trPr>
        <w:tc>
          <w:tcPr>
            <w:tcW w:w="4879" w:type="dxa"/>
            <w:tcBorders>
              <w:top w:val="nil"/>
              <w:left w:val="nil"/>
              <w:bottom w:val="nil"/>
              <w:right w:val="nil"/>
            </w:tcBorders>
            <w:vAlign w:val="bottom"/>
          </w:tcPr>
          <w:p w14:paraId="5049A6F8" w14:textId="77777777" w:rsidR="0060743B" w:rsidRPr="000B39CC" w:rsidRDefault="0060743B">
            <w:pPr>
              <w:autoSpaceDE w:val="0"/>
              <w:jc w:val="right"/>
              <w:rPr>
                <w:rFonts w:ascii="Calibri" w:hAnsi="Calibri"/>
                <w:b/>
                <w:bCs/>
                <w:szCs w:val="22"/>
              </w:rPr>
            </w:pPr>
            <w:r w:rsidRPr="000B39CC">
              <w:rPr>
                <w:rFonts w:ascii="Calibri" w:hAnsi="Calibri"/>
                <w:b/>
                <w:bCs/>
                <w:szCs w:val="22"/>
              </w:rPr>
              <w:t xml:space="preserve"> Nr.</w:t>
            </w:r>
          </w:p>
        </w:tc>
        <w:tc>
          <w:tcPr>
            <w:tcW w:w="677" w:type="dxa"/>
            <w:tcBorders>
              <w:top w:val="nil"/>
              <w:left w:val="nil"/>
              <w:bottom w:val="single" w:sz="4" w:space="0" w:color="auto"/>
              <w:right w:val="nil"/>
            </w:tcBorders>
            <w:vAlign w:val="center"/>
          </w:tcPr>
          <w:p w14:paraId="34976B69" w14:textId="77777777" w:rsidR="0060743B" w:rsidRPr="000B39CC" w:rsidRDefault="0060743B">
            <w:pPr>
              <w:autoSpaceDE w:val="0"/>
              <w:jc w:val="center"/>
              <w:rPr>
                <w:rFonts w:ascii="Calibri" w:hAnsi="Calibri"/>
                <w:b/>
                <w:bCs/>
                <w:szCs w:val="22"/>
              </w:rPr>
            </w:pPr>
          </w:p>
        </w:tc>
        <w:tc>
          <w:tcPr>
            <w:tcW w:w="3996" w:type="dxa"/>
            <w:tcBorders>
              <w:top w:val="nil"/>
              <w:left w:val="nil"/>
              <w:bottom w:val="nil"/>
              <w:right w:val="nil"/>
            </w:tcBorders>
          </w:tcPr>
          <w:p w14:paraId="30006387" w14:textId="77777777" w:rsidR="0060743B" w:rsidRPr="000B39CC" w:rsidRDefault="0060743B">
            <w:pPr>
              <w:autoSpaceDE w:val="0"/>
              <w:jc w:val="center"/>
              <w:rPr>
                <w:b/>
                <w:bCs/>
                <w:szCs w:val="22"/>
              </w:rPr>
            </w:pPr>
          </w:p>
        </w:tc>
      </w:tr>
    </w:tbl>
    <w:tbl>
      <w:tblPr>
        <w:tblStyle w:val="TableGrid6"/>
        <w:tblW w:w="9552" w:type="dxa"/>
        <w:jc w:val="right"/>
        <w:tblCellMar>
          <w:left w:w="28" w:type="dxa"/>
          <w:right w:w="28" w:type="dxa"/>
        </w:tblCellMar>
        <w:tblLook w:val="04A0" w:firstRow="1" w:lastRow="0" w:firstColumn="1" w:lastColumn="0" w:noHBand="0" w:noVBand="1"/>
      </w:tblPr>
      <w:tblGrid>
        <w:gridCol w:w="9552"/>
      </w:tblGrid>
      <w:tr w:rsidR="0060743B" w:rsidRPr="000B39CC" w14:paraId="5CD36547" w14:textId="77777777">
        <w:trPr>
          <w:trHeight w:val="527"/>
          <w:jc w:val="right"/>
        </w:trPr>
        <w:tc>
          <w:tcPr>
            <w:tcW w:w="9552" w:type="dxa"/>
            <w:tcBorders>
              <w:top w:val="nil"/>
              <w:left w:val="nil"/>
              <w:bottom w:val="single" w:sz="4" w:space="0" w:color="auto"/>
              <w:right w:val="nil"/>
            </w:tcBorders>
            <w:vAlign w:val="bottom"/>
          </w:tcPr>
          <w:p w14:paraId="327C1236" w14:textId="77777777" w:rsidR="0060743B" w:rsidRPr="000B39CC" w:rsidRDefault="0060743B">
            <w:pPr>
              <w:autoSpaceDE w:val="0"/>
              <w:jc w:val="center"/>
              <w:rPr>
                <w:rFonts w:ascii="Calibri" w:hAnsi="Calibri" w:cs="Calibri"/>
                <w:b/>
                <w:bCs/>
                <w:sz w:val="22"/>
              </w:rPr>
            </w:pPr>
          </w:p>
        </w:tc>
      </w:tr>
      <w:tr w:rsidR="0060743B" w:rsidRPr="000B39CC" w14:paraId="3DE66D1A" w14:textId="77777777">
        <w:trPr>
          <w:jc w:val="right"/>
        </w:trPr>
        <w:tc>
          <w:tcPr>
            <w:tcW w:w="9552" w:type="dxa"/>
            <w:tcBorders>
              <w:left w:val="nil"/>
              <w:bottom w:val="nil"/>
              <w:right w:val="nil"/>
            </w:tcBorders>
          </w:tcPr>
          <w:p w14:paraId="34E12F75" w14:textId="77777777" w:rsidR="0060743B" w:rsidRPr="000B39CC" w:rsidRDefault="0060743B">
            <w:pPr>
              <w:autoSpaceDE w:val="0"/>
              <w:jc w:val="center"/>
              <w:rPr>
                <w:rFonts w:ascii="Calibri" w:hAnsi="Calibri" w:cs="Calibri"/>
                <w:bCs/>
                <w:sz w:val="14"/>
                <w:szCs w:val="28"/>
              </w:rPr>
            </w:pPr>
            <w:r w:rsidRPr="000B39CC">
              <w:rPr>
                <w:rFonts w:ascii="Calibri" w:hAnsi="Calibri" w:cs="Calibri"/>
                <w:bCs/>
                <w:sz w:val="14"/>
                <w:szCs w:val="28"/>
              </w:rPr>
              <w:t>(statinio, konstrukcijų pavadinimas ir vieta)</w:t>
            </w:r>
          </w:p>
        </w:tc>
      </w:tr>
    </w:tbl>
    <w:p w14:paraId="4BF450DE" w14:textId="77777777" w:rsidR="0060743B" w:rsidRPr="000B39CC" w:rsidRDefault="0060743B" w:rsidP="0060743B">
      <w:pPr>
        <w:autoSpaceDE w:val="0"/>
        <w:jc w:val="center"/>
        <w:rPr>
          <w:rFonts w:ascii="Calibri" w:hAnsi="Calibri" w:cs="Calibri"/>
          <w:b/>
          <w:bCs/>
          <w:sz w:val="28"/>
          <w:szCs w:val="28"/>
        </w:rPr>
      </w:pPr>
    </w:p>
    <w:tbl>
      <w:tblPr>
        <w:tblStyle w:val="TableGrid6"/>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60743B" w:rsidRPr="000B39CC" w14:paraId="0417D005" w14:textId="77777777">
        <w:tc>
          <w:tcPr>
            <w:tcW w:w="1701" w:type="dxa"/>
            <w:tcBorders>
              <w:bottom w:val="single" w:sz="4" w:space="0" w:color="auto"/>
            </w:tcBorders>
          </w:tcPr>
          <w:p w14:paraId="76CF26FE" w14:textId="77777777" w:rsidR="0060743B" w:rsidRPr="000B39CC" w:rsidRDefault="0060743B">
            <w:pPr>
              <w:suppressAutoHyphens w:val="0"/>
              <w:jc w:val="center"/>
              <w:rPr>
                <w:rFonts w:ascii="Calibri" w:hAnsi="Calibri" w:cs="Arial"/>
                <w:sz w:val="22"/>
                <w:szCs w:val="22"/>
                <w:lang w:eastAsia="lt-LT"/>
              </w:rPr>
            </w:pPr>
          </w:p>
        </w:tc>
      </w:tr>
      <w:tr w:rsidR="0060743B" w:rsidRPr="000B39CC" w14:paraId="67C83781" w14:textId="77777777">
        <w:tc>
          <w:tcPr>
            <w:tcW w:w="1701" w:type="dxa"/>
            <w:tcBorders>
              <w:top w:val="single" w:sz="4" w:space="0" w:color="auto"/>
            </w:tcBorders>
          </w:tcPr>
          <w:p w14:paraId="2093F91B" w14:textId="77777777" w:rsidR="0060743B" w:rsidRPr="000B39CC" w:rsidRDefault="0060743B">
            <w:pPr>
              <w:suppressAutoHyphens w:val="0"/>
              <w:jc w:val="center"/>
              <w:rPr>
                <w:rFonts w:ascii="Calibri" w:hAnsi="Calibri" w:cs="Arial"/>
                <w:sz w:val="22"/>
                <w:szCs w:val="22"/>
                <w:lang w:eastAsia="lt-LT"/>
              </w:rPr>
            </w:pPr>
            <w:r w:rsidRPr="000B39CC">
              <w:rPr>
                <w:rFonts w:ascii="Calibri" w:hAnsi="Calibri" w:cs="Arial"/>
                <w:sz w:val="16"/>
                <w:szCs w:val="22"/>
                <w:lang w:eastAsia="lt-LT"/>
              </w:rPr>
              <w:t>(data)</w:t>
            </w:r>
          </w:p>
        </w:tc>
      </w:tr>
    </w:tbl>
    <w:p w14:paraId="070640A2" w14:textId="77777777" w:rsidR="0060743B" w:rsidRPr="000B39CC" w:rsidRDefault="0060743B" w:rsidP="0060743B">
      <w:pPr>
        <w:jc w:val="center"/>
        <w:rPr>
          <w:rFonts w:ascii="Calibri" w:hAnsi="Calibri" w:cs="Calibri"/>
          <w:bCs/>
        </w:rPr>
      </w:pPr>
    </w:p>
    <w:p w14:paraId="15EA487E" w14:textId="77777777" w:rsidR="0060743B" w:rsidRPr="000B39CC" w:rsidRDefault="0060743B" w:rsidP="0060743B">
      <w:pPr>
        <w:jc w:val="right"/>
        <w:rPr>
          <w:rFonts w:ascii="Calibri" w:hAnsi="Calibri" w:cs="Calibri"/>
          <w:bCs/>
        </w:rPr>
      </w:pPr>
    </w:p>
    <w:p w14:paraId="57EBC1BE" w14:textId="77777777" w:rsidR="0060743B" w:rsidRPr="000B39CC" w:rsidRDefault="0060743B" w:rsidP="0060743B">
      <w:pPr>
        <w:jc w:val="center"/>
        <w:rPr>
          <w:rFonts w:ascii="Calibri" w:hAnsi="Calibri" w:cs="Calibri"/>
          <w:bCs/>
        </w:rPr>
      </w:pPr>
    </w:p>
    <w:tbl>
      <w:tblPr>
        <w:tblStyle w:val="TableGrid"/>
        <w:tblW w:w="0" w:type="auto"/>
        <w:tblLook w:val="04A0" w:firstRow="1" w:lastRow="0" w:firstColumn="1" w:lastColumn="0" w:noHBand="0" w:noVBand="1"/>
      </w:tblPr>
      <w:tblGrid>
        <w:gridCol w:w="5098"/>
        <w:gridCol w:w="5098"/>
      </w:tblGrid>
      <w:tr w:rsidR="001377D9" w14:paraId="1D1F5667" w14:textId="77777777" w:rsidTr="001377D9">
        <w:tc>
          <w:tcPr>
            <w:tcW w:w="5098" w:type="dxa"/>
          </w:tcPr>
          <w:p w14:paraId="0FBC7638" w14:textId="07A19608" w:rsidR="001377D9" w:rsidRDefault="001377D9" w:rsidP="0060743B">
            <w:pPr>
              <w:rPr>
                <w:rFonts w:asciiTheme="minorHAnsi" w:hAnsiTheme="minorHAnsi" w:cs="Arial"/>
                <w:b/>
                <w:sz w:val="22"/>
                <w:szCs w:val="22"/>
                <w:lang w:eastAsia="lt-LT"/>
              </w:rPr>
            </w:pPr>
            <w:r w:rsidRPr="001377D9">
              <w:rPr>
                <w:rFonts w:asciiTheme="minorHAnsi" w:hAnsiTheme="minorHAnsi" w:cs="Arial"/>
                <w:b/>
                <w:sz w:val="22"/>
                <w:szCs w:val="22"/>
                <w:lang w:eastAsia="lt-LT"/>
              </w:rPr>
              <w:t>Dujot</w:t>
            </w:r>
            <w:r w:rsidR="007C0413">
              <w:rPr>
                <w:rFonts w:asciiTheme="minorHAnsi" w:hAnsiTheme="minorHAnsi" w:cs="Arial"/>
                <w:b/>
                <w:sz w:val="22"/>
                <w:szCs w:val="22"/>
                <w:lang w:eastAsia="lt-LT"/>
              </w:rPr>
              <w:t>i</w:t>
            </w:r>
            <w:r w:rsidRPr="001377D9">
              <w:rPr>
                <w:rFonts w:asciiTheme="minorHAnsi" w:hAnsiTheme="minorHAnsi" w:cs="Arial"/>
                <w:b/>
                <w:sz w:val="22"/>
                <w:szCs w:val="22"/>
                <w:lang w:eastAsia="lt-LT"/>
              </w:rPr>
              <w:t>ekio ruožas (nuo), PK</w:t>
            </w:r>
          </w:p>
        </w:tc>
        <w:tc>
          <w:tcPr>
            <w:tcW w:w="5098" w:type="dxa"/>
          </w:tcPr>
          <w:p w14:paraId="4C1001BC" w14:textId="13625556" w:rsidR="001377D9" w:rsidRDefault="00C13286" w:rsidP="0060743B">
            <w:pPr>
              <w:rPr>
                <w:rFonts w:asciiTheme="minorHAnsi" w:hAnsiTheme="minorHAnsi" w:cs="Arial"/>
                <w:b/>
                <w:sz w:val="22"/>
                <w:szCs w:val="22"/>
                <w:lang w:eastAsia="lt-LT"/>
              </w:rPr>
            </w:pPr>
            <w:r w:rsidRPr="00C13286">
              <w:rPr>
                <w:rFonts w:asciiTheme="minorHAnsi" w:hAnsiTheme="minorHAnsi" w:cs="Arial"/>
                <w:b/>
                <w:sz w:val="22"/>
                <w:szCs w:val="22"/>
                <w:lang w:eastAsia="lt-LT"/>
              </w:rPr>
              <w:t>Dujot</w:t>
            </w:r>
            <w:r w:rsidR="007C0413">
              <w:rPr>
                <w:rFonts w:asciiTheme="minorHAnsi" w:hAnsiTheme="minorHAnsi" w:cs="Arial"/>
                <w:b/>
                <w:sz w:val="22"/>
                <w:szCs w:val="22"/>
                <w:lang w:eastAsia="lt-LT"/>
              </w:rPr>
              <w:t>i</w:t>
            </w:r>
            <w:r w:rsidRPr="00C13286">
              <w:rPr>
                <w:rFonts w:asciiTheme="minorHAnsi" w:hAnsiTheme="minorHAnsi" w:cs="Arial"/>
                <w:b/>
                <w:sz w:val="22"/>
                <w:szCs w:val="22"/>
                <w:lang w:eastAsia="lt-LT"/>
              </w:rPr>
              <w:t>ekio ruožas (iki), PK</w:t>
            </w:r>
          </w:p>
        </w:tc>
      </w:tr>
      <w:tr w:rsidR="001377D9" w14:paraId="166940D1" w14:textId="77777777" w:rsidTr="001377D9">
        <w:tc>
          <w:tcPr>
            <w:tcW w:w="5098" w:type="dxa"/>
          </w:tcPr>
          <w:p w14:paraId="56425D5F" w14:textId="77777777" w:rsidR="001377D9" w:rsidRDefault="001377D9" w:rsidP="0060743B">
            <w:pPr>
              <w:rPr>
                <w:rFonts w:asciiTheme="minorHAnsi" w:hAnsiTheme="minorHAnsi" w:cs="Arial"/>
                <w:b/>
                <w:sz w:val="22"/>
                <w:szCs w:val="22"/>
                <w:lang w:eastAsia="lt-LT"/>
              </w:rPr>
            </w:pPr>
          </w:p>
        </w:tc>
        <w:tc>
          <w:tcPr>
            <w:tcW w:w="5098" w:type="dxa"/>
          </w:tcPr>
          <w:p w14:paraId="4B04E8F1" w14:textId="77777777" w:rsidR="001377D9" w:rsidRDefault="001377D9" w:rsidP="0060743B">
            <w:pPr>
              <w:rPr>
                <w:rFonts w:asciiTheme="minorHAnsi" w:hAnsiTheme="minorHAnsi" w:cs="Arial"/>
                <w:b/>
                <w:sz w:val="22"/>
                <w:szCs w:val="22"/>
                <w:lang w:eastAsia="lt-LT"/>
              </w:rPr>
            </w:pPr>
          </w:p>
        </w:tc>
      </w:tr>
      <w:tr w:rsidR="001377D9" w14:paraId="2DD78C68" w14:textId="77777777" w:rsidTr="001377D9">
        <w:tc>
          <w:tcPr>
            <w:tcW w:w="5098" w:type="dxa"/>
          </w:tcPr>
          <w:p w14:paraId="5EE84E8B" w14:textId="77777777" w:rsidR="001377D9" w:rsidRDefault="001377D9" w:rsidP="0060743B">
            <w:pPr>
              <w:rPr>
                <w:rFonts w:asciiTheme="minorHAnsi" w:hAnsiTheme="minorHAnsi" w:cs="Arial"/>
                <w:b/>
                <w:sz w:val="22"/>
                <w:szCs w:val="22"/>
                <w:lang w:eastAsia="lt-LT"/>
              </w:rPr>
            </w:pPr>
          </w:p>
        </w:tc>
        <w:tc>
          <w:tcPr>
            <w:tcW w:w="5098" w:type="dxa"/>
          </w:tcPr>
          <w:p w14:paraId="111A0251" w14:textId="77777777" w:rsidR="001377D9" w:rsidRDefault="001377D9" w:rsidP="0060743B">
            <w:pPr>
              <w:rPr>
                <w:rFonts w:asciiTheme="minorHAnsi" w:hAnsiTheme="minorHAnsi" w:cs="Arial"/>
                <w:b/>
                <w:sz w:val="22"/>
                <w:szCs w:val="22"/>
                <w:lang w:eastAsia="lt-LT"/>
              </w:rPr>
            </w:pPr>
          </w:p>
        </w:tc>
      </w:tr>
      <w:tr w:rsidR="001377D9" w14:paraId="2119BBF3" w14:textId="77777777" w:rsidTr="001377D9">
        <w:tc>
          <w:tcPr>
            <w:tcW w:w="5098" w:type="dxa"/>
          </w:tcPr>
          <w:p w14:paraId="4132475A" w14:textId="77777777" w:rsidR="001377D9" w:rsidRDefault="001377D9" w:rsidP="0060743B">
            <w:pPr>
              <w:rPr>
                <w:rFonts w:asciiTheme="minorHAnsi" w:hAnsiTheme="minorHAnsi" w:cs="Arial"/>
                <w:b/>
                <w:sz w:val="22"/>
                <w:szCs w:val="22"/>
                <w:lang w:eastAsia="lt-LT"/>
              </w:rPr>
            </w:pPr>
          </w:p>
        </w:tc>
        <w:tc>
          <w:tcPr>
            <w:tcW w:w="5098" w:type="dxa"/>
          </w:tcPr>
          <w:p w14:paraId="40E80BCE" w14:textId="77777777" w:rsidR="001377D9" w:rsidRDefault="001377D9" w:rsidP="0060743B">
            <w:pPr>
              <w:rPr>
                <w:rFonts w:asciiTheme="minorHAnsi" w:hAnsiTheme="minorHAnsi" w:cs="Arial"/>
                <w:b/>
                <w:sz w:val="22"/>
                <w:szCs w:val="22"/>
                <w:lang w:eastAsia="lt-LT"/>
              </w:rPr>
            </w:pPr>
          </w:p>
        </w:tc>
      </w:tr>
      <w:tr w:rsidR="001377D9" w14:paraId="4EC1D5B0" w14:textId="77777777" w:rsidTr="001377D9">
        <w:tc>
          <w:tcPr>
            <w:tcW w:w="5098" w:type="dxa"/>
          </w:tcPr>
          <w:p w14:paraId="734C1225" w14:textId="77777777" w:rsidR="001377D9" w:rsidRDefault="001377D9" w:rsidP="0060743B">
            <w:pPr>
              <w:rPr>
                <w:rFonts w:asciiTheme="minorHAnsi" w:hAnsiTheme="minorHAnsi" w:cs="Arial"/>
                <w:b/>
                <w:sz w:val="22"/>
                <w:szCs w:val="22"/>
                <w:lang w:eastAsia="lt-LT"/>
              </w:rPr>
            </w:pPr>
          </w:p>
        </w:tc>
        <w:tc>
          <w:tcPr>
            <w:tcW w:w="5098" w:type="dxa"/>
          </w:tcPr>
          <w:p w14:paraId="48611079" w14:textId="77777777" w:rsidR="001377D9" w:rsidRDefault="001377D9" w:rsidP="0060743B">
            <w:pPr>
              <w:rPr>
                <w:rFonts w:asciiTheme="minorHAnsi" w:hAnsiTheme="minorHAnsi" w:cs="Arial"/>
                <w:b/>
                <w:sz w:val="22"/>
                <w:szCs w:val="22"/>
                <w:lang w:eastAsia="lt-LT"/>
              </w:rPr>
            </w:pPr>
          </w:p>
        </w:tc>
      </w:tr>
      <w:tr w:rsidR="001377D9" w14:paraId="03AAF16E" w14:textId="77777777" w:rsidTr="001377D9">
        <w:tc>
          <w:tcPr>
            <w:tcW w:w="5098" w:type="dxa"/>
          </w:tcPr>
          <w:p w14:paraId="7D2F91B5" w14:textId="77777777" w:rsidR="001377D9" w:rsidRDefault="001377D9" w:rsidP="0060743B">
            <w:pPr>
              <w:rPr>
                <w:rFonts w:asciiTheme="minorHAnsi" w:hAnsiTheme="minorHAnsi" w:cs="Arial"/>
                <w:b/>
                <w:sz w:val="22"/>
                <w:szCs w:val="22"/>
                <w:lang w:eastAsia="lt-LT"/>
              </w:rPr>
            </w:pPr>
          </w:p>
        </w:tc>
        <w:tc>
          <w:tcPr>
            <w:tcW w:w="5098" w:type="dxa"/>
          </w:tcPr>
          <w:p w14:paraId="24F5C59D" w14:textId="77777777" w:rsidR="001377D9" w:rsidRDefault="001377D9" w:rsidP="0060743B">
            <w:pPr>
              <w:rPr>
                <w:rFonts w:asciiTheme="minorHAnsi" w:hAnsiTheme="minorHAnsi" w:cs="Arial"/>
                <w:b/>
                <w:sz w:val="22"/>
                <w:szCs w:val="22"/>
                <w:lang w:eastAsia="lt-LT"/>
              </w:rPr>
            </w:pPr>
          </w:p>
        </w:tc>
      </w:tr>
      <w:tr w:rsidR="001377D9" w14:paraId="3D5113C2" w14:textId="77777777" w:rsidTr="001377D9">
        <w:tc>
          <w:tcPr>
            <w:tcW w:w="5098" w:type="dxa"/>
          </w:tcPr>
          <w:p w14:paraId="4FFCB0D2" w14:textId="77777777" w:rsidR="001377D9" w:rsidRDefault="001377D9" w:rsidP="0060743B">
            <w:pPr>
              <w:rPr>
                <w:rFonts w:asciiTheme="minorHAnsi" w:hAnsiTheme="minorHAnsi" w:cs="Arial"/>
                <w:b/>
                <w:sz w:val="22"/>
                <w:szCs w:val="22"/>
                <w:lang w:eastAsia="lt-LT"/>
              </w:rPr>
            </w:pPr>
          </w:p>
        </w:tc>
        <w:tc>
          <w:tcPr>
            <w:tcW w:w="5098" w:type="dxa"/>
          </w:tcPr>
          <w:p w14:paraId="2C185A68" w14:textId="77777777" w:rsidR="001377D9" w:rsidRDefault="001377D9" w:rsidP="0060743B">
            <w:pPr>
              <w:rPr>
                <w:rFonts w:asciiTheme="minorHAnsi" w:hAnsiTheme="minorHAnsi" w:cs="Arial"/>
                <w:b/>
                <w:sz w:val="22"/>
                <w:szCs w:val="22"/>
                <w:lang w:eastAsia="lt-LT"/>
              </w:rPr>
            </w:pPr>
          </w:p>
        </w:tc>
      </w:tr>
      <w:tr w:rsidR="00C13286" w14:paraId="7B749D94" w14:textId="77777777" w:rsidTr="001377D9">
        <w:tc>
          <w:tcPr>
            <w:tcW w:w="5098" w:type="dxa"/>
          </w:tcPr>
          <w:p w14:paraId="02F21E8F" w14:textId="77777777" w:rsidR="00C13286" w:rsidRDefault="00C13286" w:rsidP="0060743B">
            <w:pPr>
              <w:rPr>
                <w:rFonts w:asciiTheme="minorHAnsi" w:hAnsiTheme="minorHAnsi" w:cs="Arial"/>
                <w:b/>
                <w:sz w:val="22"/>
                <w:szCs w:val="22"/>
                <w:lang w:eastAsia="lt-LT"/>
              </w:rPr>
            </w:pPr>
          </w:p>
        </w:tc>
        <w:tc>
          <w:tcPr>
            <w:tcW w:w="5098" w:type="dxa"/>
          </w:tcPr>
          <w:p w14:paraId="1D8B136A" w14:textId="77777777" w:rsidR="00C13286" w:rsidRDefault="00C13286" w:rsidP="0060743B">
            <w:pPr>
              <w:rPr>
                <w:rFonts w:asciiTheme="minorHAnsi" w:hAnsiTheme="minorHAnsi" w:cs="Arial"/>
                <w:b/>
                <w:sz w:val="22"/>
                <w:szCs w:val="22"/>
                <w:lang w:eastAsia="lt-LT"/>
              </w:rPr>
            </w:pPr>
          </w:p>
        </w:tc>
      </w:tr>
      <w:tr w:rsidR="00C13286" w14:paraId="17154128" w14:textId="77777777" w:rsidTr="001377D9">
        <w:tc>
          <w:tcPr>
            <w:tcW w:w="5098" w:type="dxa"/>
          </w:tcPr>
          <w:p w14:paraId="42C3203E" w14:textId="77777777" w:rsidR="00C13286" w:rsidRDefault="00C13286" w:rsidP="0060743B">
            <w:pPr>
              <w:rPr>
                <w:rFonts w:asciiTheme="minorHAnsi" w:hAnsiTheme="minorHAnsi" w:cs="Arial"/>
                <w:b/>
                <w:sz w:val="22"/>
                <w:szCs w:val="22"/>
                <w:lang w:eastAsia="lt-LT"/>
              </w:rPr>
            </w:pPr>
          </w:p>
        </w:tc>
        <w:tc>
          <w:tcPr>
            <w:tcW w:w="5098" w:type="dxa"/>
          </w:tcPr>
          <w:p w14:paraId="52B8D020" w14:textId="77777777" w:rsidR="00C13286" w:rsidRDefault="00C13286" w:rsidP="0060743B">
            <w:pPr>
              <w:rPr>
                <w:rFonts w:asciiTheme="minorHAnsi" w:hAnsiTheme="minorHAnsi" w:cs="Arial"/>
                <w:b/>
                <w:sz w:val="22"/>
                <w:szCs w:val="22"/>
                <w:lang w:eastAsia="lt-LT"/>
              </w:rPr>
            </w:pPr>
          </w:p>
        </w:tc>
      </w:tr>
      <w:tr w:rsidR="00C13286" w14:paraId="6AA3F86F" w14:textId="77777777" w:rsidTr="001377D9">
        <w:tc>
          <w:tcPr>
            <w:tcW w:w="5098" w:type="dxa"/>
          </w:tcPr>
          <w:p w14:paraId="7FD3B3D8" w14:textId="77777777" w:rsidR="00C13286" w:rsidRDefault="00C13286" w:rsidP="0060743B">
            <w:pPr>
              <w:rPr>
                <w:rFonts w:asciiTheme="minorHAnsi" w:hAnsiTheme="minorHAnsi" w:cs="Arial"/>
                <w:b/>
                <w:sz w:val="22"/>
                <w:szCs w:val="22"/>
                <w:lang w:eastAsia="lt-LT"/>
              </w:rPr>
            </w:pPr>
          </w:p>
        </w:tc>
        <w:tc>
          <w:tcPr>
            <w:tcW w:w="5098" w:type="dxa"/>
          </w:tcPr>
          <w:p w14:paraId="77A75CE7" w14:textId="77777777" w:rsidR="00C13286" w:rsidRDefault="00C13286" w:rsidP="0060743B">
            <w:pPr>
              <w:rPr>
                <w:rFonts w:asciiTheme="minorHAnsi" w:hAnsiTheme="minorHAnsi" w:cs="Arial"/>
                <w:b/>
                <w:sz w:val="22"/>
                <w:szCs w:val="22"/>
                <w:lang w:eastAsia="lt-LT"/>
              </w:rPr>
            </w:pPr>
          </w:p>
        </w:tc>
      </w:tr>
      <w:tr w:rsidR="00C13286" w14:paraId="36A18A51" w14:textId="77777777" w:rsidTr="001377D9">
        <w:tc>
          <w:tcPr>
            <w:tcW w:w="5098" w:type="dxa"/>
          </w:tcPr>
          <w:p w14:paraId="4F2C911C" w14:textId="77777777" w:rsidR="00C13286" w:rsidRDefault="00C13286" w:rsidP="0060743B">
            <w:pPr>
              <w:rPr>
                <w:rFonts w:asciiTheme="minorHAnsi" w:hAnsiTheme="minorHAnsi" w:cs="Arial"/>
                <w:b/>
                <w:sz w:val="22"/>
                <w:szCs w:val="22"/>
                <w:lang w:eastAsia="lt-LT"/>
              </w:rPr>
            </w:pPr>
          </w:p>
        </w:tc>
        <w:tc>
          <w:tcPr>
            <w:tcW w:w="5098" w:type="dxa"/>
          </w:tcPr>
          <w:p w14:paraId="7BC7AF6B" w14:textId="77777777" w:rsidR="00C13286" w:rsidRDefault="00C13286" w:rsidP="0060743B">
            <w:pPr>
              <w:rPr>
                <w:rFonts w:asciiTheme="minorHAnsi" w:hAnsiTheme="minorHAnsi" w:cs="Arial"/>
                <w:b/>
                <w:sz w:val="22"/>
                <w:szCs w:val="22"/>
                <w:lang w:eastAsia="lt-LT"/>
              </w:rPr>
            </w:pPr>
          </w:p>
        </w:tc>
      </w:tr>
      <w:tr w:rsidR="00C13286" w14:paraId="53C0B62A" w14:textId="77777777" w:rsidTr="001377D9">
        <w:tc>
          <w:tcPr>
            <w:tcW w:w="5098" w:type="dxa"/>
          </w:tcPr>
          <w:p w14:paraId="78C1C8C3" w14:textId="77777777" w:rsidR="00C13286" w:rsidRDefault="00C13286" w:rsidP="0060743B">
            <w:pPr>
              <w:rPr>
                <w:rFonts w:asciiTheme="minorHAnsi" w:hAnsiTheme="minorHAnsi" w:cs="Arial"/>
                <w:b/>
                <w:sz w:val="22"/>
                <w:szCs w:val="22"/>
                <w:lang w:eastAsia="lt-LT"/>
              </w:rPr>
            </w:pPr>
          </w:p>
        </w:tc>
        <w:tc>
          <w:tcPr>
            <w:tcW w:w="5098" w:type="dxa"/>
          </w:tcPr>
          <w:p w14:paraId="3D3FCDA3" w14:textId="77777777" w:rsidR="00C13286" w:rsidRDefault="00C13286" w:rsidP="0060743B">
            <w:pPr>
              <w:rPr>
                <w:rFonts w:asciiTheme="minorHAnsi" w:hAnsiTheme="minorHAnsi" w:cs="Arial"/>
                <w:b/>
                <w:sz w:val="22"/>
                <w:szCs w:val="22"/>
                <w:lang w:eastAsia="lt-LT"/>
              </w:rPr>
            </w:pPr>
          </w:p>
        </w:tc>
      </w:tr>
      <w:tr w:rsidR="00C13286" w14:paraId="57448661" w14:textId="77777777" w:rsidTr="001377D9">
        <w:tc>
          <w:tcPr>
            <w:tcW w:w="5098" w:type="dxa"/>
          </w:tcPr>
          <w:p w14:paraId="002637FC" w14:textId="77777777" w:rsidR="00C13286" w:rsidRDefault="00C13286" w:rsidP="0060743B">
            <w:pPr>
              <w:rPr>
                <w:rFonts w:asciiTheme="minorHAnsi" w:hAnsiTheme="minorHAnsi" w:cs="Arial"/>
                <w:b/>
                <w:sz w:val="22"/>
                <w:szCs w:val="22"/>
                <w:lang w:eastAsia="lt-LT"/>
              </w:rPr>
            </w:pPr>
          </w:p>
        </w:tc>
        <w:tc>
          <w:tcPr>
            <w:tcW w:w="5098" w:type="dxa"/>
          </w:tcPr>
          <w:p w14:paraId="553E6F66" w14:textId="77777777" w:rsidR="00C13286" w:rsidRDefault="00C13286" w:rsidP="0060743B">
            <w:pPr>
              <w:rPr>
                <w:rFonts w:asciiTheme="minorHAnsi" w:hAnsiTheme="minorHAnsi" w:cs="Arial"/>
                <w:b/>
                <w:sz w:val="22"/>
                <w:szCs w:val="22"/>
                <w:lang w:eastAsia="lt-LT"/>
              </w:rPr>
            </w:pPr>
          </w:p>
        </w:tc>
      </w:tr>
      <w:tr w:rsidR="00C13286" w14:paraId="592B7786" w14:textId="77777777" w:rsidTr="001377D9">
        <w:tc>
          <w:tcPr>
            <w:tcW w:w="5098" w:type="dxa"/>
          </w:tcPr>
          <w:p w14:paraId="19CFFD40" w14:textId="77777777" w:rsidR="00C13286" w:rsidRDefault="00C13286" w:rsidP="0060743B">
            <w:pPr>
              <w:rPr>
                <w:rFonts w:asciiTheme="minorHAnsi" w:hAnsiTheme="minorHAnsi" w:cs="Arial"/>
                <w:b/>
                <w:sz w:val="22"/>
                <w:szCs w:val="22"/>
                <w:lang w:eastAsia="lt-LT"/>
              </w:rPr>
            </w:pPr>
          </w:p>
        </w:tc>
        <w:tc>
          <w:tcPr>
            <w:tcW w:w="5098" w:type="dxa"/>
          </w:tcPr>
          <w:p w14:paraId="5B3346AE" w14:textId="77777777" w:rsidR="00C13286" w:rsidRDefault="00C13286" w:rsidP="0060743B">
            <w:pPr>
              <w:rPr>
                <w:rFonts w:asciiTheme="minorHAnsi" w:hAnsiTheme="minorHAnsi" w:cs="Arial"/>
                <w:b/>
                <w:sz w:val="22"/>
                <w:szCs w:val="22"/>
                <w:lang w:eastAsia="lt-LT"/>
              </w:rPr>
            </w:pPr>
          </w:p>
        </w:tc>
      </w:tr>
      <w:tr w:rsidR="00C13286" w14:paraId="2BB30B24" w14:textId="77777777" w:rsidTr="001377D9">
        <w:tc>
          <w:tcPr>
            <w:tcW w:w="5098" w:type="dxa"/>
          </w:tcPr>
          <w:p w14:paraId="4DCE37C7" w14:textId="77777777" w:rsidR="00C13286" w:rsidRDefault="00C13286" w:rsidP="0060743B">
            <w:pPr>
              <w:rPr>
                <w:rFonts w:asciiTheme="minorHAnsi" w:hAnsiTheme="minorHAnsi" w:cs="Arial"/>
                <w:b/>
                <w:sz w:val="22"/>
                <w:szCs w:val="22"/>
                <w:lang w:eastAsia="lt-LT"/>
              </w:rPr>
            </w:pPr>
          </w:p>
        </w:tc>
        <w:tc>
          <w:tcPr>
            <w:tcW w:w="5098" w:type="dxa"/>
          </w:tcPr>
          <w:p w14:paraId="7B3E9A51" w14:textId="77777777" w:rsidR="00C13286" w:rsidRDefault="00C13286" w:rsidP="0060743B">
            <w:pPr>
              <w:rPr>
                <w:rFonts w:asciiTheme="minorHAnsi" w:hAnsiTheme="minorHAnsi" w:cs="Arial"/>
                <w:b/>
                <w:sz w:val="22"/>
                <w:szCs w:val="22"/>
                <w:lang w:eastAsia="lt-LT"/>
              </w:rPr>
            </w:pPr>
          </w:p>
        </w:tc>
      </w:tr>
      <w:tr w:rsidR="00C13286" w14:paraId="1D399312" w14:textId="77777777" w:rsidTr="001377D9">
        <w:tc>
          <w:tcPr>
            <w:tcW w:w="5098" w:type="dxa"/>
          </w:tcPr>
          <w:p w14:paraId="52EDBC27" w14:textId="77777777" w:rsidR="00C13286" w:rsidRDefault="00C13286" w:rsidP="0060743B">
            <w:pPr>
              <w:rPr>
                <w:rFonts w:asciiTheme="minorHAnsi" w:hAnsiTheme="minorHAnsi" w:cs="Arial"/>
                <w:b/>
                <w:sz w:val="22"/>
                <w:szCs w:val="22"/>
                <w:lang w:eastAsia="lt-LT"/>
              </w:rPr>
            </w:pPr>
          </w:p>
        </w:tc>
        <w:tc>
          <w:tcPr>
            <w:tcW w:w="5098" w:type="dxa"/>
          </w:tcPr>
          <w:p w14:paraId="0558080D" w14:textId="77777777" w:rsidR="00C13286" w:rsidRDefault="00C13286" w:rsidP="0060743B">
            <w:pPr>
              <w:rPr>
                <w:rFonts w:asciiTheme="minorHAnsi" w:hAnsiTheme="minorHAnsi" w:cs="Arial"/>
                <w:b/>
                <w:sz w:val="22"/>
                <w:szCs w:val="22"/>
                <w:lang w:eastAsia="lt-LT"/>
              </w:rPr>
            </w:pPr>
          </w:p>
        </w:tc>
      </w:tr>
      <w:tr w:rsidR="001377D9" w14:paraId="32EE2632" w14:textId="77777777" w:rsidTr="001377D9">
        <w:tc>
          <w:tcPr>
            <w:tcW w:w="5098" w:type="dxa"/>
          </w:tcPr>
          <w:p w14:paraId="6A6FDA5B" w14:textId="77777777" w:rsidR="001377D9" w:rsidRDefault="001377D9" w:rsidP="0060743B">
            <w:pPr>
              <w:rPr>
                <w:rFonts w:asciiTheme="minorHAnsi" w:hAnsiTheme="minorHAnsi" w:cs="Arial"/>
                <w:b/>
                <w:sz w:val="22"/>
                <w:szCs w:val="22"/>
                <w:lang w:eastAsia="lt-LT"/>
              </w:rPr>
            </w:pPr>
          </w:p>
        </w:tc>
        <w:tc>
          <w:tcPr>
            <w:tcW w:w="5098" w:type="dxa"/>
          </w:tcPr>
          <w:p w14:paraId="6018CFF0" w14:textId="77777777" w:rsidR="001377D9" w:rsidRDefault="001377D9" w:rsidP="0060743B">
            <w:pPr>
              <w:rPr>
                <w:rFonts w:asciiTheme="minorHAnsi" w:hAnsiTheme="minorHAnsi" w:cs="Arial"/>
                <w:b/>
                <w:sz w:val="22"/>
                <w:szCs w:val="22"/>
                <w:lang w:eastAsia="lt-LT"/>
              </w:rPr>
            </w:pPr>
          </w:p>
        </w:tc>
      </w:tr>
    </w:tbl>
    <w:p w14:paraId="2CB815B8" w14:textId="77777777" w:rsidR="00C13286" w:rsidRDefault="00C13286" w:rsidP="0060743B">
      <w:pPr>
        <w:rPr>
          <w:rFonts w:asciiTheme="minorHAnsi" w:hAnsiTheme="minorHAnsi"/>
          <w:sz w:val="22"/>
          <w:szCs w:val="22"/>
        </w:rPr>
      </w:pPr>
    </w:p>
    <w:p w14:paraId="2410B07A" w14:textId="77777777" w:rsidR="00C13286" w:rsidRDefault="00C13286" w:rsidP="0060743B">
      <w:pPr>
        <w:rPr>
          <w:rFonts w:asciiTheme="minorHAnsi" w:hAnsiTheme="minorHAnsi"/>
          <w:sz w:val="22"/>
          <w:szCs w:val="22"/>
        </w:rPr>
      </w:pPr>
    </w:p>
    <w:p w14:paraId="05E612AD" w14:textId="77777777" w:rsidR="00C13286" w:rsidRDefault="00C13286" w:rsidP="0060743B">
      <w:pPr>
        <w:rPr>
          <w:rFonts w:asciiTheme="minorHAnsi" w:hAnsiTheme="minorHAnsi"/>
          <w:sz w:val="22"/>
          <w:szCs w:val="22"/>
        </w:rPr>
      </w:pPr>
    </w:p>
    <w:p w14:paraId="286CD3E8" w14:textId="77777777" w:rsidR="00E97178" w:rsidRPr="003957FD" w:rsidRDefault="00E97178" w:rsidP="00E97178">
      <w:pPr>
        <w:suppressAutoHyphens w:val="0"/>
        <w:autoSpaceDE w:val="0"/>
        <w:ind w:left="-567" w:firstLine="283"/>
        <w:rPr>
          <w:rFonts w:ascii="Calibri" w:hAnsi="Calibri" w:cs="Calibri"/>
          <w:sz w:val="22"/>
          <w:szCs w:val="22"/>
          <w:lang w:eastAsia="en-US"/>
        </w:rPr>
      </w:pPr>
      <w:r w:rsidRPr="003957FD">
        <w:rPr>
          <w:rFonts w:ascii="Calibri" w:hAnsi="Calibri" w:cs="Calibri"/>
          <w:sz w:val="22"/>
          <w:szCs w:val="22"/>
          <w:lang w:eastAsia="en-US"/>
        </w:rPr>
        <w:t>Pridedama:</w:t>
      </w:r>
    </w:p>
    <w:tbl>
      <w:tblPr>
        <w:tblW w:w="5060" w:type="pct"/>
        <w:jc w:val="center"/>
        <w:tblCellMar>
          <w:left w:w="28" w:type="dxa"/>
          <w:right w:w="28" w:type="dxa"/>
        </w:tblCellMar>
        <w:tblLook w:val="04A0" w:firstRow="1" w:lastRow="0" w:firstColumn="1" w:lastColumn="0" w:noHBand="0" w:noVBand="1"/>
      </w:tblPr>
      <w:tblGrid>
        <w:gridCol w:w="437"/>
        <w:gridCol w:w="6887"/>
        <w:gridCol w:w="1440"/>
        <w:gridCol w:w="1564"/>
      </w:tblGrid>
      <w:tr w:rsidR="00E97178" w:rsidRPr="003957FD" w14:paraId="3A2396B0" w14:textId="77777777">
        <w:trPr>
          <w:trHeight w:hRule="exact" w:val="478"/>
          <w:jc w:val="center"/>
        </w:trPr>
        <w:tc>
          <w:tcPr>
            <w:tcW w:w="212" w:type="pct"/>
            <w:vAlign w:val="center"/>
          </w:tcPr>
          <w:p w14:paraId="720A305D" w14:textId="77777777" w:rsidR="00E97178" w:rsidRPr="003957FD" w:rsidRDefault="00E97178" w:rsidP="00E97178">
            <w:pPr>
              <w:suppressAutoHyphens w:val="0"/>
              <w:autoSpaceDE w:val="0"/>
              <w:ind w:left="502"/>
              <w:rPr>
                <w:rFonts w:ascii="Calibri" w:hAnsi="Calibri" w:cs="Calibri"/>
                <w:sz w:val="20"/>
                <w:szCs w:val="20"/>
                <w:u w:val="single"/>
                <w:lang w:eastAsia="en-US"/>
              </w:rPr>
            </w:pPr>
          </w:p>
        </w:tc>
        <w:tc>
          <w:tcPr>
            <w:tcW w:w="3334" w:type="pct"/>
            <w:vAlign w:val="bottom"/>
          </w:tcPr>
          <w:p w14:paraId="0BEE4BC3" w14:textId="73B89C3B" w:rsidR="00E97178" w:rsidRPr="003957FD" w:rsidRDefault="00627DE9">
            <w:pPr>
              <w:tabs>
                <w:tab w:val="left" w:pos="8602"/>
              </w:tabs>
              <w:suppressAutoHyphens w:val="0"/>
              <w:rPr>
                <w:rFonts w:ascii="Calibri" w:hAnsi="Calibri"/>
                <w:sz w:val="20"/>
                <w:szCs w:val="20"/>
                <w:lang w:eastAsia="en-US"/>
              </w:rPr>
            </w:pPr>
            <w:r w:rsidRPr="00627DE9">
              <w:rPr>
                <w:rFonts w:ascii="Calibri" w:hAnsi="Calibri"/>
                <w:sz w:val="20"/>
                <w:szCs w:val="20"/>
                <w:lang w:eastAsia="en-US"/>
              </w:rPr>
              <w:t>Projekto brėžini</w:t>
            </w:r>
            <w:r>
              <w:rPr>
                <w:rFonts w:ascii="Calibri" w:hAnsi="Calibri"/>
                <w:sz w:val="20"/>
                <w:szCs w:val="20"/>
                <w:lang w:eastAsia="en-US"/>
              </w:rPr>
              <w:t>ai</w:t>
            </w:r>
          </w:p>
        </w:tc>
        <w:tc>
          <w:tcPr>
            <w:tcW w:w="697" w:type="pct"/>
            <w:tcBorders>
              <w:bottom w:val="single" w:sz="4" w:space="0" w:color="auto"/>
            </w:tcBorders>
            <w:vAlign w:val="bottom"/>
          </w:tcPr>
          <w:p w14:paraId="4FDD2193" w14:textId="77777777" w:rsidR="00E97178" w:rsidRPr="003957FD" w:rsidRDefault="00E97178">
            <w:pPr>
              <w:suppressAutoHyphens w:val="0"/>
              <w:autoSpaceDE w:val="0"/>
              <w:jc w:val="center"/>
              <w:rPr>
                <w:rFonts w:ascii="Calibri" w:hAnsi="Calibri" w:cs="Calibri"/>
                <w:sz w:val="20"/>
                <w:szCs w:val="20"/>
                <w:u w:val="single"/>
                <w:lang w:eastAsia="en-US"/>
              </w:rPr>
            </w:pPr>
          </w:p>
        </w:tc>
        <w:tc>
          <w:tcPr>
            <w:tcW w:w="758" w:type="pct"/>
            <w:vAlign w:val="center"/>
          </w:tcPr>
          <w:p w14:paraId="715DE4E8" w14:textId="77777777" w:rsidR="00E97178" w:rsidRPr="003957FD" w:rsidRDefault="00E97178">
            <w:pPr>
              <w:suppressAutoHyphens w:val="0"/>
              <w:autoSpaceDE w:val="0"/>
              <w:spacing w:before="100" w:beforeAutospacing="1" w:after="100" w:afterAutospacing="1"/>
              <w:rPr>
                <w:rFonts w:ascii="Calibri" w:hAnsi="Calibri" w:cs="Calibri"/>
                <w:sz w:val="20"/>
                <w:szCs w:val="20"/>
                <w:lang w:eastAsia="en-US"/>
              </w:rPr>
            </w:pPr>
            <w:r w:rsidRPr="003957FD">
              <w:rPr>
                <w:rFonts w:ascii="Calibri" w:hAnsi="Calibri" w:cs="Calibri"/>
                <w:sz w:val="20"/>
                <w:szCs w:val="20"/>
                <w:lang w:eastAsia="en-US"/>
              </w:rPr>
              <w:t>lapas (-___)</w:t>
            </w:r>
          </w:p>
        </w:tc>
      </w:tr>
    </w:tbl>
    <w:p w14:paraId="1EF7C204" w14:textId="77777777" w:rsidR="00C13286" w:rsidRDefault="00C13286" w:rsidP="0060743B">
      <w:pPr>
        <w:rPr>
          <w:rFonts w:asciiTheme="minorHAnsi" w:hAnsiTheme="minorHAnsi"/>
          <w:sz w:val="22"/>
          <w:szCs w:val="22"/>
        </w:rPr>
      </w:pPr>
    </w:p>
    <w:p w14:paraId="63D74A0F" w14:textId="77777777" w:rsidR="00C13286" w:rsidRDefault="00C13286" w:rsidP="0060743B">
      <w:pPr>
        <w:rPr>
          <w:rFonts w:asciiTheme="minorHAnsi" w:hAnsiTheme="minorHAnsi"/>
          <w:sz w:val="22"/>
          <w:szCs w:val="22"/>
        </w:rPr>
      </w:pPr>
    </w:p>
    <w:p w14:paraId="3AF4C089" w14:textId="77777777" w:rsidR="00C13286" w:rsidRPr="00C82688" w:rsidRDefault="00C13286" w:rsidP="0060743B">
      <w:pPr>
        <w:rPr>
          <w:rFonts w:asciiTheme="minorHAnsi" w:hAnsiTheme="minorHAnsi"/>
          <w:sz w:val="22"/>
          <w:szCs w:val="22"/>
        </w:rPr>
      </w:pPr>
    </w:p>
    <w:p w14:paraId="4576489E" w14:textId="77777777" w:rsidR="0060743B" w:rsidRPr="00C46CE7" w:rsidRDefault="0060743B" w:rsidP="0060743B">
      <w:pPr>
        <w:rPr>
          <w:rFonts w:asciiTheme="minorHAnsi" w:hAnsiTheme="minorHAnsi"/>
          <w:b/>
          <w:sz w:val="22"/>
          <w:szCs w:val="22"/>
        </w:rPr>
      </w:pPr>
      <w:r w:rsidRPr="00C46CE7">
        <w:rPr>
          <w:rFonts w:asciiTheme="minorHAnsi" w:hAnsiTheme="minorHAnsi"/>
          <w:b/>
          <w:sz w:val="22"/>
          <w:szCs w:val="22"/>
        </w:rPr>
        <w:t>Pastabos</w:t>
      </w:r>
      <w:r>
        <w:rPr>
          <w:rFonts w:asciiTheme="minorHAnsi" w:hAnsiTheme="minorHAnsi"/>
          <w:b/>
          <w:sz w:val="22"/>
          <w:szCs w:val="22"/>
        </w:rPr>
        <w:t>:</w:t>
      </w:r>
    </w:p>
    <w:tbl>
      <w:tblPr>
        <w:tblW w:w="963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9"/>
      </w:tblGrid>
      <w:tr w:rsidR="0060743B" w:rsidRPr="00C82688" w14:paraId="76889E8E" w14:textId="77777777">
        <w:trPr>
          <w:trHeight w:val="340"/>
          <w:jc w:val="center"/>
        </w:trPr>
        <w:tc>
          <w:tcPr>
            <w:tcW w:w="9639" w:type="dxa"/>
            <w:noWrap/>
            <w:vAlign w:val="center"/>
            <w:hideMark/>
          </w:tcPr>
          <w:p w14:paraId="65CCA2A6" w14:textId="77777777" w:rsidR="0060743B" w:rsidRPr="00C82688" w:rsidRDefault="0060743B">
            <w:pPr>
              <w:suppressAutoHyphens w:val="0"/>
              <w:jc w:val="center"/>
              <w:rPr>
                <w:rFonts w:asciiTheme="minorHAnsi" w:hAnsiTheme="minorHAnsi" w:cs="Arial"/>
                <w:sz w:val="22"/>
                <w:szCs w:val="22"/>
                <w:lang w:eastAsia="lt-LT"/>
              </w:rPr>
            </w:pPr>
          </w:p>
        </w:tc>
      </w:tr>
      <w:tr w:rsidR="0060743B" w:rsidRPr="00C82688" w14:paraId="5D46ADCD" w14:textId="77777777">
        <w:trPr>
          <w:trHeight w:val="340"/>
          <w:jc w:val="center"/>
        </w:trPr>
        <w:tc>
          <w:tcPr>
            <w:tcW w:w="9639" w:type="dxa"/>
            <w:noWrap/>
            <w:vAlign w:val="center"/>
          </w:tcPr>
          <w:p w14:paraId="7237AF22" w14:textId="77777777" w:rsidR="0060743B" w:rsidRPr="00C82688" w:rsidRDefault="0060743B">
            <w:pPr>
              <w:suppressAutoHyphens w:val="0"/>
              <w:jc w:val="center"/>
              <w:rPr>
                <w:rFonts w:asciiTheme="minorHAnsi" w:hAnsiTheme="minorHAnsi" w:cs="Arial"/>
                <w:sz w:val="22"/>
                <w:szCs w:val="22"/>
                <w:lang w:eastAsia="lt-LT"/>
              </w:rPr>
            </w:pPr>
          </w:p>
        </w:tc>
      </w:tr>
    </w:tbl>
    <w:p w14:paraId="7B867473" w14:textId="77777777" w:rsidR="0060743B" w:rsidRDefault="0060743B" w:rsidP="0060743B">
      <w:pPr>
        <w:rPr>
          <w:rFonts w:asciiTheme="minorHAnsi" w:hAnsiTheme="minorHAnsi"/>
          <w:sz w:val="22"/>
          <w:szCs w:val="22"/>
        </w:rPr>
      </w:pPr>
    </w:p>
    <w:tbl>
      <w:tblPr>
        <w:tblW w:w="9626" w:type="dxa"/>
        <w:jc w:val="center"/>
        <w:tblCellMar>
          <w:left w:w="0" w:type="dxa"/>
          <w:right w:w="0" w:type="dxa"/>
        </w:tblCellMar>
        <w:tblLook w:val="0000" w:firstRow="0" w:lastRow="0" w:firstColumn="0" w:lastColumn="0" w:noHBand="0" w:noVBand="0"/>
      </w:tblPr>
      <w:tblGrid>
        <w:gridCol w:w="1912"/>
        <w:gridCol w:w="1728"/>
        <w:gridCol w:w="142"/>
        <w:gridCol w:w="5908"/>
      </w:tblGrid>
      <w:tr w:rsidR="0060743B" w:rsidRPr="008A56D2" w14:paraId="1EFE5A8C" w14:textId="77777777">
        <w:trPr>
          <w:trHeight w:val="567"/>
          <w:jc w:val="center"/>
        </w:trPr>
        <w:tc>
          <w:tcPr>
            <w:tcW w:w="1896" w:type="dxa"/>
            <w:noWrap/>
            <w:tcMar>
              <w:left w:w="0" w:type="dxa"/>
              <w:right w:w="0" w:type="dxa"/>
            </w:tcMar>
            <w:vAlign w:val="center"/>
          </w:tcPr>
          <w:p w14:paraId="702E5DF4" w14:textId="12893B65" w:rsidR="0060743B" w:rsidRPr="003471C7" w:rsidRDefault="008D4106">
            <w:pPr>
              <w:snapToGrid w:val="0"/>
              <w:rPr>
                <w:rFonts w:asciiTheme="minorHAnsi" w:hAnsiTheme="minorHAnsi"/>
                <w:sz w:val="22"/>
                <w:szCs w:val="22"/>
              </w:rPr>
            </w:pPr>
            <w:r>
              <w:rPr>
                <w:rFonts w:asciiTheme="minorHAnsi" w:hAnsiTheme="minorHAnsi"/>
                <w:sz w:val="22"/>
                <w:szCs w:val="22"/>
              </w:rPr>
              <w:t>B</w:t>
            </w:r>
            <w:r w:rsidRPr="008D4106">
              <w:rPr>
                <w:rFonts w:asciiTheme="minorHAnsi" w:hAnsiTheme="minorHAnsi"/>
                <w:sz w:val="22"/>
                <w:szCs w:val="22"/>
              </w:rPr>
              <w:t>endrosios statybos techninės priežiūros vadovas</w:t>
            </w:r>
            <w:r w:rsidR="0060743B">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3DD75559" w14:textId="77777777" w:rsidR="0060743B" w:rsidRPr="009D1057" w:rsidRDefault="0060743B">
            <w:pPr>
              <w:jc w:val="center"/>
              <w:rPr>
                <w:rFonts w:asciiTheme="minorHAnsi" w:hAnsiTheme="minorHAnsi"/>
                <w:sz w:val="22"/>
                <w:szCs w:val="15"/>
              </w:rPr>
            </w:pPr>
          </w:p>
        </w:tc>
        <w:tc>
          <w:tcPr>
            <w:tcW w:w="126" w:type="dxa"/>
            <w:noWrap/>
            <w:tcMar>
              <w:left w:w="0" w:type="dxa"/>
              <w:right w:w="0" w:type="dxa"/>
            </w:tcMar>
            <w:vAlign w:val="center"/>
          </w:tcPr>
          <w:p w14:paraId="08F20CFB" w14:textId="77777777" w:rsidR="0060743B" w:rsidRPr="003471C7" w:rsidRDefault="0060743B">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48E89DE6" w14:textId="77777777" w:rsidR="0060743B" w:rsidRPr="003471C7" w:rsidRDefault="0060743B">
            <w:pPr>
              <w:jc w:val="center"/>
              <w:rPr>
                <w:rFonts w:asciiTheme="minorHAnsi" w:hAnsiTheme="minorHAnsi"/>
                <w:sz w:val="22"/>
                <w:szCs w:val="22"/>
              </w:rPr>
            </w:pPr>
          </w:p>
        </w:tc>
      </w:tr>
      <w:tr w:rsidR="0060743B" w:rsidRPr="008A56D2" w14:paraId="7FAA5665" w14:textId="77777777">
        <w:trPr>
          <w:trHeight w:val="184"/>
          <w:jc w:val="center"/>
        </w:trPr>
        <w:tc>
          <w:tcPr>
            <w:tcW w:w="1896" w:type="dxa"/>
            <w:noWrap/>
            <w:tcMar>
              <w:left w:w="0" w:type="dxa"/>
              <w:right w:w="0" w:type="dxa"/>
            </w:tcMar>
            <w:vAlign w:val="center"/>
          </w:tcPr>
          <w:p w14:paraId="1EE4661B" w14:textId="77777777" w:rsidR="0060743B" w:rsidRPr="00073B2D" w:rsidRDefault="0060743B">
            <w:pPr>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3B2DEAF5" w14:textId="77777777" w:rsidR="0060743B" w:rsidRPr="00073B2D" w:rsidRDefault="0060743B">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6B9B87FA" w14:textId="77777777" w:rsidR="0060743B" w:rsidRPr="00073B2D" w:rsidRDefault="0060743B">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48BC6CE5" w14:textId="77777777" w:rsidR="0060743B" w:rsidRPr="00073B2D" w:rsidRDefault="0060743B">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60743B" w:rsidRPr="008A56D2" w14:paraId="7889322E" w14:textId="77777777">
        <w:trPr>
          <w:trHeight w:val="567"/>
          <w:jc w:val="center"/>
        </w:trPr>
        <w:tc>
          <w:tcPr>
            <w:tcW w:w="1896" w:type="dxa"/>
            <w:noWrap/>
            <w:tcMar>
              <w:left w:w="0" w:type="dxa"/>
              <w:right w:w="0" w:type="dxa"/>
            </w:tcMar>
            <w:vAlign w:val="center"/>
          </w:tcPr>
          <w:p w14:paraId="44C14C4A" w14:textId="35B84099" w:rsidR="0060743B" w:rsidRPr="003471C7" w:rsidRDefault="00A53B8C">
            <w:pPr>
              <w:snapToGrid w:val="0"/>
              <w:rPr>
                <w:rFonts w:asciiTheme="minorHAnsi" w:hAnsiTheme="minorHAnsi"/>
                <w:sz w:val="22"/>
                <w:szCs w:val="22"/>
              </w:rPr>
            </w:pPr>
            <w:r>
              <w:rPr>
                <w:rFonts w:asciiTheme="minorHAnsi" w:hAnsiTheme="minorHAnsi"/>
                <w:sz w:val="22"/>
                <w:szCs w:val="22"/>
              </w:rPr>
              <w:t>Statybos vadovas</w:t>
            </w:r>
            <w:r w:rsidR="0060743B">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4698866E" w14:textId="77777777" w:rsidR="0060743B" w:rsidRPr="009D1057" w:rsidRDefault="0060743B">
            <w:pPr>
              <w:jc w:val="center"/>
              <w:rPr>
                <w:rFonts w:asciiTheme="minorHAnsi" w:hAnsiTheme="minorHAnsi"/>
                <w:sz w:val="22"/>
                <w:szCs w:val="15"/>
              </w:rPr>
            </w:pPr>
          </w:p>
        </w:tc>
        <w:tc>
          <w:tcPr>
            <w:tcW w:w="126" w:type="dxa"/>
            <w:noWrap/>
            <w:tcMar>
              <w:left w:w="0" w:type="dxa"/>
              <w:right w:w="0" w:type="dxa"/>
            </w:tcMar>
            <w:vAlign w:val="center"/>
          </w:tcPr>
          <w:p w14:paraId="6469F1BE" w14:textId="77777777" w:rsidR="0060743B" w:rsidRPr="003471C7" w:rsidRDefault="0060743B">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4F6BE050" w14:textId="77777777" w:rsidR="0060743B" w:rsidRPr="003471C7" w:rsidRDefault="0060743B">
            <w:pPr>
              <w:snapToGrid w:val="0"/>
              <w:jc w:val="center"/>
              <w:rPr>
                <w:rFonts w:asciiTheme="minorHAnsi" w:hAnsiTheme="minorHAnsi"/>
                <w:sz w:val="22"/>
                <w:szCs w:val="22"/>
              </w:rPr>
            </w:pPr>
          </w:p>
        </w:tc>
      </w:tr>
      <w:tr w:rsidR="0060743B" w:rsidRPr="008A56D2" w14:paraId="62D945F5" w14:textId="77777777">
        <w:trPr>
          <w:trHeight w:val="124"/>
          <w:jc w:val="center"/>
        </w:trPr>
        <w:tc>
          <w:tcPr>
            <w:tcW w:w="1896" w:type="dxa"/>
            <w:noWrap/>
            <w:tcMar>
              <w:left w:w="0" w:type="dxa"/>
              <w:right w:w="0" w:type="dxa"/>
            </w:tcMar>
            <w:vAlign w:val="center"/>
          </w:tcPr>
          <w:p w14:paraId="4256F5BD" w14:textId="77777777" w:rsidR="0060743B" w:rsidRPr="00073B2D" w:rsidRDefault="0060743B">
            <w:pPr>
              <w:snapToGrid w:val="0"/>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1D1E2436" w14:textId="77777777" w:rsidR="0060743B" w:rsidRPr="00073B2D" w:rsidRDefault="0060743B">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285FE936" w14:textId="77777777" w:rsidR="0060743B" w:rsidRPr="00073B2D" w:rsidRDefault="0060743B">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02827BF0" w14:textId="77777777" w:rsidR="0060743B" w:rsidRPr="00073B2D" w:rsidRDefault="0060743B">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445DA272" w14:textId="77777777" w:rsidR="0060743B" w:rsidRPr="008F022F" w:rsidRDefault="0060743B" w:rsidP="0060743B">
      <w:pPr>
        <w:rPr>
          <w:rFonts w:asciiTheme="minorHAnsi" w:hAnsiTheme="minorHAnsi"/>
        </w:rPr>
      </w:pPr>
    </w:p>
    <w:p w14:paraId="149C4935" w14:textId="718BFBA9" w:rsidR="00820A70" w:rsidRPr="004C7512" w:rsidRDefault="00820A70">
      <w:pPr>
        <w:suppressAutoHyphens w:val="0"/>
        <w:spacing w:after="160" w:line="259" w:lineRule="auto"/>
        <w:rPr>
          <w:rFonts w:asciiTheme="minorHAnsi" w:hAnsiTheme="minorHAnsi" w:cs="Arial"/>
          <w:sz w:val="20"/>
          <w:szCs w:val="20"/>
          <w:lang w:val="it-IT"/>
        </w:rPr>
      </w:pPr>
    </w:p>
    <w:p w14:paraId="601DE084" w14:textId="77777777" w:rsidR="008C7B98" w:rsidRPr="004C7512" w:rsidRDefault="008C7B98" w:rsidP="00830E48">
      <w:pPr>
        <w:tabs>
          <w:tab w:val="left" w:pos="1122"/>
        </w:tabs>
        <w:jc w:val="right"/>
        <w:rPr>
          <w:rFonts w:asciiTheme="minorHAnsi" w:hAnsiTheme="minorHAnsi" w:cs="Arial"/>
          <w:sz w:val="20"/>
          <w:szCs w:val="20"/>
          <w:lang w:val="it-IT"/>
        </w:rPr>
      </w:pPr>
    </w:p>
    <w:p w14:paraId="770DB465" w14:textId="77777777" w:rsidR="008C7B98" w:rsidRPr="004C7512" w:rsidRDefault="008C7B98" w:rsidP="00830E48">
      <w:pPr>
        <w:tabs>
          <w:tab w:val="left" w:pos="1122"/>
        </w:tabs>
        <w:jc w:val="right"/>
        <w:rPr>
          <w:rFonts w:asciiTheme="minorHAnsi" w:hAnsiTheme="minorHAnsi" w:cs="Arial"/>
          <w:sz w:val="20"/>
          <w:szCs w:val="20"/>
          <w:lang w:val="it-IT"/>
        </w:rPr>
      </w:pPr>
    </w:p>
    <w:p w14:paraId="44FA7E31" w14:textId="77777777" w:rsidR="00E97178" w:rsidRPr="004C7512" w:rsidRDefault="00E97178" w:rsidP="00830E48">
      <w:pPr>
        <w:tabs>
          <w:tab w:val="left" w:pos="1122"/>
        </w:tabs>
        <w:jc w:val="right"/>
        <w:rPr>
          <w:rFonts w:asciiTheme="minorHAnsi" w:hAnsiTheme="minorHAnsi" w:cs="Arial"/>
          <w:sz w:val="20"/>
          <w:szCs w:val="20"/>
          <w:lang w:val="it-IT"/>
        </w:rPr>
      </w:pPr>
    </w:p>
    <w:p w14:paraId="07FBBCB5" w14:textId="77777777" w:rsidR="00E97178" w:rsidRPr="004C7512" w:rsidRDefault="00E97178" w:rsidP="00830E48">
      <w:pPr>
        <w:tabs>
          <w:tab w:val="left" w:pos="1122"/>
        </w:tabs>
        <w:jc w:val="right"/>
        <w:rPr>
          <w:rFonts w:asciiTheme="minorHAnsi" w:hAnsiTheme="minorHAnsi" w:cs="Arial"/>
          <w:sz w:val="20"/>
          <w:szCs w:val="20"/>
          <w:lang w:val="it-IT"/>
        </w:rPr>
      </w:pPr>
    </w:p>
    <w:p w14:paraId="42244532" w14:textId="77777777" w:rsidR="00E97178" w:rsidRPr="004C7512" w:rsidRDefault="00E97178" w:rsidP="00830E48">
      <w:pPr>
        <w:tabs>
          <w:tab w:val="left" w:pos="1122"/>
        </w:tabs>
        <w:jc w:val="right"/>
        <w:rPr>
          <w:rFonts w:asciiTheme="minorHAnsi" w:hAnsiTheme="minorHAnsi" w:cs="Arial"/>
          <w:sz w:val="20"/>
          <w:szCs w:val="20"/>
          <w:lang w:val="it-IT"/>
        </w:rPr>
      </w:pPr>
    </w:p>
    <w:p w14:paraId="4A52CD21" w14:textId="5F8310B1" w:rsidR="00AC425C" w:rsidRDefault="00830E48" w:rsidP="00830E48">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t>SDP 3</w:t>
      </w:r>
      <w:r w:rsidR="00820A70">
        <w:rPr>
          <w:rFonts w:asciiTheme="minorHAnsi" w:hAnsiTheme="minorHAnsi" w:cs="Arial"/>
          <w:sz w:val="20"/>
          <w:szCs w:val="20"/>
          <w:lang w:val="en-US"/>
        </w:rPr>
        <w:t>4</w:t>
      </w:r>
    </w:p>
    <w:p w14:paraId="5D899192" w14:textId="7B676AF9" w:rsidR="00125686" w:rsidRDefault="00125686" w:rsidP="00125686">
      <w:pPr>
        <w:pStyle w:val="Heading1"/>
      </w:pPr>
      <w:bookmarkStart w:id="85" w:name="_Toc194408641"/>
      <w:bookmarkStart w:id="86" w:name="_Toc211408014"/>
      <w:r>
        <w:t>ELEKTRINIO KONTAKTO TARP VAMZDŽIO IR GRUNTO PATIKRINIMO PROTOKOLAS</w:t>
      </w:r>
      <w:bookmarkEnd w:id="85"/>
      <w:bookmarkEnd w:id="86"/>
    </w:p>
    <w:p w14:paraId="4679BDE2" w14:textId="1F4C3F8B" w:rsidR="00125686" w:rsidRPr="00125686" w:rsidRDefault="00125686" w:rsidP="00125686">
      <w:pPr>
        <w:jc w:val="center"/>
        <w:rPr>
          <w:rFonts w:asciiTheme="minorHAnsi" w:hAnsiTheme="minorHAnsi" w:cstheme="minorHAnsi"/>
          <w:b/>
          <w:bCs/>
        </w:rPr>
      </w:pPr>
      <w:r w:rsidRPr="00125686">
        <w:rPr>
          <w:rFonts w:asciiTheme="minorHAnsi" w:hAnsiTheme="minorHAnsi" w:cstheme="minorHAnsi"/>
          <w:b/>
          <w:bCs/>
        </w:rPr>
        <w:t>NR.</w:t>
      </w:r>
      <w:r w:rsidRPr="00125686">
        <w:rPr>
          <w:rFonts w:asciiTheme="minorHAnsi" w:hAnsiTheme="minorHAnsi" w:cstheme="minorHAnsi"/>
        </w:rPr>
        <w:t>______</w:t>
      </w:r>
    </w:p>
    <w:bookmarkStart w:id="87" w:name="_MON_1786876682"/>
    <w:bookmarkEnd w:id="87"/>
    <w:p w14:paraId="015DE16A" w14:textId="0213F7EA" w:rsidR="00C12EF9" w:rsidRDefault="00125686" w:rsidP="00DD1501">
      <w:pPr>
        <w:tabs>
          <w:tab w:val="left" w:pos="1122"/>
        </w:tabs>
        <w:jc w:val="center"/>
        <w:rPr>
          <w:rFonts w:asciiTheme="minorHAnsi" w:hAnsiTheme="minorHAnsi" w:cs="Arial"/>
          <w:sz w:val="20"/>
          <w:szCs w:val="20"/>
          <w:lang w:val="en-US"/>
        </w:rPr>
      </w:pPr>
      <w:r>
        <w:rPr>
          <w:rFonts w:asciiTheme="minorHAnsi" w:hAnsiTheme="minorHAnsi" w:cs="Arial"/>
          <w:sz w:val="20"/>
          <w:szCs w:val="20"/>
          <w:lang w:val="en-US"/>
        </w:rPr>
        <w:object w:dxaOrig="11195" w:dyaOrig="16108" w14:anchorId="6FB035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05pt;height:678.05pt" o:ole="">
            <v:imagedata r:id="rId23" o:title=""/>
          </v:shape>
          <o:OLEObject Type="Embed" ProgID="Excel.Sheet.12" ShapeID="_x0000_i1025" DrawAspect="Content" ObjectID="_1827312989" r:id="rId24"/>
        </w:object>
      </w:r>
    </w:p>
    <w:p w14:paraId="1D1EC088" w14:textId="3AE5D2BD" w:rsidR="00C12EF9" w:rsidRDefault="00C12EF9"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w:t>
      </w:r>
      <w:r w:rsidR="001F00AF">
        <w:rPr>
          <w:rFonts w:asciiTheme="minorHAnsi" w:hAnsiTheme="minorHAnsi" w:cs="Arial"/>
          <w:sz w:val="20"/>
          <w:szCs w:val="20"/>
          <w:lang w:val="en-US"/>
        </w:rPr>
        <w:t>5</w:t>
      </w:r>
    </w:p>
    <w:tbl>
      <w:tblPr>
        <w:tblW w:w="1058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570"/>
        <w:gridCol w:w="128"/>
        <w:gridCol w:w="561"/>
        <w:gridCol w:w="8"/>
        <w:gridCol w:w="275"/>
        <w:gridCol w:w="229"/>
        <w:gridCol w:w="96"/>
        <w:gridCol w:w="179"/>
        <w:gridCol w:w="57"/>
        <w:gridCol w:w="420"/>
        <w:gridCol w:w="144"/>
        <w:gridCol w:w="751"/>
        <w:gridCol w:w="14"/>
        <w:gridCol w:w="481"/>
        <w:gridCol w:w="31"/>
        <w:gridCol w:w="53"/>
        <w:gridCol w:w="380"/>
        <w:gridCol w:w="231"/>
        <w:gridCol w:w="112"/>
        <w:gridCol w:w="28"/>
        <w:gridCol w:w="118"/>
        <w:gridCol w:w="76"/>
        <w:gridCol w:w="189"/>
        <w:gridCol w:w="307"/>
        <w:gridCol w:w="98"/>
        <w:gridCol w:w="236"/>
        <w:gridCol w:w="604"/>
        <w:gridCol w:w="118"/>
        <w:gridCol w:w="11"/>
        <w:gridCol w:w="329"/>
        <w:gridCol w:w="838"/>
        <w:gridCol w:w="19"/>
        <w:gridCol w:w="355"/>
        <w:gridCol w:w="93"/>
        <w:gridCol w:w="434"/>
        <w:gridCol w:w="146"/>
        <w:gridCol w:w="302"/>
        <w:gridCol w:w="1037"/>
      </w:tblGrid>
      <w:tr w:rsidR="005F1339" w:rsidRPr="006F3C0D" w14:paraId="2F1B1E81" w14:textId="77777777" w:rsidTr="00E64F7E">
        <w:trPr>
          <w:trHeight w:val="625"/>
        </w:trPr>
        <w:tc>
          <w:tcPr>
            <w:tcW w:w="10589" w:type="dxa"/>
            <w:gridSpan w:val="39"/>
            <w:tcBorders>
              <w:top w:val="nil"/>
              <w:left w:val="nil"/>
              <w:bottom w:val="nil"/>
              <w:right w:val="nil"/>
            </w:tcBorders>
            <w:vAlign w:val="center"/>
          </w:tcPr>
          <w:p w14:paraId="1A9DB450" w14:textId="5B854F11" w:rsidR="005F1339" w:rsidRPr="005F1339" w:rsidRDefault="005F4D4C" w:rsidP="005F4D4C">
            <w:pPr>
              <w:pStyle w:val="Heading1"/>
            </w:pPr>
            <w:bookmarkStart w:id="88" w:name="_Toc194408642"/>
            <w:bookmarkStart w:id="89" w:name="_Toc211408015"/>
            <w:r w:rsidRPr="005F1339">
              <w:t>REMONTUOJAMO APSAUGINIO DĖKLO ELEKTRINIŲ DYDŽIŲ MATAVIMO AKTAS</w:t>
            </w:r>
            <w:bookmarkEnd w:id="88"/>
            <w:bookmarkEnd w:id="89"/>
            <w:r w:rsidRPr="005F1339">
              <w:t xml:space="preserve"> </w:t>
            </w:r>
          </w:p>
        </w:tc>
      </w:tr>
      <w:tr w:rsidR="005F1339" w:rsidRPr="006F3C0D" w14:paraId="32837D70" w14:textId="77777777" w:rsidTr="00E64F7E">
        <w:trPr>
          <w:trHeight w:val="191"/>
        </w:trPr>
        <w:tc>
          <w:tcPr>
            <w:tcW w:w="4908" w:type="dxa"/>
            <w:gridSpan w:val="18"/>
            <w:tcBorders>
              <w:top w:val="nil"/>
              <w:left w:val="nil"/>
              <w:bottom w:val="nil"/>
              <w:right w:val="nil"/>
            </w:tcBorders>
            <w:vAlign w:val="center"/>
          </w:tcPr>
          <w:p w14:paraId="3E6E129B" w14:textId="77777777" w:rsidR="005F1339" w:rsidRPr="005F1339" w:rsidRDefault="005F1339">
            <w:pPr>
              <w:jc w:val="right"/>
              <w:rPr>
                <w:rFonts w:ascii="Calibri" w:hAnsi="Calibri"/>
              </w:rPr>
            </w:pPr>
            <w:r w:rsidRPr="005F1339">
              <w:rPr>
                <w:rFonts w:ascii="Calibri" w:hAnsi="Calibri"/>
                <w:b/>
                <w:bCs/>
              </w:rPr>
              <w:t>Nr.</w:t>
            </w:r>
          </w:p>
        </w:tc>
        <w:tc>
          <w:tcPr>
            <w:tcW w:w="754" w:type="dxa"/>
            <w:gridSpan w:val="6"/>
            <w:tcBorders>
              <w:top w:val="nil"/>
              <w:left w:val="nil"/>
              <w:bottom w:val="single" w:sz="8" w:space="0" w:color="auto"/>
              <w:right w:val="nil"/>
            </w:tcBorders>
            <w:vAlign w:val="center"/>
          </w:tcPr>
          <w:p w14:paraId="1FCC92B0" w14:textId="77777777" w:rsidR="005F1339" w:rsidRPr="005F1339" w:rsidRDefault="005F1339">
            <w:pPr>
              <w:jc w:val="center"/>
              <w:rPr>
                <w:rFonts w:ascii="Calibri" w:hAnsi="Calibri"/>
              </w:rPr>
            </w:pPr>
          </w:p>
        </w:tc>
        <w:tc>
          <w:tcPr>
            <w:tcW w:w="4927" w:type="dxa"/>
            <w:gridSpan w:val="15"/>
            <w:tcBorders>
              <w:top w:val="nil"/>
              <w:left w:val="nil"/>
              <w:bottom w:val="nil"/>
              <w:right w:val="nil"/>
            </w:tcBorders>
            <w:vAlign w:val="center"/>
          </w:tcPr>
          <w:p w14:paraId="06241D44" w14:textId="77777777" w:rsidR="005F1339" w:rsidRPr="005F1339" w:rsidRDefault="005F1339">
            <w:pPr>
              <w:jc w:val="center"/>
              <w:rPr>
                <w:rFonts w:ascii="Calibri" w:hAnsi="Calibri"/>
              </w:rPr>
            </w:pPr>
          </w:p>
        </w:tc>
      </w:tr>
      <w:tr w:rsidR="005F1339" w:rsidRPr="006F3C0D" w14:paraId="1B53765A" w14:textId="77777777" w:rsidTr="00E64F7E">
        <w:trPr>
          <w:trHeight w:val="373"/>
        </w:trPr>
        <w:tc>
          <w:tcPr>
            <w:tcW w:w="3054" w:type="dxa"/>
            <w:gridSpan w:val="11"/>
            <w:tcBorders>
              <w:top w:val="nil"/>
              <w:left w:val="nil"/>
              <w:bottom w:val="nil"/>
              <w:right w:val="nil"/>
            </w:tcBorders>
            <w:vAlign w:val="center"/>
          </w:tcPr>
          <w:p w14:paraId="79701351" w14:textId="77777777" w:rsidR="005F1339" w:rsidRPr="006F3C0D" w:rsidRDefault="005F1339">
            <w:pPr>
              <w:jc w:val="center"/>
              <w:rPr>
                <w:rFonts w:ascii="Calibri" w:hAnsi="Calibri"/>
              </w:rPr>
            </w:pPr>
          </w:p>
        </w:tc>
        <w:tc>
          <w:tcPr>
            <w:tcW w:w="895" w:type="dxa"/>
            <w:gridSpan w:val="2"/>
            <w:tcBorders>
              <w:top w:val="nil"/>
              <w:left w:val="nil"/>
              <w:bottom w:val="single" w:sz="8" w:space="0" w:color="auto"/>
              <w:right w:val="nil"/>
            </w:tcBorders>
            <w:vAlign w:val="center"/>
          </w:tcPr>
          <w:p w14:paraId="5BA1FE43" w14:textId="77777777" w:rsidR="005F1339" w:rsidRPr="006F3C0D" w:rsidRDefault="005F1339">
            <w:pPr>
              <w:jc w:val="center"/>
              <w:rPr>
                <w:rFonts w:ascii="Calibri" w:hAnsi="Calibri"/>
              </w:rPr>
            </w:pPr>
            <w:r>
              <w:rPr>
                <w:rFonts w:ascii="Calibri" w:hAnsi="Calibri"/>
              </w:rPr>
              <w:t>20</w:t>
            </w:r>
          </w:p>
        </w:tc>
        <w:tc>
          <w:tcPr>
            <w:tcW w:w="526" w:type="dxa"/>
            <w:gridSpan w:val="3"/>
            <w:tcBorders>
              <w:top w:val="nil"/>
              <w:left w:val="nil"/>
              <w:bottom w:val="nil"/>
              <w:right w:val="nil"/>
            </w:tcBorders>
            <w:vAlign w:val="center"/>
          </w:tcPr>
          <w:p w14:paraId="70A449A5" w14:textId="77777777" w:rsidR="005F1339" w:rsidRPr="006F3C0D" w:rsidRDefault="005F1339">
            <w:pPr>
              <w:jc w:val="center"/>
              <w:rPr>
                <w:rFonts w:ascii="Calibri" w:hAnsi="Calibri"/>
              </w:rPr>
            </w:pPr>
            <w:r>
              <w:rPr>
                <w:rFonts w:ascii="Calibri" w:hAnsi="Calibri"/>
              </w:rPr>
              <w:t>m.</w:t>
            </w:r>
          </w:p>
        </w:tc>
        <w:tc>
          <w:tcPr>
            <w:tcW w:w="1592" w:type="dxa"/>
            <w:gridSpan w:val="10"/>
            <w:tcBorders>
              <w:top w:val="nil"/>
              <w:left w:val="nil"/>
              <w:bottom w:val="single" w:sz="8" w:space="0" w:color="auto"/>
              <w:right w:val="nil"/>
            </w:tcBorders>
            <w:vAlign w:val="center"/>
          </w:tcPr>
          <w:p w14:paraId="69AA4210" w14:textId="77777777" w:rsidR="005F1339" w:rsidRPr="006F3C0D" w:rsidRDefault="005F1339">
            <w:pPr>
              <w:jc w:val="center"/>
              <w:rPr>
                <w:rFonts w:ascii="Calibri" w:hAnsi="Calibri"/>
              </w:rPr>
            </w:pPr>
          </w:p>
        </w:tc>
        <w:tc>
          <w:tcPr>
            <w:tcW w:w="236" w:type="dxa"/>
            <w:tcBorders>
              <w:top w:val="nil"/>
              <w:left w:val="nil"/>
              <w:bottom w:val="nil"/>
              <w:right w:val="nil"/>
            </w:tcBorders>
            <w:vAlign w:val="center"/>
          </w:tcPr>
          <w:p w14:paraId="43B55B38" w14:textId="77777777" w:rsidR="005F1339" w:rsidRPr="006F3C0D" w:rsidRDefault="005F1339">
            <w:pPr>
              <w:jc w:val="center"/>
              <w:rPr>
                <w:rFonts w:ascii="Calibri" w:hAnsi="Calibri"/>
              </w:rPr>
            </w:pPr>
          </w:p>
        </w:tc>
        <w:tc>
          <w:tcPr>
            <w:tcW w:w="604" w:type="dxa"/>
            <w:tcBorders>
              <w:top w:val="nil"/>
              <w:left w:val="nil"/>
              <w:bottom w:val="single" w:sz="8" w:space="0" w:color="auto"/>
              <w:right w:val="nil"/>
            </w:tcBorders>
            <w:vAlign w:val="center"/>
          </w:tcPr>
          <w:p w14:paraId="1F795367" w14:textId="77777777" w:rsidR="005F1339" w:rsidRPr="006F3C0D" w:rsidRDefault="005F1339">
            <w:pPr>
              <w:jc w:val="center"/>
              <w:rPr>
                <w:rFonts w:ascii="Calibri" w:hAnsi="Calibri"/>
              </w:rPr>
            </w:pPr>
          </w:p>
        </w:tc>
        <w:tc>
          <w:tcPr>
            <w:tcW w:w="458" w:type="dxa"/>
            <w:gridSpan w:val="3"/>
            <w:tcBorders>
              <w:top w:val="nil"/>
              <w:left w:val="nil"/>
              <w:bottom w:val="nil"/>
              <w:right w:val="nil"/>
            </w:tcBorders>
            <w:vAlign w:val="center"/>
          </w:tcPr>
          <w:p w14:paraId="0C816B04" w14:textId="77777777" w:rsidR="005F1339" w:rsidRPr="006F3C0D" w:rsidRDefault="005F1339">
            <w:pPr>
              <w:jc w:val="center"/>
              <w:rPr>
                <w:rFonts w:ascii="Calibri" w:hAnsi="Calibri"/>
              </w:rPr>
            </w:pPr>
            <w:r>
              <w:rPr>
                <w:rFonts w:ascii="Calibri" w:hAnsi="Calibri"/>
              </w:rPr>
              <w:t>d.</w:t>
            </w:r>
          </w:p>
        </w:tc>
        <w:tc>
          <w:tcPr>
            <w:tcW w:w="3224" w:type="dxa"/>
            <w:gridSpan w:val="8"/>
            <w:tcBorders>
              <w:top w:val="nil"/>
              <w:left w:val="nil"/>
              <w:bottom w:val="nil"/>
              <w:right w:val="nil"/>
            </w:tcBorders>
            <w:vAlign w:val="center"/>
          </w:tcPr>
          <w:p w14:paraId="5BF32EB3" w14:textId="77777777" w:rsidR="005F1339" w:rsidRPr="006F3C0D" w:rsidRDefault="005F1339">
            <w:pPr>
              <w:jc w:val="center"/>
              <w:rPr>
                <w:rFonts w:ascii="Calibri" w:hAnsi="Calibri"/>
              </w:rPr>
            </w:pPr>
          </w:p>
        </w:tc>
      </w:tr>
      <w:tr w:rsidR="005F1339" w:rsidRPr="006F3C0D" w14:paraId="4F47F22D" w14:textId="77777777" w:rsidTr="00E64F7E">
        <w:trPr>
          <w:trHeight w:val="393"/>
        </w:trPr>
        <w:tc>
          <w:tcPr>
            <w:tcW w:w="3198" w:type="dxa"/>
            <w:gridSpan w:val="12"/>
            <w:tcBorders>
              <w:top w:val="nil"/>
              <w:left w:val="nil"/>
              <w:bottom w:val="nil"/>
              <w:right w:val="nil"/>
            </w:tcBorders>
            <w:vAlign w:val="center"/>
          </w:tcPr>
          <w:p w14:paraId="6BF00EB1" w14:textId="77777777" w:rsidR="005F1339" w:rsidRPr="006F3C0D" w:rsidRDefault="005F1339">
            <w:pPr>
              <w:rPr>
                <w:rFonts w:ascii="Calibri" w:hAnsi="Calibri"/>
              </w:rPr>
            </w:pPr>
            <w:r w:rsidRPr="006F3C0D">
              <w:rPr>
                <w:rFonts w:ascii="Calibri" w:hAnsi="Calibri"/>
              </w:rPr>
              <w:t>Dujotiekio ruožo pavadinimas</w:t>
            </w:r>
            <w:r>
              <w:rPr>
                <w:rFonts w:ascii="Calibri" w:hAnsi="Calibri"/>
              </w:rPr>
              <w:t>:</w:t>
            </w:r>
          </w:p>
        </w:tc>
        <w:tc>
          <w:tcPr>
            <w:tcW w:w="1277" w:type="dxa"/>
            <w:gridSpan w:val="4"/>
            <w:tcBorders>
              <w:top w:val="nil"/>
              <w:left w:val="nil"/>
              <w:bottom w:val="nil"/>
              <w:right w:val="nil"/>
            </w:tcBorders>
            <w:vAlign w:val="center"/>
          </w:tcPr>
          <w:p w14:paraId="73709EC0" w14:textId="77777777" w:rsidR="005F1339" w:rsidRPr="006F3C0D" w:rsidRDefault="005F1339">
            <w:pPr>
              <w:jc w:val="right"/>
              <w:rPr>
                <w:rFonts w:ascii="Calibri" w:hAnsi="Calibri"/>
              </w:rPr>
            </w:pPr>
            <w:r>
              <w:rPr>
                <w:rFonts w:ascii="Calibri" w:hAnsi="Calibri"/>
              </w:rPr>
              <w:t>Ruožas Nr.</w:t>
            </w:r>
          </w:p>
        </w:tc>
        <w:tc>
          <w:tcPr>
            <w:tcW w:w="664" w:type="dxa"/>
            <w:gridSpan w:val="3"/>
            <w:tcBorders>
              <w:top w:val="nil"/>
              <w:left w:val="nil"/>
              <w:bottom w:val="single" w:sz="8" w:space="0" w:color="auto"/>
              <w:right w:val="nil"/>
            </w:tcBorders>
            <w:vAlign w:val="center"/>
          </w:tcPr>
          <w:p w14:paraId="42870EBB" w14:textId="77777777" w:rsidR="005F1339" w:rsidRPr="006F3C0D" w:rsidRDefault="005F1339">
            <w:pPr>
              <w:jc w:val="center"/>
              <w:rPr>
                <w:rFonts w:ascii="Calibri" w:hAnsi="Calibri"/>
              </w:rPr>
            </w:pPr>
          </w:p>
        </w:tc>
        <w:tc>
          <w:tcPr>
            <w:tcW w:w="334" w:type="dxa"/>
            <w:gridSpan w:val="4"/>
            <w:tcBorders>
              <w:top w:val="nil"/>
              <w:left w:val="nil"/>
              <w:bottom w:val="nil"/>
              <w:right w:val="nil"/>
            </w:tcBorders>
            <w:vAlign w:val="center"/>
          </w:tcPr>
          <w:p w14:paraId="524CF3D3" w14:textId="77777777" w:rsidR="005F1339" w:rsidRPr="006F3C0D" w:rsidRDefault="005F1339">
            <w:pPr>
              <w:rPr>
                <w:rFonts w:ascii="Calibri" w:hAnsi="Calibri"/>
              </w:rPr>
            </w:pPr>
            <w:r>
              <w:rPr>
                <w:rFonts w:ascii="Calibri" w:hAnsi="Calibri"/>
              </w:rPr>
              <w:t>,</w:t>
            </w:r>
          </w:p>
        </w:tc>
        <w:tc>
          <w:tcPr>
            <w:tcW w:w="5116" w:type="dxa"/>
            <w:gridSpan w:val="16"/>
            <w:tcBorders>
              <w:top w:val="nil"/>
              <w:left w:val="nil"/>
              <w:bottom w:val="single" w:sz="8" w:space="0" w:color="auto"/>
              <w:right w:val="nil"/>
            </w:tcBorders>
            <w:vAlign w:val="center"/>
          </w:tcPr>
          <w:p w14:paraId="6D32C1F6" w14:textId="77777777" w:rsidR="005F1339" w:rsidRPr="006F3C0D" w:rsidRDefault="005F1339">
            <w:pPr>
              <w:rPr>
                <w:rFonts w:ascii="Calibri" w:hAnsi="Calibri"/>
              </w:rPr>
            </w:pPr>
          </w:p>
        </w:tc>
      </w:tr>
      <w:tr w:rsidR="005F1339" w:rsidRPr="006F3C0D" w14:paraId="799083A1" w14:textId="77777777" w:rsidTr="00E64F7E">
        <w:trPr>
          <w:trHeight w:val="131"/>
        </w:trPr>
        <w:tc>
          <w:tcPr>
            <w:tcW w:w="3198" w:type="dxa"/>
            <w:gridSpan w:val="12"/>
            <w:tcBorders>
              <w:top w:val="nil"/>
              <w:left w:val="nil"/>
              <w:bottom w:val="nil"/>
              <w:right w:val="nil"/>
            </w:tcBorders>
            <w:vAlign w:val="center"/>
          </w:tcPr>
          <w:p w14:paraId="16229346" w14:textId="77777777" w:rsidR="005F1339" w:rsidRPr="005473F4" w:rsidRDefault="005F1339">
            <w:pPr>
              <w:rPr>
                <w:rFonts w:ascii="Calibri" w:hAnsi="Calibri"/>
                <w:sz w:val="20"/>
                <w:szCs w:val="20"/>
              </w:rPr>
            </w:pPr>
          </w:p>
        </w:tc>
        <w:tc>
          <w:tcPr>
            <w:tcW w:w="7391" w:type="dxa"/>
            <w:gridSpan w:val="27"/>
            <w:tcBorders>
              <w:top w:val="nil"/>
              <w:left w:val="nil"/>
              <w:bottom w:val="nil"/>
              <w:right w:val="nil"/>
            </w:tcBorders>
            <w:vAlign w:val="center"/>
          </w:tcPr>
          <w:p w14:paraId="47789F9F" w14:textId="77777777" w:rsidR="005F1339" w:rsidRPr="005473F4" w:rsidRDefault="005F1339">
            <w:pPr>
              <w:jc w:val="center"/>
              <w:rPr>
                <w:rFonts w:ascii="Calibri" w:hAnsi="Calibri"/>
                <w:sz w:val="20"/>
                <w:szCs w:val="20"/>
              </w:rPr>
            </w:pPr>
            <w:r w:rsidRPr="00D73DA9">
              <w:rPr>
                <w:rFonts w:ascii="Calibri" w:hAnsi="Calibri"/>
                <w:sz w:val="14"/>
                <w:szCs w:val="20"/>
              </w:rPr>
              <w:t>(adresas)</w:t>
            </w:r>
          </w:p>
        </w:tc>
      </w:tr>
      <w:tr w:rsidR="005F1339" w:rsidRPr="006F3C0D" w14:paraId="56168295" w14:textId="77777777" w:rsidTr="00E64F7E">
        <w:trPr>
          <w:trHeight w:val="311"/>
        </w:trPr>
        <w:tc>
          <w:tcPr>
            <w:tcW w:w="2073" w:type="dxa"/>
            <w:gridSpan w:val="6"/>
            <w:tcBorders>
              <w:top w:val="nil"/>
              <w:left w:val="nil"/>
              <w:bottom w:val="nil"/>
              <w:right w:val="nil"/>
            </w:tcBorders>
            <w:vAlign w:val="center"/>
          </w:tcPr>
          <w:p w14:paraId="3816B4C5" w14:textId="77777777" w:rsidR="005F1339" w:rsidRPr="006F3C0D" w:rsidRDefault="005F1339">
            <w:pPr>
              <w:rPr>
                <w:rFonts w:ascii="Calibri" w:hAnsi="Calibri"/>
              </w:rPr>
            </w:pPr>
            <w:r w:rsidRPr="006F3C0D">
              <w:rPr>
                <w:rFonts w:ascii="Calibri" w:hAnsi="Calibri"/>
              </w:rPr>
              <w:t>Dėklo koordinatės:</w:t>
            </w:r>
          </w:p>
        </w:tc>
        <w:tc>
          <w:tcPr>
            <w:tcW w:w="504" w:type="dxa"/>
            <w:gridSpan w:val="3"/>
            <w:tcBorders>
              <w:top w:val="nil"/>
              <w:left w:val="nil"/>
              <w:bottom w:val="nil"/>
              <w:right w:val="nil"/>
            </w:tcBorders>
            <w:vAlign w:val="center"/>
          </w:tcPr>
          <w:p w14:paraId="5A21B804" w14:textId="77777777" w:rsidR="005F1339" w:rsidRPr="006F3C0D" w:rsidRDefault="005F1339">
            <w:pPr>
              <w:rPr>
                <w:rFonts w:ascii="Calibri" w:hAnsi="Calibri"/>
              </w:rPr>
            </w:pPr>
            <w:r>
              <w:rPr>
                <w:rFonts w:ascii="Calibri" w:hAnsi="Calibri"/>
              </w:rPr>
              <w:t>X=</w:t>
            </w:r>
          </w:p>
        </w:tc>
        <w:tc>
          <w:tcPr>
            <w:tcW w:w="1386" w:type="dxa"/>
            <w:gridSpan w:val="5"/>
            <w:tcBorders>
              <w:top w:val="nil"/>
              <w:left w:val="nil"/>
              <w:bottom w:val="single" w:sz="8" w:space="0" w:color="auto"/>
              <w:right w:val="nil"/>
            </w:tcBorders>
            <w:vAlign w:val="center"/>
          </w:tcPr>
          <w:p w14:paraId="5A9D521C" w14:textId="77777777" w:rsidR="005F1339" w:rsidRPr="006F3C0D" w:rsidRDefault="005F1339">
            <w:pPr>
              <w:rPr>
                <w:rFonts w:ascii="Calibri" w:hAnsi="Calibri"/>
              </w:rPr>
            </w:pPr>
          </w:p>
        </w:tc>
        <w:tc>
          <w:tcPr>
            <w:tcW w:w="481" w:type="dxa"/>
            <w:tcBorders>
              <w:top w:val="nil"/>
              <w:left w:val="nil"/>
              <w:bottom w:val="nil"/>
              <w:right w:val="nil"/>
            </w:tcBorders>
            <w:vAlign w:val="center"/>
          </w:tcPr>
          <w:p w14:paraId="6063E226" w14:textId="77777777" w:rsidR="005F1339" w:rsidRPr="006F3C0D" w:rsidRDefault="005F1339">
            <w:pPr>
              <w:rPr>
                <w:rFonts w:ascii="Calibri" w:hAnsi="Calibri"/>
              </w:rPr>
            </w:pPr>
            <w:r>
              <w:rPr>
                <w:rFonts w:ascii="Calibri" w:hAnsi="Calibri"/>
              </w:rPr>
              <w:t>Y=</w:t>
            </w:r>
          </w:p>
        </w:tc>
        <w:tc>
          <w:tcPr>
            <w:tcW w:w="1525" w:type="dxa"/>
            <w:gridSpan w:val="10"/>
            <w:tcBorders>
              <w:top w:val="nil"/>
              <w:left w:val="nil"/>
              <w:bottom w:val="single" w:sz="8" w:space="0" w:color="auto"/>
              <w:right w:val="nil"/>
            </w:tcBorders>
            <w:vAlign w:val="center"/>
          </w:tcPr>
          <w:p w14:paraId="72E7ADCF" w14:textId="77777777" w:rsidR="005F1339" w:rsidRPr="006F3C0D" w:rsidRDefault="005F1339">
            <w:pPr>
              <w:rPr>
                <w:rFonts w:ascii="Calibri" w:hAnsi="Calibri"/>
              </w:rPr>
            </w:pPr>
          </w:p>
        </w:tc>
        <w:tc>
          <w:tcPr>
            <w:tcW w:w="4620" w:type="dxa"/>
            <w:gridSpan w:val="14"/>
            <w:tcBorders>
              <w:top w:val="nil"/>
              <w:left w:val="nil"/>
              <w:bottom w:val="nil"/>
              <w:right w:val="nil"/>
            </w:tcBorders>
            <w:vAlign w:val="center"/>
          </w:tcPr>
          <w:p w14:paraId="3D03CE84" w14:textId="77777777" w:rsidR="005F1339" w:rsidRPr="006F3C0D" w:rsidRDefault="005F1339">
            <w:pPr>
              <w:rPr>
                <w:rFonts w:ascii="Calibri" w:hAnsi="Calibri"/>
              </w:rPr>
            </w:pPr>
          </w:p>
        </w:tc>
      </w:tr>
      <w:tr w:rsidR="005F1339" w:rsidRPr="006F3C0D" w14:paraId="49FD0EEE" w14:textId="77777777" w:rsidTr="00E64F7E">
        <w:trPr>
          <w:trHeight w:val="265"/>
        </w:trPr>
        <w:tc>
          <w:tcPr>
            <w:tcW w:w="1790" w:type="dxa"/>
            <w:gridSpan w:val="4"/>
            <w:tcBorders>
              <w:top w:val="nil"/>
              <w:left w:val="nil"/>
              <w:bottom w:val="nil"/>
              <w:right w:val="nil"/>
            </w:tcBorders>
            <w:vAlign w:val="center"/>
          </w:tcPr>
          <w:p w14:paraId="389C65CC" w14:textId="77777777" w:rsidR="005F1339" w:rsidRPr="006F3C0D" w:rsidRDefault="005F1339">
            <w:pPr>
              <w:rPr>
                <w:rFonts w:ascii="Calibri" w:hAnsi="Calibri"/>
              </w:rPr>
            </w:pPr>
            <w:r w:rsidRPr="006F3C0D">
              <w:rPr>
                <w:rFonts w:ascii="Calibri" w:hAnsi="Calibri"/>
              </w:rPr>
              <w:t>Dėklo numeris</w:t>
            </w:r>
            <w:r>
              <w:rPr>
                <w:rFonts w:ascii="Calibri" w:hAnsi="Calibri"/>
              </w:rPr>
              <w:t>:</w:t>
            </w:r>
          </w:p>
        </w:tc>
        <w:tc>
          <w:tcPr>
            <w:tcW w:w="608" w:type="dxa"/>
            <w:gridSpan w:val="4"/>
            <w:tcBorders>
              <w:top w:val="nil"/>
              <w:left w:val="nil"/>
              <w:bottom w:val="single" w:sz="8" w:space="0" w:color="auto"/>
              <w:right w:val="nil"/>
            </w:tcBorders>
            <w:vAlign w:val="center"/>
          </w:tcPr>
          <w:p w14:paraId="62FA0A84" w14:textId="77777777" w:rsidR="005F1339" w:rsidRPr="006F3C0D" w:rsidRDefault="005F1339">
            <w:pPr>
              <w:rPr>
                <w:rFonts w:ascii="Calibri" w:hAnsi="Calibri"/>
              </w:rPr>
            </w:pPr>
          </w:p>
        </w:tc>
        <w:tc>
          <w:tcPr>
            <w:tcW w:w="236" w:type="dxa"/>
            <w:gridSpan w:val="2"/>
            <w:tcBorders>
              <w:top w:val="nil"/>
              <w:left w:val="nil"/>
              <w:bottom w:val="nil"/>
              <w:right w:val="nil"/>
            </w:tcBorders>
            <w:vAlign w:val="center"/>
          </w:tcPr>
          <w:p w14:paraId="2D7247C4" w14:textId="77777777" w:rsidR="005F1339" w:rsidRPr="006F3C0D" w:rsidRDefault="005F1339">
            <w:pPr>
              <w:rPr>
                <w:rFonts w:ascii="Calibri" w:hAnsi="Calibri"/>
              </w:rPr>
            </w:pPr>
            <w:r>
              <w:rPr>
                <w:rFonts w:ascii="Calibri" w:hAnsi="Calibri"/>
              </w:rPr>
              <w:t>.</w:t>
            </w:r>
          </w:p>
        </w:tc>
        <w:tc>
          <w:tcPr>
            <w:tcW w:w="1810" w:type="dxa"/>
            <w:gridSpan w:val="5"/>
            <w:tcBorders>
              <w:top w:val="nil"/>
              <w:left w:val="nil"/>
              <w:bottom w:val="nil"/>
              <w:right w:val="nil"/>
            </w:tcBorders>
            <w:vAlign w:val="center"/>
          </w:tcPr>
          <w:p w14:paraId="1437ED91" w14:textId="77777777" w:rsidR="005F1339" w:rsidRPr="006F3C0D" w:rsidRDefault="005F1339">
            <w:pPr>
              <w:rPr>
                <w:rFonts w:ascii="Calibri" w:hAnsi="Calibri"/>
              </w:rPr>
            </w:pPr>
            <w:r>
              <w:rPr>
                <w:rFonts w:ascii="Calibri" w:hAnsi="Calibri"/>
              </w:rPr>
              <w:t>Dėklo skersmuo</w:t>
            </w:r>
          </w:p>
        </w:tc>
        <w:tc>
          <w:tcPr>
            <w:tcW w:w="807" w:type="dxa"/>
            <w:gridSpan w:val="5"/>
            <w:tcBorders>
              <w:top w:val="nil"/>
              <w:left w:val="nil"/>
              <w:bottom w:val="single" w:sz="8" w:space="0" w:color="auto"/>
              <w:right w:val="nil"/>
            </w:tcBorders>
            <w:vAlign w:val="center"/>
          </w:tcPr>
          <w:p w14:paraId="40A19277" w14:textId="77777777" w:rsidR="005F1339" w:rsidRPr="006F3C0D" w:rsidRDefault="005F1339">
            <w:pPr>
              <w:jc w:val="center"/>
              <w:rPr>
                <w:rFonts w:ascii="Calibri" w:hAnsi="Calibri"/>
              </w:rPr>
            </w:pPr>
          </w:p>
        </w:tc>
        <w:tc>
          <w:tcPr>
            <w:tcW w:w="718" w:type="dxa"/>
            <w:gridSpan w:val="5"/>
            <w:tcBorders>
              <w:top w:val="nil"/>
              <w:left w:val="nil"/>
              <w:bottom w:val="nil"/>
              <w:right w:val="nil"/>
            </w:tcBorders>
            <w:vAlign w:val="center"/>
          </w:tcPr>
          <w:p w14:paraId="117CC151" w14:textId="77777777" w:rsidR="005F1339" w:rsidRPr="006F3C0D" w:rsidRDefault="005F1339">
            <w:pPr>
              <w:rPr>
                <w:rFonts w:ascii="Calibri" w:hAnsi="Calibri"/>
              </w:rPr>
            </w:pPr>
            <w:r>
              <w:rPr>
                <w:rFonts w:ascii="Calibri" w:hAnsi="Calibri"/>
              </w:rPr>
              <w:t>mm;</w:t>
            </w:r>
          </w:p>
        </w:tc>
        <w:tc>
          <w:tcPr>
            <w:tcW w:w="2253" w:type="dxa"/>
            <w:gridSpan w:val="8"/>
            <w:tcBorders>
              <w:top w:val="nil"/>
              <w:left w:val="nil"/>
              <w:bottom w:val="nil"/>
              <w:right w:val="nil"/>
            </w:tcBorders>
            <w:vAlign w:val="center"/>
          </w:tcPr>
          <w:p w14:paraId="7A10EAFB" w14:textId="77777777" w:rsidR="005F1339" w:rsidRPr="006F3C0D" w:rsidRDefault="005F1339">
            <w:pPr>
              <w:rPr>
                <w:rFonts w:ascii="Calibri" w:hAnsi="Calibri"/>
              </w:rPr>
            </w:pPr>
            <w:r>
              <w:rPr>
                <w:rFonts w:ascii="Calibri" w:hAnsi="Calibri"/>
              </w:rPr>
              <w:t>D</w:t>
            </w:r>
            <w:r w:rsidRPr="006F3C0D">
              <w:rPr>
                <w:rFonts w:ascii="Calibri" w:hAnsi="Calibri"/>
              </w:rPr>
              <w:t>ėklo sienelės storis</w:t>
            </w:r>
          </w:p>
        </w:tc>
        <w:tc>
          <w:tcPr>
            <w:tcW w:w="882" w:type="dxa"/>
            <w:gridSpan w:val="3"/>
            <w:tcBorders>
              <w:top w:val="nil"/>
              <w:left w:val="nil"/>
              <w:bottom w:val="single" w:sz="8" w:space="0" w:color="auto"/>
              <w:right w:val="nil"/>
            </w:tcBorders>
            <w:vAlign w:val="center"/>
          </w:tcPr>
          <w:p w14:paraId="7613A5FA" w14:textId="77777777" w:rsidR="005F1339" w:rsidRPr="006F3C0D" w:rsidRDefault="005F1339">
            <w:pPr>
              <w:jc w:val="center"/>
              <w:rPr>
                <w:rFonts w:ascii="Calibri" w:hAnsi="Calibri"/>
              </w:rPr>
            </w:pPr>
          </w:p>
        </w:tc>
        <w:tc>
          <w:tcPr>
            <w:tcW w:w="1485" w:type="dxa"/>
            <w:gridSpan w:val="3"/>
            <w:tcBorders>
              <w:top w:val="nil"/>
              <w:left w:val="nil"/>
              <w:bottom w:val="nil"/>
              <w:right w:val="nil"/>
            </w:tcBorders>
            <w:vAlign w:val="center"/>
          </w:tcPr>
          <w:p w14:paraId="6AD35F54" w14:textId="77777777" w:rsidR="005F1339" w:rsidRPr="006F3C0D" w:rsidRDefault="005F1339">
            <w:pPr>
              <w:rPr>
                <w:rFonts w:ascii="Calibri" w:hAnsi="Calibri"/>
              </w:rPr>
            </w:pPr>
            <w:r>
              <w:rPr>
                <w:rFonts w:ascii="Calibri" w:hAnsi="Calibri"/>
              </w:rPr>
              <w:t>mm;</w:t>
            </w:r>
          </w:p>
        </w:tc>
      </w:tr>
      <w:tr w:rsidR="005F1339" w:rsidRPr="006F3C0D" w14:paraId="5FB71244" w14:textId="77777777" w:rsidTr="00E64F7E">
        <w:trPr>
          <w:trHeight w:val="265"/>
        </w:trPr>
        <w:tc>
          <w:tcPr>
            <w:tcW w:w="1229" w:type="dxa"/>
            <w:gridSpan w:val="3"/>
            <w:tcBorders>
              <w:top w:val="nil"/>
              <w:left w:val="nil"/>
              <w:bottom w:val="nil"/>
              <w:right w:val="nil"/>
            </w:tcBorders>
            <w:vAlign w:val="center"/>
          </w:tcPr>
          <w:p w14:paraId="0C328C38" w14:textId="77777777" w:rsidR="005F1339" w:rsidRPr="006F3C0D" w:rsidRDefault="005F1339">
            <w:pPr>
              <w:rPr>
                <w:rFonts w:ascii="Calibri" w:hAnsi="Calibri"/>
              </w:rPr>
            </w:pPr>
            <w:r>
              <w:rPr>
                <w:rFonts w:ascii="Calibri" w:hAnsi="Calibri"/>
              </w:rPr>
              <w:t>D</w:t>
            </w:r>
            <w:r w:rsidRPr="006F3C0D">
              <w:rPr>
                <w:rFonts w:ascii="Calibri" w:hAnsi="Calibri"/>
              </w:rPr>
              <w:t>ėklo ilgis</w:t>
            </w:r>
          </w:p>
        </w:tc>
        <w:tc>
          <w:tcPr>
            <w:tcW w:w="569" w:type="dxa"/>
            <w:gridSpan w:val="2"/>
            <w:tcBorders>
              <w:top w:val="nil"/>
              <w:left w:val="nil"/>
              <w:bottom w:val="single" w:sz="8" w:space="0" w:color="auto"/>
              <w:right w:val="nil"/>
            </w:tcBorders>
            <w:vAlign w:val="center"/>
          </w:tcPr>
          <w:p w14:paraId="0A39E5F6" w14:textId="77777777" w:rsidR="005F1339" w:rsidRPr="006F3C0D" w:rsidRDefault="005F1339">
            <w:pPr>
              <w:rPr>
                <w:rFonts w:ascii="Calibri" w:hAnsi="Calibri"/>
              </w:rPr>
            </w:pPr>
          </w:p>
        </w:tc>
        <w:tc>
          <w:tcPr>
            <w:tcW w:w="504" w:type="dxa"/>
            <w:gridSpan w:val="2"/>
            <w:tcBorders>
              <w:top w:val="nil"/>
              <w:left w:val="nil"/>
              <w:bottom w:val="nil"/>
              <w:right w:val="nil"/>
            </w:tcBorders>
            <w:vAlign w:val="center"/>
          </w:tcPr>
          <w:p w14:paraId="6A37C8E2" w14:textId="77777777" w:rsidR="005F1339" w:rsidRDefault="005F1339">
            <w:pPr>
              <w:rPr>
                <w:rFonts w:ascii="Calibri" w:hAnsi="Calibri"/>
              </w:rPr>
            </w:pPr>
            <w:r>
              <w:rPr>
                <w:rFonts w:ascii="Calibri" w:hAnsi="Calibri"/>
              </w:rPr>
              <w:t>m;</w:t>
            </w:r>
          </w:p>
        </w:tc>
        <w:tc>
          <w:tcPr>
            <w:tcW w:w="2226" w:type="dxa"/>
            <w:gridSpan w:val="10"/>
            <w:tcBorders>
              <w:top w:val="nil"/>
              <w:left w:val="nil"/>
              <w:bottom w:val="nil"/>
              <w:right w:val="nil"/>
            </w:tcBorders>
            <w:vAlign w:val="center"/>
          </w:tcPr>
          <w:p w14:paraId="792280FB" w14:textId="77777777" w:rsidR="005F1339" w:rsidRDefault="005F1339">
            <w:pPr>
              <w:rPr>
                <w:rFonts w:ascii="Calibri" w:hAnsi="Calibri"/>
              </w:rPr>
            </w:pPr>
            <w:r>
              <w:rPr>
                <w:rFonts w:ascii="Calibri" w:hAnsi="Calibri"/>
              </w:rPr>
              <w:t>D</w:t>
            </w:r>
            <w:r w:rsidRPr="006F3C0D">
              <w:rPr>
                <w:rFonts w:ascii="Calibri" w:hAnsi="Calibri"/>
              </w:rPr>
              <w:t>ujotiekio skersmuo</w:t>
            </w:r>
          </w:p>
        </w:tc>
        <w:tc>
          <w:tcPr>
            <w:tcW w:w="751" w:type="dxa"/>
            <w:gridSpan w:val="4"/>
            <w:tcBorders>
              <w:top w:val="nil"/>
              <w:left w:val="nil"/>
              <w:bottom w:val="single" w:sz="8" w:space="0" w:color="auto"/>
              <w:right w:val="nil"/>
            </w:tcBorders>
            <w:vAlign w:val="center"/>
          </w:tcPr>
          <w:p w14:paraId="3BBB1931" w14:textId="77777777" w:rsidR="005F1339" w:rsidRPr="006F3C0D" w:rsidRDefault="005F1339">
            <w:pPr>
              <w:jc w:val="center"/>
              <w:rPr>
                <w:rFonts w:ascii="Calibri" w:hAnsi="Calibri"/>
              </w:rPr>
            </w:pPr>
          </w:p>
        </w:tc>
        <w:tc>
          <w:tcPr>
            <w:tcW w:w="690" w:type="dxa"/>
            <w:gridSpan w:val="4"/>
            <w:tcBorders>
              <w:top w:val="nil"/>
              <w:left w:val="nil"/>
              <w:bottom w:val="nil"/>
              <w:right w:val="nil"/>
            </w:tcBorders>
            <w:vAlign w:val="center"/>
          </w:tcPr>
          <w:p w14:paraId="13C237F5" w14:textId="77777777" w:rsidR="005F1339" w:rsidRDefault="005F1339">
            <w:pPr>
              <w:rPr>
                <w:rFonts w:ascii="Calibri" w:hAnsi="Calibri"/>
              </w:rPr>
            </w:pPr>
            <w:r>
              <w:rPr>
                <w:rFonts w:ascii="Calibri" w:hAnsi="Calibri"/>
              </w:rPr>
              <w:t>mm;</w:t>
            </w:r>
          </w:p>
        </w:tc>
        <w:tc>
          <w:tcPr>
            <w:tcW w:w="2701" w:type="dxa"/>
            <w:gridSpan w:val="10"/>
            <w:tcBorders>
              <w:top w:val="nil"/>
              <w:left w:val="nil"/>
              <w:bottom w:val="nil"/>
              <w:right w:val="nil"/>
            </w:tcBorders>
            <w:vAlign w:val="center"/>
          </w:tcPr>
          <w:p w14:paraId="1CE96C9A" w14:textId="77777777" w:rsidR="005F1339" w:rsidRDefault="005F1339">
            <w:pPr>
              <w:rPr>
                <w:rFonts w:ascii="Calibri" w:hAnsi="Calibri"/>
              </w:rPr>
            </w:pPr>
            <w:r>
              <w:rPr>
                <w:rFonts w:ascii="Calibri" w:hAnsi="Calibri"/>
              </w:rPr>
              <w:t>D</w:t>
            </w:r>
            <w:r w:rsidRPr="006F3C0D">
              <w:rPr>
                <w:rFonts w:ascii="Calibri" w:hAnsi="Calibri"/>
              </w:rPr>
              <w:t>ujotiekio sienelės storis</w:t>
            </w:r>
          </w:p>
        </w:tc>
        <w:tc>
          <w:tcPr>
            <w:tcW w:w="882" w:type="dxa"/>
            <w:gridSpan w:val="3"/>
            <w:tcBorders>
              <w:top w:val="nil"/>
              <w:left w:val="nil"/>
              <w:bottom w:val="single" w:sz="8" w:space="0" w:color="auto"/>
              <w:right w:val="nil"/>
            </w:tcBorders>
            <w:vAlign w:val="center"/>
          </w:tcPr>
          <w:p w14:paraId="41F80512" w14:textId="77777777" w:rsidR="005F1339" w:rsidRDefault="005F1339">
            <w:pPr>
              <w:jc w:val="center"/>
              <w:rPr>
                <w:rFonts w:ascii="Calibri" w:hAnsi="Calibri"/>
              </w:rPr>
            </w:pPr>
          </w:p>
        </w:tc>
        <w:tc>
          <w:tcPr>
            <w:tcW w:w="1037" w:type="dxa"/>
            <w:tcBorders>
              <w:top w:val="nil"/>
              <w:left w:val="nil"/>
              <w:bottom w:val="nil"/>
              <w:right w:val="nil"/>
            </w:tcBorders>
            <w:vAlign w:val="center"/>
          </w:tcPr>
          <w:p w14:paraId="62E7550F" w14:textId="77777777" w:rsidR="005F1339" w:rsidRDefault="005F1339">
            <w:pPr>
              <w:rPr>
                <w:rFonts w:ascii="Calibri" w:hAnsi="Calibri"/>
              </w:rPr>
            </w:pPr>
            <w:r>
              <w:rPr>
                <w:rFonts w:ascii="Calibri" w:hAnsi="Calibri"/>
              </w:rPr>
              <w:t>mm</w:t>
            </w:r>
          </w:p>
        </w:tc>
      </w:tr>
      <w:tr w:rsidR="005F1339" w:rsidRPr="006F3C0D" w14:paraId="1A820FFD" w14:textId="77777777" w:rsidTr="00E64F7E">
        <w:trPr>
          <w:trHeight w:val="330"/>
        </w:trPr>
        <w:tc>
          <w:tcPr>
            <w:tcW w:w="10589" w:type="dxa"/>
            <w:gridSpan w:val="39"/>
            <w:tcBorders>
              <w:top w:val="nil"/>
              <w:left w:val="nil"/>
              <w:bottom w:val="nil"/>
              <w:right w:val="nil"/>
            </w:tcBorders>
            <w:vAlign w:val="center"/>
          </w:tcPr>
          <w:p w14:paraId="0D44912C" w14:textId="77777777" w:rsidR="005F1339" w:rsidRPr="006F3C0D" w:rsidRDefault="005F1339">
            <w:pPr>
              <w:rPr>
                <w:rFonts w:ascii="Calibri" w:hAnsi="Calibri"/>
              </w:rPr>
            </w:pPr>
            <w:r>
              <w:rPr>
                <w:rFonts w:ascii="Calibri" w:hAnsi="Calibri"/>
              </w:rPr>
              <w:t>Matavimo prietaisai</w:t>
            </w:r>
            <w:r w:rsidRPr="006F3C0D">
              <w:rPr>
                <w:rFonts w:ascii="Calibri" w:hAnsi="Calibri"/>
              </w:rPr>
              <w:t xml:space="preserve">: </w:t>
            </w:r>
          </w:p>
        </w:tc>
      </w:tr>
      <w:tr w:rsidR="005F1339" w:rsidRPr="006F3C0D" w14:paraId="7125DC44" w14:textId="77777777" w:rsidTr="00E64F7E">
        <w:trPr>
          <w:trHeight w:val="299"/>
        </w:trPr>
        <w:tc>
          <w:tcPr>
            <w:tcW w:w="531" w:type="dxa"/>
            <w:tcBorders>
              <w:top w:val="nil"/>
              <w:left w:val="nil"/>
              <w:bottom w:val="nil"/>
              <w:right w:val="nil"/>
            </w:tcBorders>
            <w:vAlign w:val="center"/>
          </w:tcPr>
          <w:p w14:paraId="0AAC2FEF" w14:textId="77777777" w:rsidR="005F1339" w:rsidRPr="006F3C0D" w:rsidRDefault="005F1339">
            <w:pPr>
              <w:jc w:val="center"/>
              <w:rPr>
                <w:rFonts w:ascii="Calibri" w:hAnsi="Calibri"/>
              </w:rPr>
            </w:pPr>
            <w:r w:rsidRPr="006F3C0D">
              <w:rPr>
                <w:rFonts w:ascii="Calibri" w:hAnsi="Calibri"/>
              </w:rPr>
              <w:t>1.</w:t>
            </w:r>
          </w:p>
        </w:tc>
        <w:tc>
          <w:tcPr>
            <w:tcW w:w="4866" w:type="dxa"/>
            <w:gridSpan w:val="21"/>
            <w:tcBorders>
              <w:top w:val="nil"/>
              <w:left w:val="nil"/>
              <w:bottom w:val="single" w:sz="8" w:space="0" w:color="auto"/>
              <w:right w:val="nil"/>
            </w:tcBorders>
            <w:vAlign w:val="center"/>
          </w:tcPr>
          <w:p w14:paraId="0AB7A132" w14:textId="77777777" w:rsidR="005F1339" w:rsidRPr="006F3C0D" w:rsidRDefault="005F1339">
            <w:pPr>
              <w:rPr>
                <w:rFonts w:ascii="Calibri" w:hAnsi="Calibri"/>
              </w:rPr>
            </w:pPr>
          </w:p>
        </w:tc>
        <w:tc>
          <w:tcPr>
            <w:tcW w:w="1628" w:type="dxa"/>
            <w:gridSpan w:val="7"/>
            <w:tcBorders>
              <w:top w:val="nil"/>
              <w:left w:val="nil"/>
              <w:bottom w:val="nil"/>
              <w:right w:val="nil"/>
            </w:tcBorders>
            <w:vAlign w:val="center"/>
          </w:tcPr>
          <w:p w14:paraId="41AFA593" w14:textId="77777777" w:rsidR="005F1339" w:rsidRPr="006F3C0D" w:rsidRDefault="005F1339">
            <w:pPr>
              <w:rPr>
                <w:rFonts w:ascii="Calibri" w:hAnsi="Calibri"/>
              </w:rPr>
            </w:pPr>
            <w:r>
              <w:rPr>
                <w:rFonts w:ascii="Calibri" w:hAnsi="Calibri"/>
              </w:rPr>
              <w:t>P</w:t>
            </w:r>
            <w:r w:rsidRPr="006F3C0D">
              <w:rPr>
                <w:rFonts w:ascii="Calibri" w:hAnsi="Calibri"/>
              </w:rPr>
              <w:t>atikros data</w:t>
            </w:r>
            <w:r>
              <w:rPr>
                <w:rFonts w:ascii="Calibri" w:hAnsi="Calibri"/>
              </w:rPr>
              <w:t>:</w:t>
            </w:r>
          </w:p>
        </w:tc>
        <w:tc>
          <w:tcPr>
            <w:tcW w:w="1552" w:type="dxa"/>
            <w:gridSpan w:val="5"/>
            <w:tcBorders>
              <w:top w:val="nil"/>
              <w:left w:val="nil"/>
              <w:bottom w:val="single" w:sz="8" w:space="0" w:color="auto"/>
              <w:right w:val="nil"/>
            </w:tcBorders>
            <w:vAlign w:val="center"/>
          </w:tcPr>
          <w:p w14:paraId="0A6FCAE7" w14:textId="77777777" w:rsidR="005F1339" w:rsidRPr="006F3C0D" w:rsidRDefault="005F1339">
            <w:pPr>
              <w:jc w:val="center"/>
              <w:rPr>
                <w:rFonts w:ascii="Calibri" w:hAnsi="Calibri"/>
              </w:rPr>
            </w:pPr>
          </w:p>
        </w:tc>
        <w:tc>
          <w:tcPr>
            <w:tcW w:w="2012" w:type="dxa"/>
            <w:gridSpan w:val="5"/>
            <w:tcBorders>
              <w:top w:val="nil"/>
              <w:left w:val="nil"/>
              <w:bottom w:val="nil"/>
              <w:right w:val="nil"/>
            </w:tcBorders>
            <w:vAlign w:val="center"/>
          </w:tcPr>
          <w:p w14:paraId="7DC7B2DE" w14:textId="77777777" w:rsidR="005F1339" w:rsidRPr="006F3C0D" w:rsidRDefault="005F1339">
            <w:pPr>
              <w:rPr>
                <w:rFonts w:ascii="Calibri" w:hAnsi="Calibri"/>
              </w:rPr>
            </w:pPr>
            <w:r>
              <w:rPr>
                <w:rFonts w:ascii="Calibri" w:hAnsi="Calibri"/>
              </w:rPr>
              <w:t>;</w:t>
            </w:r>
          </w:p>
        </w:tc>
      </w:tr>
      <w:tr w:rsidR="005F1339" w:rsidRPr="006F3C0D" w14:paraId="6CC77B00" w14:textId="77777777" w:rsidTr="00E64F7E">
        <w:trPr>
          <w:trHeight w:val="215"/>
        </w:trPr>
        <w:tc>
          <w:tcPr>
            <w:tcW w:w="531" w:type="dxa"/>
            <w:tcBorders>
              <w:top w:val="nil"/>
              <w:left w:val="nil"/>
              <w:bottom w:val="nil"/>
              <w:right w:val="nil"/>
            </w:tcBorders>
            <w:vAlign w:val="center"/>
          </w:tcPr>
          <w:p w14:paraId="54801304" w14:textId="77777777" w:rsidR="005F1339" w:rsidRPr="006F3C0D" w:rsidRDefault="005F1339">
            <w:pPr>
              <w:jc w:val="center"/>
              <w:rPr>
                <w:rFonts w:ascii="Calibri" w:hAnsi="Calibri"/>
              </w:rPr>
            </w:pPr>
            <w:r>
              <w:rPr>
                <w:rFonts w:ascii="Calibri" w:hAnsi="Calibri"/>
              </w:rPr>
              <w:t>2</w:t>
            </w:r>
            <w:r w:rsidRPr="006F3C0D">
              <w:rPr>
                <w:rFonts w:ascii="Calibri" w:hAnsi="Calibri"/>
              </w:rPr>
              <w:t>.</w:t>
            </w:r>
          </w:p>
        </w:tc>
        <w:tc>
          <w:tcPr>
            <w:tcW w:w="4866" w:type="dxa"/>
            <w:gridSpan w:val="21"/>
            <w:tcBorders>
              <w:top w:val="single" w:sz="8" w:space="0" w:color="auto"/>
              <w:left w:val="nil"/>
              <w:bottom w:val="single" w:sz="8" w:space="0" w:color="auto"/>
              <w:right w:val="nil"/>
            </w:tcBorders>
            <w:vAlign w:val="center"/>
          </w:tcPr>
          <w:p w14:paraId="50665319" w14:textId="77777777" w:rsidR="005F1339" w:rsidRPr="00FA7EC0" w:rsidRDefault="005F1339">
            <w:pPr>
              <w:rPr>
                <w:rFonts w:ascii="Calibri" w:hAnsi="Calibri"/>
              </w:rPr>
            </w:pPr>
          </w:p>
        </w:tc>
        <w:tc>
          <w:tcPr>
            <w:tcW w:w="1628" w:type="dxa"/>
            <w:gridSpan w:val="7"/>
            <w:tcBorders>
              <w:top w:val="nil"/>
              <w:left w:val="nil"/>
              <w:bottom w:val="nil"/>
              <w:right w:val="nil"/>
            </w:tcBorders>
            <w:vAlign w:val="center"/>
          </w:tcPr>
          <w:p w14:paraId="008ECD56" w14:textId="77777777" w:rsidR="005F1339" w:rsidRPr="006F3C0D" w:rsidRDefault="005F1339">
            <w:pPr>
              <w:rPr>
                <w:rFonts w:ascii="Calibri" w:hAnsi="Calibri"/>
              </w:rPr>
            </w:pPr>
            <w:r>
              <w:rPr>
                <w:rFonts w:ascii="Calibri" w:hAnsi="Calibri"/>
              </w:rPr>
              <w:t>P</w:t>
            </w:r>
            <w:r w:rsidRPr="006F3C0D">
              <w:rPr>
                <w:rFonts w:ascii="Calibri" w:hAnsi="Calibri"/>
              </w:rPr>
              <w:t>atikros data</w:t>
            </w:r>
            <w:r>
              <w:rPr>
                <w:rFonts w:ascii="Calibri" w:hAnsi="Calibri"/>
              </w:rPr>
              <w:t>:</w:t>
            </w:r>
          </w:p>
        </w:tc>
        <w:tc>
          <w:tcPr>
            <w:tcW w:w="1552" w:type="dxa"/>
            <w:gridSpan w:val="5"/>
            <w:tcBorders>
              <w:top w:val="single" w:sz="8" w:space="0" w:color="auto"/>
              <w:left w:val="nil"/>
              <w:bottom w:val="single" w:sz="8" w:space="0" w:color="auto"/>
              <w:right w:val="nil"/>
            </w:tcBorders>
            <w:vAlign w:val="center"/>
          </w:tcPr>
          <w:p w14:paraId="01681B43" w14:textId="77777777" w:rsidR="005F1339" w:rsidRPr="006F3C0D" w:rsidRDefault="005F1339">
            <w:pPr>
              <w:jc w:val="center"/>
              <w:rPr>
                <w:rFonts w:ascii="Calibri" w:hAnsi="Calibri"/>
              </w:rPr>
            </w:pPr>
          </w:p>
        </w:tc>
        <w:tc>
          <w:tcPr>
            <w:tcW w:w="2012" w:type="dxa"/>
            <w:gridSpan w:val="5"/>
            <w:tcBorders>
              <w:top w:val="nil"/>
              <w:left w:val="nil"/>
              <w:bottom w:val="nil"/>
              <w:right w:val="nil"/>
            </w:tcBorders>
            <w:vAlign w:val="center"/>
          </w:tcPr>
          <w:p w14:paraId="11EA839B" w14:textId="77777777" w:rsidR="005F1339" w:rsidRPr="006F3C0D" w:rsidRDefault="005F1339">
            <w:pPr>
              <w:rPr>
                <w:rFonts w:ascii="Calibri" w:hAnsi="Calibri"/>
              </w:rPr>
            </w:pPr>
            <w:r>
              <w:rPr>
                <w:rFonts w:ascii="Calibri" w:hAnsi="Calibri"/>
              </w:rPr>
              <w:t>;</w:t>
            </w:r>
          </w:p>
        </w:tc>
      </w:tr>
      <w:tr w:rsidR="005F1339" w:rsidRPr="006F3C0D" w14:paraId="08DA627F" w14:textId="77777777" w:rsidTr="00E64F7E">
        <w:trPr>
          <w:trHeight w:val="215"/>
        </w:trPr>
        <w:tc>
          <w:tcPr>
            <w:tcW w:w="531" w:type="dxa"/>
            <w:tcBorders>
              <w:top w:val="nil"/>
              <w:left w:val="nil"/>
              <w:bottom w:val="nil"/>
              <w:right w:val="nil"/>
            </w:tcBorders>
            <w:vAlign w:val="center"/>
          </w:tcPr>
          <w:p w14:paraId="3BC6AE91" w14:textId="77777777" w:rsidR="005F1339" w:rsidRPr="006F3C0D" w:rsidRDefault="005F1339">
            <w:pPr>
              <w:jc w:val="center"/>
              <w:rPr>
                <w:rFonts w:ascii="Calibri" w:hAnsi="Calibri"/>
              </w:rPr>
            </w:pPr>
            <w:r>
              <w:rPr>
                <w:rFonts w:ascii="Calibri" w:hAnsi="Calibri"/>
              </w:rPr>
              <w:t>3</w:t>
            </w:r>
            <w:r w:rsidRPr="006F3C0D">
              <w:rPr>
                <w:rFonts w:ascii="Calibri" w:hAnsi="Calibri"/>
              </w:rPr>
              <w:t>.</w:t>
            </w:r>
          </w:p>
        </w:tc>
        <w:tc>
          <w:tcPr>
            <w:tcW w:w="4866" w:type="dxa"/>
            <w:gridSpan w:val="21"/>
            <w:tcBorders>
              <w:top w:val="single" w:sz="8" w:space="0" w:color="auto"/>
              <w:left w:val="nil"/>
              <w:bottom w:val="single" w:sz="8" w:space="0" w:color="auto"/>
              <w:right w:val="nil"/>
            </w:tcBorders>
            <w:vAlign w:val="center"/>
          </w:tcPr>
          <w:p w14:paraId="5023C0C6" w14:textId="77777777" w:rsidR="005F1339" w:rsidRPr="006F3C0D" w:rsidRDefault="005F1339">
            <w:pPr>
              <w:rPr>
                <w:rFonts w:ascii="Calibri" w:hAnsi="Calibri"/>
              </w:rPr>
            </w:pPr>
          </w:p>
        </w:tc>
        <w:tc>
          <w:tcPr>
            <w:tcW w:w="1628" w:type="dxa"/>
            <w:gridSpan w:val="7"/>
            <w:tcBorders>
              <w:top w:val="nil"/>
              <w:left w:val="nil"/>
              <w:bottom w:val="nil"/>
              <w:right w:val="nil"/>
            </w:tcBorders>
            <w:vAlign w:val="center"/>
          </w:tcPr>
          <w:p w14:paraId="06A74C71" w14:textId="77777777" w:rsidR="005F1339" w:rsidRPr="006F3C0D" w:rsidRDefault="005F1339">
            <w:pPr>
              <w:rPr>
                <w:rFonts w:ascii="Calibri" w:hAnsi="Calibri"/>
              </w:rPr>
            </w:pPr>
            <w:r>
              <w:rPr>
                <w:rFonts w:ascii="Calibri" w:hAnsi="Calibri"/>
              </w:rPr>
              <w:t>P</w:t>
            </w:r>
            <w:r w:rsidRPr="006F3C0D">
              <w:rPr>
                <w:rFonts w:ascii="Calibri" w:hAnsi="Calibri"/>
              </w:rPr>
              <w:t>atikros data</w:t>
            </w:r>
            <w:r>
              <w:rPr>
                <w:rFonts w:ascii="Calibri" w:hAnsi="Calibri"/>
              </w:rPr>
              <w:t>:</w:t>
            </w:r>
          </w:p>
        </w:tc>
        <w:tc>
          <w:tcPr>
            <w:tcW w:w="1552" w:type="dxa"/>
            <w:gridSpan w:val="5"/>
            <w:tcBorders>
              <w:top w:val="single" w:sz="8" w:space="0" w:color="auto"/>
              <w:left w:val="nil"/>
              <w:bottom w:val="single" w:sz="8" w:space="0" w:color="auto"/>
              <w:right w:val="nil"/>
            </w:tcBorders>
            <w:vAlign w:val="center"/>
          </w:tcPr>
          <w:p w14:paraId="5B2C3CBA" w14:textId="77777777" w:rsidR="005F1339" w:rsidRPr="006F3C0D" w:rsidRDefault="005F1339">
            <w:pPr>
              <w:jc w:val="center"/>
              <w:rPr>
                <w:rFonts w:ascii="Calibri" w:hAnsi="Calibri"/>
              </w:rPr>
            </w:pPr>
          </w:p>
        </w:tc>
        <w:tc>
          <w:tcPr>
            <w:tcW w:w="2012" w:type="dxa"/>
            <w:gridSpan w:val="5"/>
            <w:tcBorders>
              <w:top w:val="nil"/>
              <w:left w:val="nil"/>
              <w:bottom w:val="nil"/>
              <w:right w:val="nil"/>
            </w:tcBorders>
            <w:vAlign w:val="center"/>
          </w:tcPr>
          <w:p w14:paraId="4B2295D1" w14:textId="77777777" w:rsidR="005F1339" w:rsidRPr="006F3C0D" w:rsidRDefault="005F1339">
            <w:pPr>
              <w:rPr>
                <w:rFonts w:ascii="Calibri" w:hAnsi="Calibri"/>
              </w:rPr>
            </w:pPr>
            <w:r>
              <w:rPr>
                <w:rFonts w:ascii="Calibri" w:hAnsi="Calibri"/>
              </w:rPr>
              <w:t>.</w:t>
            </w:r>
          </w:p>
        </w:tc>
      </w:tr>
      <w:tr w:rsidR="005F1339" w:rsidRPr="006F3C0D" w14:paraId="79E77B0E" w14:textId="77777777" w:rsidTr="00E64F7E">
        <w:trPr>
          <w:trHeight w:val="432"/>
        </w:trPr>
        <w:tc>
          <w:tcPr>
            <w:tcW w:w="10589" w:type="dxa"/>
            <w:gridSpan w:val="39"/>
            <w:tcBorders>
              <w:top w:val="nil"/>
              <w:left w:val="nil"/>
              <w:bottom w:val="single" w:sz="4" w:space="0" w:color="auto"/>
              <w:right w:val="nil"/>
            </w:tcBorders>
            <w:vAlign w:val="center"/>
          </w:tcPr>
          <w:p w14:paraId="3D01675F" w14:textId="77777777" w:rsidR="005F1339" w:rsidRPr="006F3C0D" w:rsidRDefault="005F1339">
            <w:pPr>
              <w:jc w:val="center"/>
              <w:rPr>
                <w:rFonts w:ascii="Calibri" w:hAnsi="Calibri"/>
                <w:b/>
                <w:sz w:val="28"/>
                <w:szCs w:val="28"/>
              </w:rPr>
            </w:pPr>
            <w:r w:rsidRPr="006F3C0D">
              <w:rPr>
                <w:rFonts w:ascii="Calibri" w:hAnsi="Calibri"/>
                <w:b/>
                <w:sz w:val="28"/>
                <w:szCs w:val="28"/>
              </w:rPr>
              <w:t>Matavimai atliekami prieš dėklo išvalymą</w:t>
            </w:r>
          </w:p>
        </w:tc>
      </w:tr>
      <w:tr w:rsidR="005F1339" w:rsidRPr="006F3C0D" w14:paraId="0C23CFE0" w14:textId="77777777" w:rsidTr="00E64F7E">
        <w:tc>
          <w:tcPr>
            <w:tcW w:w="10589" w:type="dxa"/>
            <w:gridSpan w:val="39"/>
            <w:tcBorders>
              <w:top w:val="single" w:sz="12" w:space="0" w:color="auto"/>
              <w:left w:val="single" w:sz="12" w:space="0" w:color="auto"/>
              <w:bottom w:val="single" w:sz="12" w:space="0" w:color="auto"/>
              <w:right w:val="single" w:sz="12" w:space="0" w:color="auto"/>
            </w:tcBorders>
            <w:vAlign w:val="center"/>
          </w:tcPr>
          <w:p w14:paraId="4068B63B" w14:textId="77777777" w:rsidR="005F1339" w:rsidRPr="0067494E" w:rsidRDefault="005F1339">
            <w:pPr>
              <w:jc w:val="center"/>
              <w:rPr>
                <w:rFonts w:ascii="Calibri" w:hAnsi="Calibri"/>
                <w:sz w:val="28"/>
                <w:szCs w:val="28"/>
              </w:rPr>
            </w:pPr>
            <w:r w:rsidRPr="0067494E">
              <w:rPr>
                <w:rFonts w:ascii="Calibri" w:hAnsi="Calibri"/>
                <w:sz w:val="28"/>
                <w:szCs w:val="28"/>
              </w:rPr>
              <w:t>Potencialo matavimai</w:t>
            </w:r>
          </w:p>
        </w:tc>
      </w:tr>
      <w:tr w:rsidR="005F1339" w:rsidRPr="006F3C0D" w14:paraId="43BF2751" w14:textId="77777777" w:rsidTr="00E64F7E">
        <w:tc>
          <w:tcPr>
            <w:tcW w:w="1101" w:type="dxa"/>
            <w:gridSpan w:val="2"/>
            <w:vMerge w:val="restart"/>
            <w:tcBorders>
              <w:top w:val="single" w:sz="12" w:space="0" w:color="auto"/>
              <w:left w:val="single" w:sz="12" w:space="0" w:color="auto"/>
              <w:right w:val="single" w:sz="4" w:space="0" w:color="auto"/>
            </w:tcBorders>
            <w:vAlign w:val="center"/>
          </w:tcPr>
          <w:p w14:paraId="54EA8111" w14:textId="77777777" w:rsidR="005F1339" w:rsidRPr="0067494E" w:rsidRDefault="005F1339">
            <w:pPr>
              <w:jc w:val="center"/>
              <w:rPr>
                <w:rFonts w:ascii="Calibri" w:hAnsi="Calibri"/>
                <w:sz w:val="22"/>
                <w:szCs w:val="22"/>
              </w:rPr>
            </w:pPr>
            <w:r w:rsidRPr="0067494E">
              <w:rPr>
                <w:rFonts w:ascii="Calibri" w:hAnsi="Calibri"/>
                <w:sz w:val="22"/>
                <w:szCs w:val="22"/>
              </w:rPr>
              <w:t>Eil. Nr.</w:t>
            </w:r>
          </w:p>
        </w:tc>
        <w:tc>
          <w:tcPr>
            <w:tcW w:w="3374" w:type="dxa"/>
            <w:gridSpan w:val="14"/>
            <w:vMerge w:val="restart"/>
            <w:tcBorders>
              <w:top w:val="single" w:sz="12" w:space="0" w:color="auto"/>
              <w:left w:val="single" w:sz="4" w:space="0" w:color="auto"/>
              <w:right w:val="single" w:sz="4" w:space="0" w:color="auto"/>
            </w:tcBorders>
            <w:vAlign w:val="center"/>
          </w:tcPr>
          <w:p w14:paraId="436647F6" w14:textId="77777777" w:rsidR="005F1339" w:rsidRPr="0067494E" w:rsidRDefault="005F1339">
            <w:pPr>
              <w:ind w:left="360"/>
              <w:jc w:val="center"/>
              <w:rPr>
                <w:rFonts w:ascii="Calibri" w:hAnsi="Calibri"/>
                <w:sz w:val="22"/>
                <w:szCs w:val="22"/>
              </w:rPr>
            </w:pPr>
            <w:r w:rsidRPr="0067494E">
              <w:rPr>
                <w:rFonts w:ascii="Calibri" w:hAnsi="Calibri"/>
                <w:sz w:val="22"/>
                <w:szCs w:val="22"/>
              </w:rPr>
              <w:t>Matavimo pavadinimas</w:t>
            </w:r>
          </w:p>
        </w:tc>
        <w:tc>
          <w:tcPr>
            <w:tcW w:w="2561" w:type="dxa"/>
            <w:gridSpan w:val="14"/>
            <w:tcBorders>
              <w:top w:val="single" w:sz="12" w:space="0" w:color="auto"/>
              <w:left w:val="single" w:sz="4" w:space="0" w:color="auto"/>
              <w:bottom w:val="single" w:sz="12" w:space="0" w:color="auto"/>
              <w:right w:val="single" w:sz="4" w:space="0" w:color="auto"/>
            </w:tcBorders>
            <w:vAlign w:val="center"/>
          </w:tcPr>
          <w:p w14:paraId="45E37997" w14:textId="77777777" w:rsidR="005F1339" w:rsidRPr="0067494E" w:rsidRDefault="005F1339">
            <w:pPr>
              <w:jc w:val="center"/>
              <w:rPr>
                <w:rFonts w:ascii="Calibri" w:hAnsi="Calibri"/>
                <w:sz w:val="22"/>
                <w:szCs w:val="22"/>
              </w:rPr>
            </w:pPr>
            <w:r w:rsidRPr="0067494E">
              <w:rPr>
                <w:rFonts w:ascii="Calibri" w:hAnsi="Calibri"/>
                <w:sz w:val="22"/>
                <w:szCs w:val="22"/>
              </w:rPr>
              <w:t>Išmatuoto dydžio reikšmė „įjungta“</w:t>
            </w:r>
          </w:p>
        </w:tc>
        <w:tc>
          <w:tcPr>
            <w:tcW w:w="2214" w:type="dxa"/>
            <w:gridSpan w:val="7"/>
            <w:tcBorders>
              <w:top w:val="single" w:sz="12" w:space="0" w:color="auto"/>
              <w:left w:val="single" w:sz="4" w:space="0" w:color="auto"/>
              <w:bottom w:val="single" w:sz="12" w:space="0" w:color="auto"/>
              <w:right w:val="single" w:sz="4" w:space="0" w:color="auto"/>
            </w:tcBorders>
            <w:vAlign w:val="center"/>
          </w:tcPr>
          <w:p w14:paraId="42BC6BCC" w14:textId="77777777" w:rsidR="005F1339" w:rsidRPr="0067494E" w:rsidRDefault="005F1339">
            <w:pPr>
              <w:jc w:val="center"/>
              <w:rPr>
                <w:rFonts w:ascii="Calibri" w:hAnsi="Calibri"/>
                <w:sz w:val="22"/>
                <w:szCs w:val="22"/>
              </w:rPr>
            </w:pPr>
            <w:r w:rsidRPr="0067494E">
              <w:rPr>
                <w:rFonts w:ascii="Calibri" w:hAnsi="Calibri"/>
                <w:sz w:val="22"/>
                <w:szCs w:val="22"/>
              </w:rPr>
              <w:t>Išmatuoto dydžio reikšmė „išjungta“</w:t>
            </w:r>
          </w:p>
        </w:tc>
        <w:tc>
          <w:tcPr>
            <w:tcW w:w="1339" w:type="dxa"/>
            <w:gridSpan w:val="2"/>
            <w:vMerge w:val="restart"/>
            <w:tcBorders>
              <w:top w:val="single" w:sz="12" w:space="0" w:color="auto"/>
              <w:left w:val="single" w:sz="4" w:space="0" w:color="auto"/>
              <w:right w:val="single" w:sz="12" w:space="0" w:color="auto"/>
            </w:tcBorders>
            <w:vAlign w:val="center"/>
          </w:tcPr>
          <w:p w14:paraId="5180580F" w14:textId="77777777" w:rsidR="005F1339" w:rsidRPr="0067494E" w:rsidRDefault="005F1339">
            <w:pPr>
              <w:jc w:val="center"/>
              <w:rPr>
                <w:rFonts w:ascii="Calibri" w:hAnsi="Calibri"/>
                <w:sz w:val="22"/>
                <w:szCs w:val="22"/>
              </w:rPr>
            </w:pPr>
            <w:r w:rsidRPr="0067494E">
              <w:rPr>
                <w:rFonts w:ascii="Calibri" w:hAnsi="Calibri"/>
                <w:sz w:val="22"/>
                <w:szCs w:val="22"/>
              </w:rPr>
              <w:t>Matavimo vienetai</w:t>
            </w:r>
          </w:p>
        </w:tc>
      </w:tr>
      <w:tr w:rsidR="005F1339" w:rsidRPr="006F3C0D" w14:paraId="36814CBB" w14:textId="77777777" w:rsidTr="00E64F7E">
        <w:trPr>
          <w:trHeight w:val="181"/>
        </w:trPr>
        <w:tc>
          <w:tcPr>
            <w:tcW w:w="1101" w:type="dxa"/>
            <w:gridSpan w:val="2"/>
            <w:vMerge/>
            <w:tcBorders>
              <w:left w:val="single" w:sz="12" w:space="0" w:color="auto"/>
              <w:bottom w:val="single" w:sz="12" w:space="0" w:color="auto"/>
              <w:right w:val="single" w:sz="4" w:space="0" w:color="auto"/>
            </w:tcBorders>
            <w:vAlign w:val="center"/>
          </w:tcPr>
          <w:p w14:paraId="17542F89" w14:textId="77777777" w:rsidR="005F1339" w:rsidRPr="0067494E" w:rsidRDefault="005F1339">
            <w:pPr>
              <w:jc w:val="center"/>
              <w:rPr>
                <w:rFonts w:ascii="Calibri" w:hAnsi="Calibri"/>
                <w:sz w:val="22"/>
                <w:szCs w:val="22"/>
              </w:rPr>
            </w:pPr>
          </w:p>
        </w:tc>
        <w:tc>
          <w:tcPr>
            <w:tcW w:w="3374" w:type="dxa"/>
            <w:gridSpan w:val="14"/>
            <w:vMerge/>
            <w:tcBorders>
              <w:left w:val="single" w:sz="4" w:space="0" w:color="auto"/>
              <w:bottom w:val="single" w:sz="12" w:space="0" w:color="auto"/>
              <w:right w:val="single" w:sz="4" w:space="0" w:color="auto"/>
            </w:tcBorders>
            <w:vAlign w:val="center"/>
          </w:tcPr>
          <w:p w14:paraId="13B05DD5" w14:textId="77777777" w:rsidR="005F1339" w:rsidRPr="0067494E" w:rsidRDefault="005F1339">
            <w:pPr>
              <w:ind w:left="360"/>
              <w:jc w:val="center"/>
              <w:rPr>
                <w:rFonts w:ascii="Calibri" w:hAnsi="Calibri"/>
                <w:sz w:val="22"/>
                <w:szCs w:val="22"/>
              </w:rPr>
            </w:pPr>
          </w:p>
        </w:tc>
        <w:tc>
          <w:tcPr>
            <w:tcW w:w="1187" w:type="dxa"/>
            <w:gridSpan w:val="8"/>
            <w:tcBorders>
              <w:top w:val="single" w:sz="4" w:space="0" w:color="auto"/>
              <w:left w:val="single" w:sz="4" w:space="0" w:color="auto"/>
              <w:bottom w:val="single" w:sz="12" w:space="0" w:color="auto"/>
              <w:right w:val="single" w:sz="4" w:space="0" w:color="auto"/>
            </w:tcBorders>
            <w:vAlign w:val="center"/>
          </w:tcPr>
          <w:p w14:paraId="700C7DA8" w14:textId="77777777" w:rsidR="005F1339" w:rsidRPr="0067494E" w:rsidRDefault="005F1339">
            <w:pPr>
              <w:jc w:val="center"/>
              <w:rPr>
                <w:rFonts w:ascii="Calibri" w:hAnsi="Calibri"/>
                <w:sz w:val="22"/>
                <w:szCs w:val="22"/>
              </w:rPr>
            </w:pPr>
            <w:r>
              <w:rPr>
                <w:rFonts w:ascii="Calibri" w:hAnsi="Calibri"/>
                <w:sz w:val="22"/>
                <w:szCs w:val="22"/>
              </w:rPr>
              <w:t>A pusė</w:t>
            </w:r>
          </w:p>
        </w:tc>
        <w:tc>
          <w:tcPr>
            <w:tcW w:w="1374" w:type="dxa"/>
            <w:gridSpan w:val="6"/>
            <w:tcBorders>
              <w:top w:val="single" w:sz="4" w:space="0" w:color="auto"/>
              <w:left w:val="single" w:sz="4" w:space="0" w:color="auto"/>
              <w:bottom w:val="single" w:sz="12" w:space="0" w:color="auto"/>
              <w:right w:val="single" w:sz="4" w:space="0" w:color="auto"/>
            </w:tcBorders>
            <w:vAlign w:val="center"/>
          </w:tcPr>
          <w:p w14:paraId="2A3D8899" w14:textId="77777777" w:rsidR="005F1339" w:rsidRPr="0067494E" w:rsidRDefault="005F1339">
            <w:pPr>
              <w:jc w:val="center"/>
              <w:rPr>
                <w:rFonts w:ascii="Calibri" w:hAnsi="Calibri"/>
                <w:sz w:val="22"/>
                <w:szCs w:val="22"/>
              </w:rPr>
            </w:pPr>
            <w:r>
              <w:rPr>
                <w:rFonts w:ascii="Calibri" w:hAnsi="Calibri"/>
                <w:sz w:val="22"/>
                <w:szCs w:val="22"/>
              </w:rPr>
              <w:t>B pusė</w:t>
            </w:r>
          </w:p>
        </w:tc>
        <w:tc>
          <w:tcPr>
            <w:tcW w:w="1167" w:type="dxa"/>
            <w:gridSpan w:val="2"/>
            <w:tcBorders>
              <w:top w:val="single" w:sz="12" w:space="0" w:color="auto"/>
              <w:left w:val="single" w:sz="4" w:space="0" w:color="auto"/>
              <w:bottom w:val="single" w:sz="12" w:space="0" w:color="auto"/>
              <w:right w:val="single" w:sz="4" w:space="0" w:color="auto"/>
            </w:tcBorders>
            <w:vAlign w:val="center"/>
          </w:tcPr>
          <w:p w14:paraId="15AE2515" w14:textId="77777777" w:rsidR="005F1339" w:rsidRPr="0067494E" w:rsidRDefault="005F1339">
            <w:pPr>
              <w:jc w:val="center"/>
              <w:rPr>
                <w:rFonts w:ascii="Calibri" w:hAnsi="Calibri"/>
                <w:sz w:val="22"/>
                <w:szCs w:val="22"/>
              </w:rPr>
            </w:pPr>
            <w:r>
              <w:rPr>
                <w:rFonts w:ascii="Calibri" w:hAnsi="Calibri"/>
                <w:sz w:val="22"/>
                <w:szCs w:val="22"/>
              </w:rPr>
              <w:t>A pusė</w:t>
            </w:r>
          </w:p>
        </w:tc>
        <w:tc>
          <w:tcPr>
            <w:tcW w:w="1047" w:type="dxa"/>
            <w:gridSpan w:val="5"/>
            <w:tcBorders>
              <w:top w:val="single" w:sz="12" w:space="0" w:color="auto"/>
              <w:left w:val="single" w:sz="4" w:space="0" w:color="auto"/>
              <w:bottom w:val="single" w:sz="12" w:space="0" w:color="auto"/>
              <w:right w:val="single" w:sz="4" w:space="0" w:color="auto"/>
            </w:tcBorders>
            <w:vAlign w:val="center"/>
          </w:tcPr>
          <w:p w14:paraId="54D165C1" w14:textId="77777777" w:rsidR="005F1339" w:rsidRPr="0067494E" w:rsidRDefault="005F1339">
            <w:pPr>
              <w:jc w:val="center"/>
              <w:rPr>
                <w:rFonts w:ascii="Calibri" w:hAnsi="Calibri"/>
                <w:sz w:val="22"/>
                <w:szCs w:val="22"/>
              </w:rPr>
            </w:pPr>
            <w:r>
              <w:rPr>
                <w:rFonts w:ascii="Calibri" w:hAnsi="Calibri"/>
                <w:sz w:val="22"/>
                <w:szCs w:val="22"/>
              </w:rPr>
              <w:t>B pusė</w:t>
            </w:r>
          </w:p>
        </w:tc>
        <w:tc>
          <w:tcPr>
            <w:tcW w:w="1339" w:type="dxa"/>
            <w:gridSpan w:val="2"/>
            <w:vMerge/>
            <w:tcBorders>
              <w:left w:val="single" w:sz="4" w:space="0" w:color="auto"/>
              <w:bottom w:val="single" w:sz="12" w:space="0" w:color="auto"/>
              <w:right w:val="single" w:sz="12" w:space="0" w:color="auto"/>
            </w:tcBorders>
            <w:vAlign w:val="center"/>
          </w:tcPr>
          <w:p w14:paraId="00396FC3" w14:textId="77777777" w:rsidR="005F1339" w:rsidRPr="0067494E" w:rsidRDefault="005F1339">
            <w:pPr>
              <w:jc w:val="center"/>
              <w:rPr>
                <w:rFonts w:ascii="Calibri" w:hAnsi="Calibri"/>
                <w:sz w:val="22"/>
                <w:szCs w:val="22"/>
              </w:rPr>
            </w:pPr>
          </w:p>
        </w:tc>
      </w:tr>
      <w:tr w:rsidR="005F1339" w:rsidRPr="006F3C0D" w14:paraId="74117112"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196960F4" w14:textId="77777777" w:rsidR="005F1339" w:rsidRPr="0067494E" w:rsidRDefault="005F1339">
            <w:pPr>
              <w:ind w:right="-108"/>
              <w:jc w:val="center"/>
              <w:rPr>
                <w:rFonts w:ascii="Calibri" w:hAnsi="Calibri"/>
                <w:sz w:val="22"/>
                <w:szCs w:val="22"/>
              </w:rPr>
            </w:pPr>
            <w:r w:rsidRPr="0067494E">
              <w:rPr>
                <w:rFonts w:ascii="Calibri" w:hAnsi="Calibri"/>
                <w:sz w:val="22"/>
                <w:szCs w:val="22"/>
              </w:rPr>
              <w:t>1.</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7AB92948" w14:textId="77777777" w:rsidR="005F1339" w:rsidRPr="0067494E" w:rsidRDefault="005F1339">
            <w:pPr>
              <w:rPr>
                <w:rFonts w:ascii="Calibri" w:hAnsi="Calibri"/>
                <w:sz w:val="22"/>
                <w:szCs w:val="22"/>
              </w:rPr>
            </w:pPr>
            <w:r w:rsidRPr="0067494E">
              <w:rPr>
                <w:rFonts w:ascii="Calibri" w:hAnsi="Calibri"/>
                <w:sz w:val="22"/>
                <w:szCs w:val="22"/>
              </w:rPr>
              <w:t>Potencialas „dėklas / gruntas“</w:t>
            </w:r>
          </w:p>
        </w:tc>
        <w:tc>
          <w:tcPr>
            <w:tcW w:w="1187" w:type="dxa"/>
            <w:gridSpan w:val="8"/>
            <w:tcBorders>
              <w:top w:val="single" w:sz="12" w:space="0" w:color="auto"/>
              <w:left w:val="single" w:sz="4" w:space="0" w:color="auto"/>
              <w:bottom w:val="single" w:sz="12" w:space="0" w:color="auto"/>
              <w:right w:val="single" w:sz="4" w:space="0" w:color="auto"/>
            </w:tcBorders>
            <w:vAlign w:val="center"/>
          </w:tcPr>
          <w:p w14:paraId="2C71BBA6"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vAlign w:val="center"/>
          </w:tcPr>
          <w:p w14:paraId="223898F6"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vAlign w:val="center"/>
          </w:tcPr>
          <w:p w14:paraId="7050DE0C"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vAlign w:val="center"/>
          </w:tcPr>
          <w:p w14:paraId="6963538A"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2288C59A"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2B9293FD"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5C2BAE5B" w14:textId="77777777" w:rsidR="005F1339" w:rsidRPr="0067494E" w:rsidRDefault="005F1339">
            <w:pPr>
              <w:ind w:right="-108"/>
              <w:jc w:val="center"/>
              <w:rPr>
                <w:rFonts w:ascii="Calibri" w:hAnsi="Calibri"/>
                <w:sz w:val="22"/>
                <w:szCs w:val="22"/>
              </w:rPr>
            </w:pPr>
            <w:r w:rsidRPr="0067494E">
              <w:rPr>
                <w:rFonts w:ascii="Calibri" w:hAnsi="Calibri"/>
                <w:sz w:val="22"/>
                <w:szCs w:val="22"/>
              </w:rPr>
              <w:t>2.</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12CCCBC7" w14:textId="77777777" w:rsidR="005F1339" w:rsidRPr="0067494E" w:rsidRDefault="005F1339">
            <w:pPr>
              <w:rPr>
                <w:rFonts w:ascii="Calibri" w:hAnsi="Calibri"/>
                <w:sz w:val="22"/>
                <w:szCs w:val="22"/>
              </w:rPr>
            </w:pPr>
            <w:r w:rsidRPr="0067494E">
              <w:rPr>
                <w:rFonts w:ascii="Calibri" w:hAnsi="Calibri"/>
                <w:sz w:val="22"/>
                <w:szCs w:val="22"/>
              </w:rPr>
              <w:t>Potencialas „dujotiekis / gruntas“</w:t>
            </w:r>
          </w:p>
        </w:tc>
        <w:tc>
          <w:tcPr>
            <w:tcW w:w="1187" w:type="dxa"/>
            <w:gridSpan w:val="8"/>
            <w:tcBorders>
              <w:top w:val="single" w:sz="12" w:space="0" w:color="auto"/>
              <w:left w:val="single" w:sz="4" w:space="0" w:color="auto"/>
              <w:bottom w:val="single" w:sz="12" w:space="0" w:color="auto"/>
              <w:right w:val="single" w:sz="4" w:space="0" w:color="auto"/>
            </w:tcBorders>
            <w:vAlign w:val="center"/>
          </w:tcPr>
          <w:p w14:paraId="55B2484A"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vAlign w:val="center"/>
          </w:tcPr>
          <w:p w14:paraId="338C2529"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vAlign w:val="center"/>
          </w:tcPr>
          <w:p w14:paraId="227A6D6A"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vAlign w:val="center"/>
          </w:tcPr>
          <w:p w14:paraId="4DC434FA"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7B3140DF"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0F6F419D"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314416D2" w14:textId="77777777" w:rsidR="005F1339" w:rsidRPr="0067494E" w:rsidRDefault="005F1339">
            <w:pPr>
              <w:ind w:right="-108"/>
              <w:jc w:val="center"/>
              <w:rPr>
                <w:rFonts w:ascii="Calibri" w:hAnsi="Calibri"/>
                <w:sz w:val="22"/>
                <w:szCs w:val="22"/>
              </w:rPr>
            </w:pPr>
            <w:r w:rsidRPr="0067494E">
              <w:rPr>
                <w:rFonts w:ascii="Calibri" w:hAnsi="Calibri"/>
                <w:sz w:val="22"/>
                <w:szCs w:val="22"/>
              </w:rPr>
              <w:t>3.</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1C2C3BD3" w14:textId="77777777" w:rsidR="005F1339" w:rsidRPr="0067494E" w:rsidRDefault="005F1339">
            <w:pPr>
              <w:rPr>
                <w:rFonts w:ascii="Calibri" w:hAnsi="Calibri"/>
                <w:sz w:val="22"/>
                <w:szCs w:val="22"/>
              </w:rPr>
            </w:pPr>
            <w:r w:rsidRPr="0067494E">
              <w:rPr>
                <w:rFonts w:ascii="Calibri" w:hAnsi="Calibri"/>
                <w:sz w:val="22"/>
                <w:szCs w:val="22"/>
              </w:rPr>
              <w:t>Potencialas „dėklas / dujotiekis“</w:t>
            </w:r>
          </w:p>
        </w:tc>
        <w:tc>
          <w:tcPr>
            <w:tcW w:w="1187" w:type="dxa"/>
            <w:gridSpan w:val="8"/>
            <w:tcBorders>
              <w:top w:val="single" w:sz="12" w:space="0" w:color="auto"/>
              <w:left w:val="single" w:sz="4" w:space="0" w:color="auto"/>
              <w:bottom w:val="single" w:sz="12" w:space="0" w:color="auto"/>
              <w:right w:val="single" w:sz="4" w:space="0" w:color="auto"/>
            </w:tcBorders>
            <w:vAlign w:val="center"/>
          </w:tcPr>
          <w:p w14:paraId="67FFD6B5"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vAlign w:val="center"/>
          </w:tcPr>
          <w:p w14:paraId="5CDCBB6A"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vAlign w:val="center"/>
          </w:tcPr>
          <w:p w14:paraId="1B0EAD4C"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vAlign w:val="center"/>
          </w:tcPr>
          <w:p w14:paraId="1D1B03A5"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30678BE9"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6EEA9B7E" w14:textId="77777777" w:rsidTr="00E64F7E">
        <w:tc>
          <w:tcPr>
            <w:tcW w:w="1101" w:type="dxa"/>
            <w:gridSpan w:val="2"/>
            <w:tcBorders>
              <w:top w:val="single" w:sz="12" w:space="0" w:color="auto"/>
              <w:left w:val="single" w:sz="12" w:space="0" w:color="auto"/>
              <w:bottom w:val="single" w:sz="12" w:space="0" w:color="auto"/>
              <w:right w:val="single" w:sz="4" w:space="0" w:color="auto"/>
            </w:tcBorders>
            <w:vAlign w:val="center"/>
          </w:tcPr>
          <w:p w14:paraId="3A34E0F4" w14:textId="77777777" w:rsidR="005F1339" w:rsidRPr="0067494E" w:rsidRDefault="005F1339">
            <w:pPr>
              <w:ind w:right="-108"/>
              <w:jc w:val="center"/>
              <w:rPr>
                <w:rFonts w:ascii="Calibri" w:hAnsi="Calibri"/>
                <w:sz w:val="22"/>
                <w:szCs w:val="22"/>
                <w:lang w:val="en-US"/>
              </w:rPr>
            </w:pPr>
            <w:r w:rsidRPr="0067494E">
              <w:rPr>
                <w:rFonts w:ascii="Calibri" w:hAnsi="Calibri"/>
                <w:sz w:val="22"/>
                <w:szCs w:val="22"/>
                <w:lang w:val="en-US"/>
              </w:rPr>
              <w:t>4.</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19A6BDF8" w14:textId="77777777" w:rsidR="005F1339" w:rsidRPr="0067494E" w:rsidRDefault="005F1339">
            <w:pPr>
              <w:rPr>
                <w:rFonts w:ascii="Calibri" w:hAnsi="Calibri"/>
                <w:sz w:val="22"/>
                <w:szCs w:val="22"/>
              </w:rPr>
            </w:pPr>
            <w:r w:rsidRPr="0067494E">
              <w:rPr>
                <w:rFonts w:ascii="Calibri" w:hAnsi="Calibri"/>
                <w:sz w:val="22"/>
                <w:szCs w:val="22"/>
              </w:rPr>
              <w:t>Kintama įtampa „dujotiekis / gruntas“</w:t>
            </w:r>
          </w:p>
        </w:tc>
        <w:tc>
          <w:tcPr>
            <w:tcW w:w="2561" w:type="dxa"/>
            <w:gridSpan w:val="14"/>
            <w:tcBorders>
              <w:top w:val="single" w:sz="12" w:space="0" w:color="auto"/>
              <w:left w:val="single" w:sz="4" w:space="0" w:color="auto"/>
              <w:bottom w:val="single" w:sz="12" w:space="0" w:color="auto"/>
              <w:right w:val="single" w:sz="4" w:space="0" w:color="auto"/>
            </w:tcBorders>
            <w:vAlign w:val="center"/>
          </w:tcPr>
          <w:p w14:paraId="2CD297F4" w14:textId="77777777" w:rsidR="005F1339" w:rsidRPr="0067494E" w:rsidRDefault="005F1339">
            <w:pPr>
              <w:jc w:val="center"/>
              <w:rPr>
                <w:rFonts w:ascii="Calibri" w:hAnsi="Calibri"/>
                <w:sz w:val="22"/>
                <w:szCs w:val="22"/>
              </w:rPr>
            </w:pPr>
          </w:p>
        </w:tc>
        <w:tc>
          <w:tcPr>
            <w:tcW w:w="2214" w:type="dxa"/>
            <w:gridSpan w:val="7"/>
            <w:tcBorders>
              <w:top w:val="single" w:sz="12" w:space="0" w:color="auto"/>
              <w:left w:val="single" w:sz="4" w:space="0" w:color="auto"/>
              <w:bottom w:val="single" w:sz="12" w:space="0" w:color="auto"/>
              <w:right w:val="single" w:sz="4" w:space="0" w:color="auto"/>
            </w:tcBorders>
            <w:vAlign w:val="center"/>
          </w:tcPr>
          <w:p w14:paraId="261C42B6"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2537F624" w14:textId="77777777" w:rsidR="005F1339" w:rsidRPr="0067494E" w:rsidRDefault="005F1339">
            <w:pPr>
              <w:jc w:val="center"/>
              <w:rPr>
                <w:rFonts w:ascii="Calibri" w:hAnsi="Calibri"/>
                <w:sz w:val="22"/>
                <w:szCs w:val="22"/>
              </w:rPr>
            </w:pPr>
            <w:r w:rsidRPr="0067494E">
              <w:rPr>
                <w:rFonts w:ascii="Calibri" w:hAnsi="Calibri"/>
                <w:sz w:val="22"/>
                <w:szCs w:val="22"/>
              </w:rPr>
              <w:t>V</w:t>
            </w:r>
          </w:p>
        </w:tc>
      </w:tr>
      <w:tr w:rsidR="005F1339" w:rsidRPr="006F3C0D" w14:paraId="1CFE648A" w14:textId="77777777" w:rsidTr="00E64F7E">
        <w:trPr>
          <w:trHeight w:val="269"/>
        </w:trPr>
        <w:tc>
          <w:tcPr>
            <w:tcW w:w="10589" w:type="dxa"/>
            <w:gridSpan w:val="39"/>
            <w:tcBorders>
              <w:top w:val="single" w:sz="12" w:space="0" w:color="auto"/>
              <w:left w:val="single" w:sz="12" w:space="0" w:color="auto"/>
              <w:bottom w:val="single" w:sz="12" w:space="0" w:color="auto"/>
              <w:right w:val="single" w:sz="12" w:space="0" w:color="auto"/>
            </w:tcBorders>
            <w:vAlign w:val="center"/>
          </w:tcPr>
          <w:p w14:paraId="395C1780" w14:textId="77777777" w:rsidR="005F1339" w:rsidRPr="0067494E" w:rsidRDefault="005F1339">
            <w:pPr>
              <w:jc w:val="center"/>
              <w:rPr>
                <w:rFonts w:ascii="Calibri" w:hAnsi="Calibri"/>
                <w:sz w:val="28"/>
                <w:szCs w:val="28"/>
              </w:rPr>
            </w:pPr>
            <w:r w:rsidRPr="0067494E">
              <w:rPr>
                <w:rFonts w:ascii="Calibri" w:hAnsi="Calibri"/>
                <w:sz w:val="28"/>
                <w:szCs w:val="28"/>
              </w:rPr>
              <w:t>Varžų matavimai</w:t>
            </w:r>
          </w:p>
        </w:tc>
      </w:tr>
      <w:tr w:rsidR="005F1339" w:rsidRPr="006F3C0D" w14:paraId="2857FF0D" w14:textId="77777777" w:rsidTr="00E64F7E">
        <w:trPr>
          <w:gridAfter w:val="7"/>
          <w:wAfter w:w="2386" w:type="dxa"/>
        </w:trPr>
        <w:tc>
          <w:tcPr>
            <w:tcW w:w="1101" w:type="dxa"/>
            <w:gridSpan w:val="2"/>
            <w:tcBorders>
              <w:top w:val="single" w:sz="12" w:space="0" w:color="auto"/>
              <w:left w:val="single" w:sz="12" w:space="0" w:color="auto"/>
              <w:bottom w:val="single" w:sz="12" w:space="0" w:color="auto"/>
              <w:right w:val="single" w:sz="4" w:space="0" w:color="auto"/>
            </w:tcBorders>
            <w:vAlign w:val="center"/>
          </w:tcPr>
          <w:p w14:paraId="6663D035" w14:textId="77777777" w:rsidR="005F1339" w:rsidRPr="0067494E" w:rsidRDefault="005F1339">
            <w:pPr>
              <w:ind w:right="-108"/>
              <w:jc w:val="center"/>
              <w:rPr>
                <w:rFonts w:ascii="Calibri" w:hAnsi="Calibri"/>
                <w:sz w:val="22"/>
                <w:szCs w:val="22"/>
              </w:rPr>
            </w:pPr>
            <w:r w:rsidRPr="0067494E">
              <w:rPr>
                <w:rFonts w:ascii="Calibri" w:hAnsi="Calibri"/>
                <w:sz w:val="22"/>
                <w:szCs w:val="22"/>
              </w:rPr>
              <w:t>Eil. Nr.</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1E37656F" w14:textId="77777777" w:rsidR="005F1339" w:rsidRPr="0067494E" w:rsidRDefault="005F1339">
            <w:pPr>
              <w:jc w:val="center"/>
              <w:rPr>
                <w:rFonts w:ascii="Calibri" w:hAnsi="Calibri"/>
                <w:sz w:val="22"/>
                <w:szCs w:val="22"/>
              </w:rPr>
            </w:pPr>
            <w:r w:rsidRPr="0067494E">
              <w:rPr>
                <w:rFonts w:ascii="Calibri" w:hAnsi="Calibri"/>
                <w:sz w:val="22"/>
                <w:szCs w:val="22"/>
              </w:rPr>
              <w:t>Matavimo pavadinimas</w:t>
            </w:r>
          </w:p>
        </w:tc>
        <w:tc>
          <w:tcPr>
            <w:tcW w:w="2561" w:type="dxa"/>
            <w:gridSpan w:val="14"/>
            <w:tcBorders>
              <w:top w:val="single" w:sz="12" w:space="0" w:color="auto"/>
              <w:left w:val="single" w:sz="4" w:space="0" w:color="auto"/>
              <w:bottom w:val="single" w:sz="12" w:space="0" w:color="auto"/>
              <w:right w:val="single" w:sz="4" w:space="0" w:color="auto"/>
            </w:tcBorders>
            <w:vAlign w:val="center"/>
          </w:tcPr>
          <w:p w14:paraId="4E3B278B" w14:textId="77777777" w:rsidR="005F1339" w:rsidRPr="0067494E" w:rsidRDefault="005F1339">
            <w:pPr>
              <w:jc w:val="center"/>
              <w:rPr>
                <w:rFonts w:ascii="Calibri" w:hAnsi="Calibri"/>
                <w:sz w:val="22"/>
                <w:szCs w:val="22"/>
              </w:rPr>
            </w:pPr>
            <w:r w:rsidRPr="0067494E">
              <w:rPr>
                <w:rFonts w:ascii="Calibri" w:hAnsi="Calibri"/>
                <w:sz w:val="22"/>
                <w:szCs w:val="22"/>
              </w:rPr>
              <w:t xml:space="preserve">Išmatuoto dydžio reikšmė </w:t>
            </w:r>
          </w:p>
        </w:tc>
        <w:tc>
          <w:tcPr>
            <w:tcW w:w="1167" w:type="dxa"/>
            <w:gridSpan w:val="2"/>
            <w:tcBorders>
              <w:top w:val="single" w:sz="12" w:space="0" w:color="auto"/>
              <w:left w:val="single" w:sz="4" w:space="0" w:color="auto"/>
              <w:bottom w:val="single" w:sz="12" w:space="0" w:color="auto"/>
              <w:right w:val="single" w:sz="12" w:space="0" w:color="auto"/>
            </w:tcBorders>
            <w:vAlign w:val="center"/>
          </w:tcPr>
          <w:p w14:paraId="4E68DFA1" w14:textId="77777777" w:rsidR="005F1339" w:rsidRPr="0067494E" w:rsidRDefault="005F1339">
            <w:pPr>
              <w:jc w:val="center"/>
              <w:rPr>
                <w:rFonts w:ascii="Calibri" w:hAnsi="Calibri"/>
                <w:sz w:val="22"/>
                <w:szCs w:val="22"/>
              </w:rPr>
            </w:pPr>
            <w:r w:rsidRPr="0067494E">
              <w:rPr>
                <w:rFonts w:ascii="Calibri" w:hAnsi="Calibri"/>
                <w:sz w:val="22"/>
                <w:szCs w:val="22"/>
              </w:rPr>
              <w:t>Matavimo vienetai</w:t>
            </w:r>
          </w:p>
        </w:tc>
      </w:tr>
      <w:tr w:rsidR="005F1339" w:rsidRPr="006F3C0D" w14:paraId="59232E9E" w14:textId="77777777" w:rsidTr="00E64F7E">
        <w:trPr>
          <w:gridAfter w:val="7"/>
          <w:wAfter w:w="2386" w:type="dxa"/>
          <w:trHeight w:val="225"/>
        </w:trPr>
        <w:tc>
          <w:tcPr>
            <w:tcW w:w="1101" w:type="dxa"/>
            <w:gridSpan w:val="2"/>
            <w:tcBorders>
              <w:top w:val="single" w:sz="4" w:space="0" w:color="auto"/>
              <w:left w:val="single" w:sz="12" w:space="0" w:color="auto"/>
              <w:bottom w:val="single" w:sz="12" w:space="0" w:color="auto"/>
              <w:right w:val="single" w:sz="4" w:space="0" w:color="auto"/>
            </w:tcBorders>
            <w:vAlign w:val="center"/>
          </w:tcPr>
          <w:p w14:paraId="52E06E36" w14:textId="77777777" w:rsidR="005F1339" w:rsidRPr="0067494E" w:rsidRDefault="005F1339">
            <w:pPr>
              <w:ind w:right="-108"/>
              <w:jc w:val="center"/>
              <w:rPr>
                <w:rFonts w:ascii="Calibri" w:hAnsi="Calibri"/>
                <w:sz w:val="22"/>
                <w:szCs w:val="22"/>
              </w:rPr>
            </w:pPr>
            <w:r w:rsidRPr="0067494E">
              <w:rPr>
                <w:rFonts w:ascii="Calibri" w:hAnsi="Calibri"/>
                <w:sz w:val="22"/>
                <w:szCs w:val="22"/>
              </w:rPr>
              <w:t>1.</w:t>
            </w:r>
          </w:p>
        </w:tc>
        <w:tc>
          <w:tcPr>
            <w:tcW w:w="3374" w:type="dxa"/>
            <w:gridSpan w:val="14"/>
            <w:tcBorders>
              <w:top w:val="single" w:sz="4" w:space="0" w:color="auto"/>
              <w:left w:val="single" w:sz="4" w:space="0" w:color="auto"/>
              <w:bottom w:val="single" w:sz="12" w:space="0" w:color="auto"/>
              <w:right w:val="nil"/>
            </w:tcBorders>
            <w:vAlign w:val="center"/>
          </w:tcPr>
          <w:p w14:paraId="06F0FB51" w14:textId="77777777" w:rsidR="005F1339" w:rsidRPr="0067494E" w:rsidRDefault="005F1339">
            <w:pPr>
              <w:rPr>
                <w:rFonts w:ascii="Calibri" w:hAnsi="Calibri"/>
                <w:sz w:val="22"/>
                <w:szCs w:val="22"/>
              </w:rPr>
            </w:pPr>
            <w:r w:rsidRPr="0067494E">
              <w:rPr>
                <w:rFonts w:ascii="Calibri" w:hAnsi="Calibri"/>
                <w:sz w:val="22"/>
                <w:szCs w:val="22"/>
              </w:rPr>
              <w:t>Varža „dėklas / gruntas“</w:t>
            </w:r>
          </w:p>
        </w:tc>
        <w:tc>
          <w:tcPr>
            <w:tcW w:w="2561" w:type="dxa"/>
            <w:gridSpan w:val="14"/>
            <w:tcBorders>
              <w:top w:val="single" w:sz="4" w:space="0" w:color="auto"/>
              <w:left w:val="single" w:sz="4" w:space="0" w:color="auto"/>
              <w:bottom w:val="single" w:sz="12" w:space="0" w:color="auto"/>
              <w:right w:val="nil"/>
            </w:tcBorders>
            <w:vAlign w:val="center"/>
          </w:tcPr>
          <w:p w14:paraId="65E602E7" w14:textId="77777777" w:rsidR="005F1339" w:rsidRPr="0067494E" w:rsidRDefault="005F1339">
            <w:pPr>
              <w:jc w:val="center"/>
              <w:rPr>
                <w:rFonts w:ascii="Calibri" w:hAnsi="Calibri"/>
                <w:sz w:val="22"/>
                <w:szCs w:val="22"/>
              </w:rPr>
            </w:pPr>
          </w:p>
        </w:tc>
        <w:tc>
          <w:tcPr>
            <w:tcW w:w="1167" w:type="dxa"/>
            <w:gridSpan w:val="2"/>
            <w:tcBorders>
              <w:top w:val="single" w:sz="4" w:space="0" w:color="auto"/>
              <w:left w:val="single" w:sz="4" w:space="0" w:color="auto"/>
              <w:bottom w:val="single" w:sz="12" w:space="0" w:color="auto"/>
              <w:right w:val="single" w:sz="12" w:space="0" w:color="auto"/>
            </w:tcBorders>
            <w:vAlign w:val="center"/>
          </w:tcPr>
          <w:p w14:paraId="440A45C3" w14:textId="77777777" w:rsidR="005F1339" w:rsidRPr="0067494E" w:rsidRDefault="005F1339">
            <w:pPr>
              <w:jc w:val="center"/>
              <w:rPr>
                <w:rFonts w:ascii="Calibri" w:hAnsi="Calibri"/>
                <w:sz w:val="22"/>
                <w:szCs w:val="22"/>
              </w:rPr>
            </w:pPr>
            <w:r w:rsidRPr="0067494E">
              <w:rPr>
                <w:rFonts w:ascii="Calibri" w:hAnsi="Calibri"/>
                <w:sz w:val="22"/>
                <w:szCs w:val="22"/>
              </w:rPr>
              <w:t>Ω</w:t>
            </w:r>
          </w:p>
        </w:tc>
      </w:tr>
      <w:tr w:rsidR="005F1339" w:rsidRPr="006F3C0D" w14:paraId="69ADED81" w14:textId="77777777" w:rsidTr="00E64F7E">
        <w:trPr>
          <w:gridAfter w:val="7"/>
          <w:wAfter w:w="2386" w:type="dxa"/>
          <w:trHeight w:val="278"/>
        </w:trPr>
        <w:tc>
          <w:tcPr>
            <w:tcW w:w="1101" w:type="dxa"/>
            <w:gridSpan w:val="2"/>
            <w:tcBorders>
              <w:top w:val="single" w:sz="4" w:space="0" w:color="auto"/>
              <w:left w:val="single" w:sz="12" w:space="0" w:color="auto"/>
              <w:bottom w:val="single" w:sz="12" w:space="0" w:color="auto"/>
              <w:right w:val="single" w:sz="4" w:space="0" w:color="auto"/>
            </w:tcBorders>
            <w:vAlign w:val="center"/>
          </w:tcPr>
          <w:p w14:paraId="35C04901" w14:textId="77777777" w:rsidR="005F1339" w:rsidRPr="0067494E" w:rsidRDefault="005F1339">
            <w:pPr>
              <w:ind w:right="-108"/>
              <w:jc w:val="center"/>
              <w:rPr>
                <w:rFonts w:ascii="Calibri" w:hAnsi="Calibri"/>
                <w:sz w:val="22"/>
                <w:szCs w:val="22"/>
              </w:rPr>
            </w:pPr>
            <w:r w:rsidRPr="0067494E">
              <w:rPr>
                <w:rFonts w:ascii="Calibri" w:hAnsi="Calibri"/>
                <w:sz w:val="22"/>
                <w:szCs w:val="22"/>
              </w:rPr>
              <w:t>2.</w:t>
            </w:r>
          </w:p>
        </w:tc>
        <w:tc>
          <w:tcPr>
            <w:tcW w:w="3374" w:type="dxa"/>
            <w:gridSpan w:val="14"/>
            <w:tcBorders>
              <w:top w:val="single" w:sz="4" w:space="0" w:color="auto"/>
              <w:left w:val="single" w:sz="4" w:space="0" w:color="auto"/>
              <w:bottom w:val="single" w:sz="12" w:space="0" w:color="auto"/>
              <w:right w:val="nil"/>
            </w:tcBorders>
            <w:vAlign w:val="center"/>
          </w:tcPr>
          <w:p w14:paraId="2CBD6A88" w14:textId="77777777" w:rsidR="005F1339" w:rsidRPr="0067494E" w:rsidRDefault="005F1339">
            <w:pPr>
              <w:rPr>
                <w:rFonts w:ascii="Calibri" w:hAnsi="Calibri"/>
                <w:sz w:val="22"/>
                <w:szCs w:val="22"/>
              </w:rPr>
            </w:pPr>
            <w:r w:rsidRPr="0067494E">
              <w:rPr>
                <w:rFonts w:ascii="Calibri" w:hAnsi="Calibri"/>
                <w:sz w:val="22"/>
                <w:szCs w:val="22"/>
              </w:rPr>
              <w:t>Varža „dujotiekis / gruntas“</w:t>
            </w:r>
          </w:p>
        </w:tc>
        <w:tc>
          <w:tcPr>
            <w:tcW w:w="2561" w:type="dxa"/>
            <w:gridSpan w:val="14"/>
            <w:tcBorders>
              <w:top w:val="single" w:sz="4" w:space="0" w:color="auto"/>
              <w:left w:val="single" w:sz="4" w:space="0" w:color="auto"/>
              <w:bottom w:val="single" w:sz="12" w:space="0" w:color="auto"/>
              <w:right w:val="nil"/>
            </w:tcBorders>
            <w:vAlign w:val="center"/>
          </w:tcPr>
          <w:p w14:paraId="79AC9B99" w14:textId="77777777" w:rsidR="005F1339" w:rsidRPr="0067494E" w:rsidRDefault="005F1339">
            <w:pPr>
              <w:jc w:val="center"/>
              <w:rPr>
                <w:rFonts w:ascii="Calibri" w:hAnsi="Calibri"/>
                <w:sz w:val="22"/>
                <w:szCs w:val="22"/>
              </w:rPr>
            </w:pPr>
          </w:p>
        </w:tc>
        <w:tc>
          <w:tcPr>
            <w:tcW w:w="1167" w:type="dxa"/>
            <w:gridSpan w:val="2"/>
            <w:tcBorders>
              <w:top w:val="single" w:sz="4" w:space="0" w:color="auto"/>
              <w:left w:val="single" w:sz="4" w:space="0" w:color="auto"/>
              <w:bottom w:val="single" w:sz="12" w:space="0" w:color="auto"/>
              <w:right w:val="single" w:sz="12" w:space="0" w:color="auto"/>
            </w:tcBorders>
            <w:vAlign w:val="center"/>
          </w:tcPr>
          <w:p w14:paraId="6DDA45A0" w14:textId="77777777" w:rsidR="005F1339" w:rsidRPr="0067494E" w:rsidRDefault="005F1339">
            <w:pPr>
              <w:jc w:val="center"/>
              <w:rPr>
                <w:rFonts w:ascii="Calibri" w:hAnsi="Calibri"/>
                <w:sz w:val="22"/>
                <w:szCs w:val="22"/>
              </w:rPr>
            </w:pPr>
            <w:r w:rsidRPr="0067494E">
              <w:rPr>
                <w:rFonts w:ascii="Calibri" w:hAnsi="Calibri"/>
                <w:sz w:val="22"/>
                <w:szCs w:val="22"/>
              </w:rPr>
              <w:t>Ω</w:t>
            </w:r>
          </w:p>
        </w:tc>
      </w:tr>
      <w:tr w:rsidR="005F1339" w:rsidRPr="006F3C0D" w14:paraId="028DD453" w14:textId="77777777" w:rsidTr="00E64F7E">
        <w:trPr>
          <w:gridAfter w:val="7"/>
          <w:wAfter w:w="2386" w:type="dxa"/>
          <w:trHeight w:val="149"/>
        </w:trPr>
        <w:tc>
          <w:tcPr>
            <w:tcW w:w="1101" w:type="dxa"/>
            <w:gridSpan w:val="2"/>
            <w:tcBorders>
              <w:top w:val="single" w:sz="4" w:space="0" w:color="auto"/>
              <w:left w:val="single" w:sz="12" w:space="0" w:color="auto"/>
              <w:bottom w:val="single" w:sz="12" w:space="0" w:color="auto"/>
              <w:right w:val="single" w:sz="4" w:space="0" w:color="auto"/>
            </w:tcBorders>
            <w:vAlign w:val="center"/>
          </w:tcPr>
          <w:p w14:paraId="507D5ABC" w14:textId="77777777" w:rsidR="005F1339" w:rsidRPr="0067494E" w:rsidRDefault="005F1339">
            <w:pPr>
              <w:ind w:right="-108"/>
              <w:jc w:val="center"/>
              <w:rPr>
                <w:rFonts w:ascii="Calibri" w:hAnsi="Calibri"/>
                <w:sz w:val="22"/>
                <w:szCs w:val="22"/>
              </w:rPr>
            </w:pPr>
            <w:r w:rsidRPr="0067494E">
              <w:rPr>
                <w:rFonts w:ascii="Calibri" w:hAnsi="Calibri"/>
                <w:sz w:val="22"/>
                <w:szCs w:val="22"/>
              </w:rPr>
              <w:t>3.</w:t>
            </w:r>
          </w:p>
        </w:tc>
        <w:tc>
          <w:tcPr>
            <w:tcW w:w="3374" w:type="dxa"/>
            <w:gridSpan w:val="14"/>
            <w:tcBorders>
              <w:top w:val="single" w:sz="4" w:space="0" w:color="auto"/>
              <w:left w:val="single" w:sz="4" w:space="0" w:color="auto"/>
              <w:bottom w:val="single" w:sz="12" w:space="0" w:color="auto"/>
              <w:right w:val="nil"/>
            </w:tcBorders>
            <w:vAlign w:val="center"/>
          </w:tcPr>
          <w:p w14:paraId="740EB536" w14:textId="77777777" w:rsidR="005F1339" w:rsidRPr="0067494E" w:rsidRDefault="005F1339">
            <w:pPr>
              <w:rPr>
                <w:rFonts w:ascii="Calibri" w:hAnsi="Calibri"/>
                <w:sz w:val="22"/>
                <w:szCs w:val="22"/>
              </w:rPr>
            </w:pPr>
            <w:r w:rsidRPr="0067494E">
              <w:rPr>
                <w:rFonts w:ascii="Calibri" w:hAnsi="Calibri"/>
                <w:sz w:val="22"/>
                <w:szCs w:val="22"/>
              </w:rPr>
              <w:t>Varža „dėklas / dujotiekis“</w:t>
            </w:r>
          </w:p>
        </w:tc>
        <w:tc>
          <w:tcPr>
            <w:tcW w:w="2561" w:type="dxa"/>
            <w:gridSpan w:val="14"/>
            <w:tcBorders>
              <w:top w:val="single" w:sz="4" w:space="0" w:color="auto"/>
              <w:left w:val="single" w:sz="4" w:space="0" w:color="auto"/>
              <w:bottom w:val="single" w:sz="12" w:space="0" w:color="auto"/>
              <w:right w:val="nil"/>
            </w:tcBorders>
            <w:vAlign w:val="center"/>
          </w:tcPr>
          <w:p w14:paraId="734ACD6D" w14:textId="77777777" w:rsidR="005F1339" w:rsidRPr="0067494E" w:rsidRDefault="005F1339">
            <w:pPr>
              <w:jc w:val="center"/>
              <w:rPr>
                <w:rFonts w:ascii="Calibri" w:hAnsi="Calibri"/>
                <w:sz w:val="22"/>
                <w:szCs w:val="22"/>
              </w:rPr>
            </w:pPr>
          </w:p>
        </w:tc>
        <w:tc>
          <w:tcPr>
            <w:tcW w:w="1167" w:type="dxa"/>
            <w:gridSpan w:val="2"/>
            <w:tcBorders>
              <w:top w:val="single" w:sz="4" w:space="0" w:color="auto"/>
              <w:left w:val="single" w:sz="4" w:space="0" w:color="auto"/>
              <w:bottom w:val="single" w:sz="12" w:space="0" w:color="auto"/>
              <w:right w:val="single" w:sz="12" w:space="0" w:color="auto"/>
            </w:tcBorders>
            <w:vAlign w:val="center"/>
          </w:tcPr>
          <w:p w14:paraId="17B7D5B2" w14:textId="77777777" w:rsidR="005F1339" w:rsidRPr="0067494E" w:rsidRDefault="005F1339">
            <w:pPr>
              <w:jc w:val="center"/>
              <w:rPr>
                <w:rFonts w:ascii="Calibri" w:hAnsi="Calibri"/>
                <w:sz w:val="22"/>
                <w:szCs w:val="22"/>
              </w:rPr>
            </w:pPr>
            <w:r w:rsidRPr="0067494E">
              <w:rPr>
                <w:rFonts w:ascii="Calibri" w:hAnsi="Calibri"/>
                <w:sz w:val="22"/>
                <w:szCs w:val="22"/>
              </w:rPr>
              <w:t>Ω</w:t>
            </w:r>
          </w:p>
        </w:tc>
      </w:tr>
      <w:tr w:rsidR="005F1339" w:rsidRPr="006F3C0D" w14:paraId="12FEAA28" w14:textId="77777777" w:rsidTr="00E64F7E">
        <w:trPr>
          <w:trHeight w:val="390"/>
        </w:trPr>
        <w:tc>
          <w:tcPr>
            <w:tcW w:w="10589" w:type="dxa"/>
            <w:gridSpan w:val="39"/>
            <w:tcBorders>
              <w:top w:val="nil"/>
              <w:left w:val="nil"/>
              <w:bottom w:val="single" w:sz="12" w:space="0" w:color="auto"/>
              <w:right w:val="nil"/>
            </w:tcBorders>
            <w:vAlign w:val="center"/>
          </w:tcPr>
          <w:p w14:paraId="161732A5" w14:textId="77777777" w:rsidR="005F1339" w:rsidRPr="006F3C0D" w:rsidRDefault="005F1339">
            <w:pPr>
              <w:jc w:val="center"/>
              <w:rPr>
                <w:rFonts w:ascii="Calibri" w:hAnsi="Calibri"/>
                <w:sz w:val="16"/>
                <w:szCs w:val="16"/>
              </w:rPr>
            </w:pPr>
            <w:r w:rsidRPr="006F3C0D">
              <w:rPr>
                <w:rFonts w:ascii="Calibri" w:hAnsi="Calibri"/>
                <w:b/>
                <w:sz w:val="28"/>
                <w:szCs w:val="28"/>
              </w:rPr>
              <w:t>Matavimai atliekami išvalius dėklą</w:t>
            </w:r>
          </w:p>
        </w:tc>
      </w:tr>
      <w:tr w:rsidR="005F1339" w:rsidRPr="006F3C0D" w14:paraId="798E4FD8" w14:textId="77777777" w:rsidTr="00E64F7E">
        <w:tc>
          <w:tcPr>
            <w:tcW w:w="10589" w:type="dxa"/>
            <w:gridSpan w:val="39"/>
            <w:tcBorders>
              <w:top w:val="single" w:sz="12" w:space="0" w:color="auto"/>
              <w:left w:val="single" w:sz="12" w:space="0" w:color="auto"/>
              <w:bottom w:val="single" w:sz="4" w:space="0" w:color="auto"/>
              <w:right w:val="single" w:sz="12" w:space="0" w:color="auto"/>
            </w:tcBorders>
          </w:tcPr>
          <w:p w14:paraId="4ED26C37" w14:textId="77777777" w:rsidR="005F1339" w:rsidRPr="0067494E" w:rsidRDefault="005F1339">
            <w:pPr>
              <w:jc w:val="center"/>
              <w:rPr>
                <w:rFonts w:ascii="Calibri" w:hAnsi="Calibri"/>
                <w:sz w:val="28"/>
                <w:szCs w:val="28"/>
              </w:rPr>
            </w:pPr>
            <w:r w:rsidRPr="0067494E">
              <w:rPr>
                <w:rFonts w:ascii="Calibri" w:hAnsi="Calibri"/>
                <w:sz w:val="28"/>
                <w:szCs w:val="28"/>
              </w:rPr>
              <w:t>Potencialo matavimai</w:t>
            </w:r>
          </w:p>
        </w:tc>
      </w:tr>
      <w:tr w:rsidR="005F1339" w:rsidRPr="006F3C0D" w14:paraId="1E42E6F0" w14:textId="77777777" w:rsidTr="00E64F7E">
        <w:tc>
          <w:tcPr>
            <w:tcW w:w="1101" w:type="dxa"/>
            <w:gridSpan w:val="2"/>
            <w:vMerge w:val="restart"/>
            <w:tcBorders>
              <w:top w:val="single" w:sz="12" w:space="0" w:color="auto"/>
              <w:left w:val="single" w:sz="12" w:space="0" w:color="auto"/>
              <w:right w:val="single" w:sz="4" w:space="0" w:color="auto"/>
            </w:tcBorders>
            <w:vAlign w:val="center"/>
          </w:tcPr>
          <w:p w14:paraId="639A17D0" w14:textId="77777777" w:rsidR="005F1339" w:rsidRPr="0067494E" w:rsidRDefault="005F1339">
            <w:pPr>
              <w:jc w:val="center"/>
              <w:rPr>
                <w:rFonts w:ascii="Calibri" w:hAnsi="Calibri"/>
                <w:sz w:val="22"/>
                <w:szCs w:val="22"/>
              </w:rPr>
            </w:pPr>
            <w:r w:rsidRPr="0067494E">
              <w:rPr>
                <w:rFonts w:ascii="Calibri" w:hAnsi="Calibri"/>
                <w:sz w:val="22"/>
                <w:szCs w:val="22"/>
              </w:rPr>
              <w:t>Eil. Nr.</w:t>
            </w:r>
          </w:p>
        </w:tc>
        <w:tc>
          <w:tcPr>
            <w:tcW w:w="3374" w:type="dxa"/>
            <w:gridSpan w:val="14"/>
            <w:vMerge w:val="restart"/>
            <w:tcBorders>
              <w:top w:val="single" w:sz="12" w:space="0" w:color="auto"/>
              <w:left w:val="single" w:sz="4" w:space="0" w:color="auto"/>
              <w:right w:val="single" w:sz="4" w:space="0" w:color="auto"/>
            </w:tcBorders>
            <w:vAlign w:val="center"/>
          </w:tcPr>
          <w:p w14:paraId="29907AA1" w14:textId="77777777" w:rsidR="005F1339" w:rsidRPr="0067494E" w:rsidRDefault="005F1339">
            <w:pPr>
              <w:jc w:val="center"/>
              <w:rPr>
                <w:rFonts w:ascii="Calibri" w:hAnsi="Calibri"/>
                <w:sz w:val="22"/>
                <w:szCs w:val="22"/>
              </w:rPr>
            </w:pPr>
            <w:r w:rsidRPr="0067494E">
              <w:rPr>
                <w:rFonts w:ascii="Calibri" w:hAnsi="Calibri"/>
                <w:sz w:val="22"/>
                <w:szCs w:val="22"/>
              </w:rPr>
              <w:t>Matavimo pavadinimas</w:t>
            </w:r>
          </w:p>
        </w:tc>
        <w:tc>
          <w:tcPr>
            <w:tcW w:w="2561" w:type="dxa"/>
            <w:gridSpan w:val="14"/>
            <w:tcBorders>
              <w:top w:val="single" w:sz="12" w:space="0" w:color="auto"/>
              <w:left w:val="single" w:sz="4" w:space="0" w:color="auto"/>
              <w:bottom w:val="single" w:sz="12" w:space="0" w:color="auto"/>
              <w:right w:val="single" w:sz="4" w:space="0" w:color="auto"/>
            </w:tcBorders>
            <w:vAlign w:val="center"/>
          </w:tcPr>
          <w:p w14:paraId="26BD33D4" w14:textId="77777777" w:rsidR="005F1339" w:rsidRPr="0067494E" w:rsidRDefault="005F1339">
            <w:pPr>
              <w:jc w:val="center"/>
              <w:rPr>
                <w:rFonts w:ascii="Calibri" w:hAnsi="Calibri"/>
                <w:sz w:val="22"/>
                <w:szCs w:val="22"/>
              </w:rPr>
            </w:pPr>
            <w:r w:rsidRPr="0067494E">
              <w:rPr>
                <w:rFonts w:ascii="Calibri" w:hAnsi="Calibri"/>
                <w:sz w:val="22"/>
                <w:szCs w:val="22"/>
              </w:rPr>
              <w:t>Išmatuoto dydžio reikšmė „įjungta“</w:t>
            </w:r>
          </w:p>
        </w:tc>
        <w:tc>
          <w:tcPr>
            <w:tcW w:w="2214" w:type="dxa"/>
            <w:gridSpan w:val="7"/>
            <w:tcBorders>
              <w:top w:val="single" w:sz="12" w:space="0" w:color="auto"/>
              <w:left w:val="single" w:sz="4" w:space="0" w:color="auto"/>
              <w:bottom w:val="single" w:sz="12" w:space="0" w:color="auto"/>
              <w:right w:val="single" w:sz="4" w:space="0" w:color="auto"/>
            </w:tcBorders>
            <w:vAlign w:val="center"/>
          </w:tcPr>
          <w:p w14:paraId="437A0E7A" w14:textId="77777777" w:rsidR="005F1339" w:rsidRPr="0067494E" w:rsidRDefault="005F1339">
            <w:pPr>
              <w:jc w:val="center"/>
              <w:rPr>
                <w:rFonts w:ascii="Calibri" w:hAnsi="Calibri"/>
                <w:sz w:val="22"/>
                <w:szCs w:val="22"/>
              </w:rPr>
            </w:pPr>
            <w:r w:rsidRPr="0067494E">
              <w:rPr>
                <w:rFonts w:ascii="Calibri" w:hAnsi="Calibri"/>
                <w:sz w:val="22"/>
                <w:szCs w:val="22"/>
              </w:rPr>
              <w:t>Išmatuoto dydžio reikšmė „išjungta“</w:t>
            </w:r>
          </w:p>
        </w:tc>
        <w:tc>
          <w:tcPr>
            <w:tcW w:w="1339" w:type="dxa"/>
            <w:gridSpan w:val="2"/>
            <w:vMerge w:val="restart"/>
            <w:tcBorders>
              <w:top w:val="single" w:sz="12" w:space="0" w:color="auto"/>
              <w:left w:val="single" w:sz="4" w:space="0" w:color="auto"/>
              <w:right w:val="single" w:sz="12" w:space="0" w:color="auto"/>
            </w:tcBorders>
            <w:vAlign w:val="center"/>
          </w:tcPr>
          <w:p w14:paraId="3C8A3C95" w14:textId="77777777" w:rsidR="005F1339" w:rsidRPr="0067494E" w:rsidRDefault="005F1339">
            <w:pPr>
              <w:jc w:val="center"/>
              <w:rPr>
                <w:rFonts w:ascii="Calibri" w:hAnsi="Calibri"/>
                <w:sz w:val="22"/>
                <w:szCs w:val="22"/>
              </w:rPr>
            </w:pPr>
            <w:r w:rsidRPr="0067494E">
              <w:rPr>
                <w:rFonts w:ascii="Calibri" w:hAnsi="Calibri"/>
                <w:sz w:val="22"/>
                <w:szCs w:val="22"/>
              </w:rPr>
              <w:t>Matavimo vienetai</w:t>
            </w:r>
          </w:p>
        </w:tc>
      </w:tr>
      <w:tr w:rsidR="005F1339" w:rsidRPr="006F3C0D" w14:paraId="4960E77B" w14:textId="77777777" w:rsidTr="00E64F7E">
        <w:tc>
          <w:tcPr>
            <w:tcW w:w="1101" w:type="dxa"/>
            <w:gridSpan w:val="2"/>
            <w:vMerge/>
            <w:tcBorders>
              <w:left w:val="single" w:sz="12" w:space="0" w:color="auto"/>
              <w:bottom w:val="single" w:sz="12" w:space="0" w:color="auto"/>
              <w:right w:val="single" w:sz="4" w:space="0" w:color="auto"/>
            </w:tcBorders>
            <w:vAlign w:val="center"/>
          </w:tcPr>
          <w:p w14:paraId="07A2519E" w14:textId="77777777" w:rsidR="005F1339" w:rsidRPr="0067494E" w:rsidRDefault="005F1339">
            <w:pPr>
              <w:jc w:val="center"/>
              <w:rPr>
                <w:rFonts w:ascii="Calibri" w:hAnsi="Calibri"/>
                <w:sz w:val="22"/>
                <w:szCs w:val="22"/>
              </w:rPr>
            </w:pPr>
          </w:p>
        </w:tc>
        <w:tc>
          <w:tcPr>
            <w:tcW w:w="3374" w:type="dxa"/>
            <w:gridSpan w:val="14"/>
            <w:vMerge/>
            <w:tcBorders>
              <w:left w:val="single" w:sz="4" w:space="0" w:color="auto"/>
              <w:bottom w:val="single" w:sz="12" w:space="0" w:color="auto"/>
              <w:right w:val="single" w:sz="4" w:space="0" w:color="auto"/>
            </w:tcBorders>
            <w:vAlign w:val="center"/>
          </w:tcPr>
          <w:p w14:paraId="7921D85C" w14:textId="77777777" w:rsidR="005F1339" w:rsidRPr="0067494E" w:rsidRDefault="005F1339">
            <w:pPr>
              <w:jc w:val="center"/>
              <w:rPr>
                <w:rFonts w:ascii="Calibri" w:hAnsi="Calibri"/>
                <w:sz w:val="22"/>
                <w:szCs w:val="22"/>
              </w:rPr>
            </w:pPr>
          </w:p>
        </w:tc>
        <w:tc>
          <w:tcPr>
            <w:tcW w:w="1187" w:type="dxa"/>
            <w:gridSpan w:val="8"/>
            <w:tcBorders>
              <w:top w:val="single" w:sz="12" w:space="0" w:color="auto"/>
              <w:left w:val="single" w:sz="4" w:space="0" w:color="auto"/>
              <w:bottom w:val="single" w:sz="12" w:space="0" w:color="auto"/>
              <w:right w:val="single" w:sz="4" w:space="0" w:color="auto"/>
            </w:tcBorders>
            <w:vAlign w:val="center"/>
          </w:tcPr>
          <w:p w14:paraId="227649F2" w14:textId="77777777" w:rsidR="005F1339" w:rsidRPr="0067494E" w:rsidRDefault="005F1339">
            <w:pPr>
              <w:jc w:val="center"/>
              <w:rPr>
                <w:rFonts w:ascii="Calibri" w:hAnsi="Calibri"/>
                <w:sz w:val="22"/>
                <w:szCs w:val="22"/>
              </w:rPr>
            </w:pPr>
            <w:r>
              <w:rPr>
                <w:rFonts w:ascii="Calibri" w:hAnsi="Calibri"/>
                <w:sz w:val="22"/>
                <w:szCs w:val="22"/>
              </w:rPr>
              <w:t>A pusė</w:t>
            </w:r>
          </w:p>
        </w:tc>
        <w:tc>
          <w:tcPr>
            <w:tcW w:w="1374" w:type="dxa"/>
            <w:gridSpan w:val="6"/>
            <w:tcBorders>
              <w:top w:val="single" w:sz="12" w:space="0" w:color="auto"/>
              <w:left w:val="single" w:sz="4" w:space="0" w:color="auto"/>
              <w:bottom w:val="single" w:sz="12" w:space="0" w:color="auto"/>
              <w:right w:val="single" w:sz="4" w:space="0" w:color="auto"/>
            </w:tcBorders>
            <w:vAlign w:val="center"/>
          </w:tcPr>
          <w:p w14:paraId="2EFF7A98" w14:textId="77777777" w:rsidR="005F1339" w:rsidRPr="0067494E" w:rsidRDefault="005F1339">
            <w:pPr>
              <w:jc w:val="center"/>
              <w:rPr>
                <w:rFonts w:ascii="Calibri" w:hAnsi="Calibri"/>
                <w:sz w:val="22"/>
                <w:szCs w:val="22"/>
              </w:rPr>
            </w:pPr>
            <w:r>
              <w:rPr>
                <w:rFonts w:ascii="Calibri" w:hAnsi="Calibri"/>
                <w:sz w:val="22"/>
                <w:szCs w:val="22"/>
              </w:rPr>
              <w:t>B pusė</w:t>
            </w:r>
          </w:p>
        </w:tc>
        <w:tc>
          <w:tcPr>
            <w:tcW w:w="1167" w:type="dxa"/>
            <w:gridSpan w:val="2"/>
            <w:tcBorders>
              <w:top w:val="single" w:sz="12" w:space="0" w:color="auto"/>
              <w:left w:val="single" w:sz="4" w:space="0" w:color="auto"/>
              <w:bottom w:val="single" w:sz="12" w:space="0" w:color="auto"/>
              <w:right w:val="single" w:sz="4" w:space="0" w:color="auto"/>
            </w:tcBorders>
            <w:vAlign w:val="center"/>
          </w:tcPr>
          <w:p w14:paraId="1A0EDD1B" w14:textId="77777777" w:rsidR="005F1339" w:rsidRPr="0067494E" w:rsidRDefault="005F1339">
            <w:pPr>
              <w:jc w:val="center"/>
              <w:rPr>
                <w:rFonts w:ascii="Calibri" w:hAnsi="Calibri"/>
                <w:sz w:val="22"/>
                <w:szCs w:val="22"/>
              </w:rPr>
            </w:pPr>
            <w:r>
              <w:rPr>
                <w:rFonts w:ascii="Calibri" w:hAnsi="Calibri"/>
                <w:sz w:val="22"/>
                <w:szCs w:val="22"/>
              </w:rPr>
              <w:t>A pusė</w:t>
            </w:r>
          </w:p>
        </w:tc>
        <w:tc>
          <w:tcPr>
            <w:tcW w:w="1047" w:type="dxa"/>
            <w:gridSpan w:val="5"/>
            <w:tcBorders>
              <w:top w:val="single" w:sz="12" w:space="0" w:color="auto"/>
              <w:left w:val="single" w:sz="4" w:space="0" w:color="auto"/>
              <w:bottom w:val="single" w:sz="12" w:space="0" w:color="auto"/>
              <w:right w:val="single" w:sz="4" w:space="0" w:color="auto"/>
            </w:tcBorders>
            <w:vAlign w:val="center"/>
          </w:tcPr>
          <w:p w14:paraId="47451E03" w14:textId="77777777" w:rsidR="005F1339" w:rsidRPr="0067494E" w:rsidRDefault="005F1339">
            <w:pPr>
              <w:jc w:val="center"/>
              <w:rPr>
                <w:rFonts w:ascii="Calibri" w:hAnsi="Calibri"/>
                <w:sz w:val="22"/>
                <w:szCs w:val="22"/>
              </w:rPr>
            </w:pPr>
            <w:r>
              <w:rPr>
                <w:rFonts w:ascii="Calibri" w:hAnsi="Calibri"/>
                <w:sz w:val="22"/>
                <w:szCs w:val="22"/>
              </w:rPr>
              <w:t>B pusė</w:t>
            </w:r>
          </w:p>
        </w:tc>
        <w:tc>
          <w:tcPr>
            <w:tcW w:w="1339" w:type="dxa"/>
            <w:gridSpan w:val="2"/>
            <w:vMerge/>
            <w:tcBorders>
              <w:left w:val="single" w:sz="4" w:space="0" w:color="auto"/>
              <w:bottom w:val="single" w:sz="12" w:space="0" w:color="auto"/>
              <w:right w:val="single" w:sz="12" w:space="0" w:color="auto"/>
            </w:tcBorders>
          </w:tcPr>
          <w:p w14:paraId="419D44B0" w14:textId="77777777" w:rsidR="005F1339" w:rsidRPr="0067494E" w:rsidRDefault="005F1339">
            <w:pPr>
              <w:rPr>
                <w:rFonts w:ascii="Calibri" w:hAnsi="Calibri"/>
                <w:sz w:val="22"/>
                <w:szCs w:val="22"/>
              </w:rPr>
            </w:pPr>
          </w:p>
        </w:tc>
      </w:tr>
      <w:tr w:rsidR="005F1339" w:rsidRPr="006F3C0D" w14:paraId="2153CF90"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259D47D5" w14:textId="77777777" w:rsidR="005F1339" w:rsidRPr="0067494E" w:rsidRDefault="005F1339">
            <w:pPr>
              <w:ind w:right="-108"/>
              <w:jc w:val="center"/>
              <w:rPr>
                <w:rFonts w:ascii="Calibri" w:hAnsi="Calibri"/>
                <w:sz w:val="22"/>
                <w:szCs w:val="22"/>
              </w:rPr>
            </w:pPr>
            <w:r w:rsidRPr="0067494E">
              <w:rPr>
                <w:rFonts w:ascii="Calibri" w:hAnsi="Calibri"/>
                <w:sz w:val="22"/>
                <w:szCs w:val="22"/>
              </w:rPr>
              <w:t>1</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1DD96A4E" w14:textId="77777777" w:rsidR="005F1339" w:rsidRPr="0067494E" w:rsidRDefault="005F1339">
            <w:pPr>
              <w:rPr>
                <w:rFonts w:ascii="Calibri" w:hAnsi="Calibri"/>
                <w:sz w:val="22"/>
                <w:szCs w:val="22"/>
              </w:rPr>
            </w:pPr>
            <w:r w:rsidRPr="0067494E">
              <w:rPr>
                <w:rFonts w:ascii="Calibri" w:hAnsi="Calibri"/>
                <w:sz w:val="22"/>
                <w:szCs w:val="22"/>
              </w:rPr>
              <w:t>Potencialas „dėklas / gruntas“</w:t>
            </w:r>
          </w:p>
        </w:tc>
        <w:tc>
          <w:tcPr>
            <w:tcW w:w="1187" w:type="dxa"/>
            <w:gridSpan w:val="8"/>
            <w:tcBorders>
              <w:top w:val="single" w:sz="12" w:space="0" w:color="auto"/>
              <w:left w:val="single" w:sz="4" w:space="0" w:color="auto"/>
              <w:bottom w:val="single" w:sz="12" w:space="0" w:color="auto"/>
              <w:right w:val="single" w:sz="4" w:space="0" w:color="auto"/>
            </w:tcBorders>
          </w:tcPr>
          <w:p w14:paraId="38D00775"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tcPr>
          <w:p w14:paraId="1FBAD42B"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tcPr>
          <w:p w14:paraId="5D6A4618"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tcPr>
          <w:p w14:paraId="510FE3B4"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699F5A30"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2AA2BCC0"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274E7EE9" w14:textId="77777777" w:rsidR="005F1339" w:rsidRPr="0067494E" w:rsidRDefault="005F1339">
            <w:pPr>
              <w:ind w:right="-108"/>
              <w:jc w:val="center"/>
              <w:rPr>
                <w:rFonts w:ascii="Calibri" w:hAnsi="Calibri"/>
                <w:sz w:val="22"/>
                <w:szCs w:val="22"/>
              </w:rPr>
            </w:pPr>
            <w:r w:rsidRPr="0067494E">
              <w:rPr>
                <w:rFonts w:ascii="Calibri" w:hAnsi="Calibri"/>
                <w:sz w:val="22"/>
                <w:szCs w:val="22"/>
              </w:rPr>
              <w:t>2</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096781F2" w14:textId="77777777" w:rsidR="005F1339" w:rsidRPr="0067494E" w:rsidRDefault="005F1339">
            <w:pPr>
              <w:rPr>
                <w:rFonts w:ascii="Calibri" w:hAnsi="Calibri"/>
                <w:sz w:val="22"/>
                <w:szCs w:val="22"/>
              </w:rPr>
            </w:pPr>
            <w:r w:rsidRPr="0067494E">
              <w:rPr>
                <w:rFonts w:ascii="Calibri" w:hAnsi="Calibri"/>
                <w:sz w:val="22"/>
                <w:szCs w:val="22"/>
              </w:rPr>
              <w:t>Potencialas „dujotiekis / gruntas“</w:t>
            </w:r>
          </w:p>
        </w:tc>
        <w:tc>
          <w:tcPr>
            <w:tcW w:w="1187" w:type="dxa"/>
            <w:gridSpan w:val="8"/>
            <w:tcBorders>
              <w:top w:val="single" w:sz="12" w:space="0" w:color="auto"/>
              <w:left w:val="single" w:sz="4" w:space="0" w:color="auto"/>
              <w:bottom w:val="single" w:sz="12" w:space="0" w:color="auto"/>
              <w:right w:val="single" w:sz="4" w:space="0" w:color="auto"/>
            </w:tcBorders>
          </w:tcPr>
          <w:p w14:paraId="62F0D776"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tcPr>
          <w:p w14:paraId="4C86ACB2"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tcPr>
          <w:p w14:paraId="659C18E8"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tcPr>
          <w:p w14:paraId="307459DE"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7AA86E77"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56E2638B" w14:textId="77777777" w:rsidTr="00E64F7E">
        <w:tc>
          <w:tcPr>
            <w:tcW w:w="1101" w:type="dxa"/>
            <w:gridSpan w:val="2"/>
            <w:tcBorders>
              <w:top w:val="single" w:sz="12" w:space="0" w:color="auto"/>
              <w:left w:val="single" w:sz="12" w:space="0" w:color="auto"/>
              <w:bottom w:val="single" w:sz="12" w:space="0" w:color="auto"/>
              <w:right w:val="single" w:sz="4" w:space="0" w:color="auto"/>
            </w:tcBorders>
          </w:tcPr>
          <w:p w14:paraId="402FCC6B" w14:textId="77777777" w:rsidR="005F1339" w:rsidRPr="0067494E" w:rsidRDefault="005F1339">
            <w:pPr>
              <w:ind w:right="-108"/>
              <w:jc w:val="center"/>
              <w:rPr>
                <w:rFonts w:ascii="Calibri" w:hAnsi="Calibri"/>
                <w:sz w:val="22"/>
                <w:szCs w:val="22"/>
              </w:rPr>
            </w:pPr>
            <w:r w:rsidRPr="0067494E">
              <w:rPr>
                <w:rFonts w:ascii="Calibri" w:hAnsi="Calibri"/>
                <w:sz w:val="22"/>
                <w:szCs w:val="22"/>
              </w:rPr>
              <w:t>3</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04C20755" w14:textId="77777777" w:rsidR="005F1339" w:rsidRPr="0067494E" w:rsidRDefault="005F1339">
            <w:pPr>
              <w:rPr>
                <w:rFonts w:ascii="Calibri" w:hAnsi="Calibri"/>
                <w:sz w:val="22"/>
                <w:szCs w:val="22"/>
              </w:rPr>
            </w:pPr>
            <w:r w:rsidRPr="0067494E">
              <w:rPr>
                <w:rFonts w:ascii="Calibri" w:hAnsi="Calibri"/>
                <w:sz w:val="22"/>
                <w:szCs w:val="22"/>
              </w:rPr>
              <w:t>Potencialas „dėklas / dujotiekis“</w:t>
            </w:r>
          </w:p>
        </w:tc>
        <w:tc>
          <w:tcPr>
            <w:tcW w:w="1187" w:type="dxa"/>
            <w:gridSpan w:val="8"/>
            <w:tcBorders>
              <w:top w:val="single" w:sz="12" w:space="0" w:color="auto"/>
              <w:left w:val="single" w:sz="4" w:space="0" w:color="auto"/>
              <w:bottom w:val="single" w:sz="12" w:space="0" w:color="auto"/>
              <w:right w:val="single" w:sz="4" w:space="0" w:color="auto"/>
            </w:tcBorders>
          </w:tcPr>
          <w:p w14:paraId="229FEEEB" w14:textId="77777777" w:rsidR="005F1339" w:rsidRPr="0067494E" w:rsidRDefault="005F1339">
            <w:pPr>
              <w:jc w:val="center"/>
              <w:rPr>
                <w:rFonts w:ascii="Calibri" w:hAnsi="Calibri"/>
                <w:sz w:val="22"/>
                <w:szCs w:val="22"/>
              </w:rPr>
            </w:pPr>
          </w:p>
        </w:tc>
        <w:tc>
          <w:tcPr>
            <w:tcW w:w="1374" w:type="dxa"/>
            <w:gridSpan w:val="6"/>
            <w:tcBorders>
              <w:top w:val="single" w:sz="12" w:space="0" w:color="auto"/>
              <w:left w:val="single" w:sz="4" w:space="0" w:color="auto"/>
              <w:bottom w:val="single" w:sz="12" w:space="0" w:color="auto"/>
              <w:right w:val="single" w:sz="4" w:space="0" w:color="auto"/>
            </w:tcBorders>
          </w:tcPr>
          <w:p w14:paraId="6C9D7932"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4" w:space="0" w:color="auto"/>
            </w:tcBorders>
          </w:tcPr>
          <w:p w14:paraId="703F6C78" w14:textId="77777777" w:rsidR="005F1339" w:rsidRPr="0067494E" w:rsidRDefault="005F1339">
            <w:pPr>
              <w:jc w:val="center"/>
              <w:rPr>
                <w:rFonts w:ascii="Calibri" w:hAnsi="Calibri"/>
                <w:sz w:val="22"/>
                <w:szCs w:val="22"/>
              </w:rPr>
            </w:pPr>
            <w:r>
              <w:rPr>
                <w:rFonts w:ascii="Calibri" w:hAnsi="Calibri"/>
                <w:sz w:val="22"/>
                <w:szCs w:val="22"/>
              </w:rPr>
              <w:t>—</w:t>
            </w:r>
          </w:p>
        </w:tc>
        <w:tc>
          <w:tcPr>
            <w:tcW w:w="1047" w:type="dxa"/>
            <w:gridSpan w:val="5"/>
            <w:tcBorders>
              <w:top w:val="single" w:sz="12" w:space="0" w:color="auto"/>
              <w:left w:val="single" w:sz="4" w:space="0" w:color="auto"/>
              <w:bottom w:val="single" w:sz="12" w:space="0" w:color="auto"/>
              <w:right w:val="single" w:sz="4" w:space="0" w:color="auto"/>
            </w:tcBorders>
          </w:tcPr>
          <w:p w14:paraId="4C313ACB" w14:textId="77777777" w:rsidR="005F1339" w:rsidRPr="0067494E" w:rsidRDefault="005F1339">
            <w:pPr>
              <w:jc w:val="center"/>
              <w:rPr>
                <w:rFonts w:ascii="Calibri" w:hAnsi="Calibri"/>
                <w:sz w:val="22"/>
                <w:szCs w:val="22"/>
              </w:rPr>
            </w:pPr>
            <w:r>
              <w:rPr>
                <w:rFonts w:ascii="Calibri" w:hAnsi="Calibri"/>
                <w:sz w:val="22"/>
                <w:szCs w:val="22"/>
              </w:rPr>
              <w:t>—</w:t>
            </w:r>
          </w:p>
        </w:tc>
        <w:tc>
          <w:tcPr>
            <w:tcW w:w="1339" w:type="dxa"/>
            <w:gridSpan w:val="2"/>
            <w:tcBorders>
              <w:top w:val="single" w:sz="12" w:space="0" w:color="auto"/>
              <w:left w:val="single" w:sz="4" w:space="0" w:color="auto"/>
              <w:bottom w:val="single" w:sz="12" w:space="0" w:color="auto"/>
              <w:right w:val="single" w:sz="12" w:space="0" w:color="auto"/>
            </w:tcBorders>
            <w:vAlign w:val="center"/>
          </w:tcPr>
          <w:p w14:paraId="17A959B0" w14:textId="77777777" w:rsidR="005F1339" w:rsidRPr="0067494E" w:rsidRDefault="005F1339">
            <w:pPr>
              <w:jc w:val="center"/>
              <w:rPr>
                <w:rFonts w:ascii="Calibri" w:hAnsi="Calibri"/>
                <w:sz w:val="22"/>
                <w:szCs w:val="22"/>
              </w:rPr>
            </w:pPr>
            <w:proofErr w:type="spellStart"/>
            <w:r w:rsidRPr="0067494E">
              <w:rPr>
                <w:rFonts w:ascii="Calibri" w:hAnsi="Calibri"/>
                <w:sz w:val="22"/>
                <w:szCs w:val="22"/>
              </w:rPr>
              <w:t>mV</w:t>
            </w:r>
            <w:proofErr w:type="spellEnd"/>
          </w:p>
        </w:tc>
      </w:tr>
      <w:tr w:rsidR="005F1339" w:rsidRPr="006F3C0D" w14:paraId="2DE3E735" w14:textId="77777777" w:rsidTr="00E64F7E">
        <w:tc>
          <w:tcPr>
            <w:tcW w:w="10589" w:type="dxa"/>
            <w:gridSpan w:val="39"/>
            <w:tcBorders>
              <w:top w:val="single" w:sz="4" w:space="0" w:color="auto"/>
              <w:left w:val="single" w:sz="12" w:space="0" w:color="auto"/>
              <w:bottom w:val="single" w:sz="4" w:space="0" w:color="auto"/>
              <w:right w:val="single" w:sz="12" w:space="0" w:color="auto"/>
            </w:tcBorders>
          </w:tcPr>
          <w:p w14:paraId="4611A496" w14:textId="77777777" w:rsidR="005F1339" w:rsidRPr="0067494E" w:rsidRDefault="005F1339">
            <w:pPr>
              <w:jc w:val="center"/>
              <w:rPr>
                <w:rFonts w:ascii="Calibri" w:hAnsi="Calibri"/>
                <w:sz w:val="28"/>
                <w:szCs w:val="28"/>
              </w:rPr>
            </w:pPr>
            <w:r w:rsidRPr="0067494E">
              <w:rPr>
                <w:rFonts w:ascii="Calibri" w:hAnsi="Calibri"/>
                <w:sz w:val="28"/>
                <w:szCs w:val="28"/>
              </w:rPr>
              <w:t>Varžų matavimai</w:t>
            </w:r>
          </w:p>
        </w:tc>
      </w:tr>
      <w:tr w:rsidR="005F1339" w:rsidRPr="006F3C0D" w14:paraId="0DCB863C" w14:textId="77777777" w:rsidTr="00E64F7E">
        <w:trPr>
          <w:trHeight w:val="523"/>
        </w:trPr>
        <w:tc>
          <w:tcPr>
            <w:tcW w:w="1101" w:type="dxa"/>
            <w:gridSpan w:val="2"/>
            <w:tcBorders>
              <w:top w:val="single" w:sz="12" w:space="0" w:color="auto"/>
              <w:left w:val="single" w:sz="12" w:space="0" w:color="auto"/>
              <w:bottom w:val="single" w:sz="12" w:space="0" w:color="auto"/>
              <w:right w:val="single" w:sz="4" w:space="0" w:color="auto"/>
            </w:tcBorders>
            <w:vAlign w:val="center"/>
          </w:tcPr>
          <w:p w14:paraId="1B29B87E" w14:textId="77777777" w:rsidR="005F1339" w:rsidRPr="0067494E" w:rsidRDefault="005F1339">
            <w:pPr>
              <w:ind w:right="-108"/>
              <w:jc w:val="center"/>
              <w:rPr>
                <w:rFonts w:ascii="Calibri" w:hAnsi="Calibri"/>
                <w:sz w:val="22"/>
                <w:szCs w:val="22"/>
              </w:rPr>
            </w:pPr>
            <w:r w:rsidRPr="0067494E">
              <w:rPr>
                <w:rFonts w:ascii="Calibri" w:hAnsi="Calibri"/>
                <w:sz w:val="22"/>
                <w:szCs w:val="22"/>
              </w:rPr>
              <w:t>Eil. Nr.</w:t>
            </w:r>
          </w:p>
        </w:tc>
        <w:tc>
          <w:tcPr>
            <w:tcW w:w="3374" w:type="dxa"/>
            <w:gridSpan w:val="14"/>
            <w:tcBorders>
              <w:top w:val="single" w:sz="12" w:space="0" w:color="auto"/>
              <w:left w:val="single" w:sz="4" w:space="0" w:color="auto"/>
              <w:bottom w:val="single" w:sz="12" w:space="0" w:color="auto"/>
              <w:right w:val="single" w:sz="4" w:space="0" w:color="auto"/>
            </w:tcBorders>
            <w:vAlign w:val="center"/>
          </w:tcPr>
          <w:p w14:paraId="2A978441" w14:textId="77777777" w:rsidR="005F1339" w:rsidRPr="0067494E" w:rsidRDefault="005F1339">
            <w:pPr>
              <w:jc w:val="center"/>
              <w:rPr>
                <w:rFonts w:ascii="Calibri" w:hAnsi="Calibri"/>
                <w:sz w:val="22"/>
                <w:szCs w:val="22"/>
              </w:rPr>
            </w:pPr>
            <w:r w:rsidRPr="0067494E">
              <w:rPr>
                <w:rFonts w:ascii="Calibri" w:hAnsi="Calibri"/>
                <w:sz w:val="22"/>
                <w:szCs w:val="22"/>
              </w:rPr>
              <w:t>Matavimo pavadinimas</w:t>
            </w:r>
          </w:p>
        </w:tc>
        <w:tc>
          <w:tcPr>
            <w:tcW w:w="2561" w:type="dxa"/>
            <w:gridSpan w:val="14"/>
            <w:tcBorders>
              <w:top w:val="single" w:sz="12" w:space="0" w:color="auto"/>
              <w:left w:val="single" w:sz="4" w:space="0" w:color="auto"/>
              <w:bottom w:val="single" w:sz="12" w:space="0" w:color="auto"/>
              <w:right w:val="nil"/>
            </w:tcBorders>
            <w:vAlign w:val="center"/>
          </w:tcPr>
          <w:p w14:paraId="11B97A39" w14:textId="77777777" w:rsidR="005F1339" w:rsidRPr="0067494E" w:rsidRDefault="005F1339">
            <w:pPr>
              <w:jc w:val="center"/>
              <w:rPr>
                <w:rFonts w:ascii="Calibri" w:hAnsi="Calibri"/>
                <w:sz w:val="22"/>
                <w:szCs w:val="22"/>
              </w:rPr>
            </w:pPr>
            <w:r w:rsidRPr="0067494E">
              <w:rPr>
                <w:rFonts w:ascii="Calibri" w:hAnsi="Calibri"/>
                <w:sz w:val="22"/>
                <w:szCs w:val="22"/>
              </w:rPr>
              <w:t>Išmatuoto dydžio reikšmė</w:t>
            </w:r>
          </w:p>
        </w:tc>
        <w:tc>
          <w:tcPr>
            <w:tcW w:w="1167" w:type="dxa"/>
            <w:gridSpan w:val="2"/>
            <w:tcBorders>
              <w:top w:val="single" w:sz="12" w:space="0" w:color="auto"/>
              <w:left w:val="single" w:sz="4" w:space="0" w:color="auto"/>
              <w:bottom w:val="single" w:sz="12" w:space="0" w:color="auto"/>
              <w:right w:val="single" w:sz="12" w:space="0" w:color="auto"/>
            </w:tcBorders>
            <w:vAlign w:val="center"/>
          </w:tcPr>
          <w:p w14:paraId="1392908F" w14:textId="77777777" w:rsidR="005F1339" w:rsidRPr="0067494E" w:rsidRDefault="005F1339">
            <w:pPr>
              <w:jc w:val="center"/>
              <w:rPr>
                <w:rFonts w:ascii="Calibri" w:hAnsi="Calibri"/>
                <w:sz w:val="22"/>
                <w:szCs w:val="22"/>
              </w:rPr>
            </w:pPr>
            <w:r w:rsidRPr="0067494E">
              <w:rPr>
                <w:rFonts w:ascii="Calibri" w:hAnsi="Calibri"/>
                <w:sz w:val="22"/>
                <w:szCs w:val="22"/>
              </w:rPr>
              <w:t>Matavimo vienetai</w:t>
            </w:r>
          </w:p>
        </w:tc>
        <w:tc>
          <w:tcPr>
            <w:tcW w:w="2386" w:type="dxa"/>
            <w:gridSpan w:val="7"/>
            <w:tcBorders>
              <w:top w:val="single" w:sz="12" w:space="0" w:color="auto"/>
              <w:left w:val="single" w:sz="12" w:space="0" w:color="auto"/>
              <w:bottom w:val="nil"/>
              <w:right w:val="nil"/>
            </w:tcBorders>
          </w:tcPr>
          <w:p w14:paraId="78C08C19" w14:textId="77777777" w:rsidR="005F1339" w:rsidRPr="006F3C0D" w:rsidRDefault="005F1339">
            <w:pPr>
              <w:rPr>
                <w:rFonts w:ascii="Calibri" w:hAnsi="Calibri"/>
              </w:rPr>
            </w:pPr>
          </w:p>
        </w:tc>
      </w:tr>
      <w:tr w:rsidR="005F1339" w:rsidRPr="006F3C0D" w14:paraId="42D31CDC" w14:textId="77777777" w:rsidTr="00E64F7E">
        <w:tc>
          <w:tcPr>
            <w:tcW w:w="1101" w:type="dxa"/>
            <w:gridSpan w:val="2"/>
            <w:tcBorders>
              <w:top w:val="single" w:sz="12" w:space="0" w:color="auto"/>
              <w:left w:val="single" w:sz="12" w:space="0" w:color="auto"/>
              <w:bottom w:val="single" w:sz="12" w:space="0" w:color="auto"/>
              <w:right w:val="single" w:sz="4" w:space="0" w:color="auto"/>
            </w:tcBorders>
            <w:vAlign w:val="center"/>
          </w:tcPr>
          <w:p w14:paraId="53E955AE" w14:textId="77777777" w:rsidR="005F1339" w:rsidRPr="0067494E" w:rsidRDefault="005F1339">
            <w:pPr>
              <w:ind w:right="-108"/>
              <w:jc w:val="center"/>
              <w:rPr>
                <w:rFonts w:ascii="Calibri" w:hAnsi="Calibri"/>
                <w:sz w:val="22"/>
                <w:szCs w:val="22"/>
              </w:rPr>
            </w:pPr>
            <w:r w:rsidRPr="0067494E">
              <w:rPr>
                <w:rFonts w:ascii="Calibri" w:hAnsi="Calibri"/>
                <w:sz w:val="22"/>
                <w:szCs w:val="22"/>
              </w:rPr>
              <w:t>1</w:t>
            </w:r>
          </w:p>
        </w:tc>
        <w:tc>
          <w:tcPr>
            <w:tcW w:w="3374" w:type="dxa"/>
            <w:gridSpan w:val="14"/>
            <w:tcBorders>
              <w:top w:val="single" w:sz="12" w:space="0" w:color="auto"/>
              <w:left w:val="single" w:sz="4" w:space="0" w:color="auto"/>
              <w:bottom w:val="single" w:sz="12" w:space="0" w:color="auto"/>
              <w:right w:val="nil"/>
            </w:tcBorders>
            <w:vAlign w:val="center"/>
          </w:tcPr>
          <w:p w14:paraId="3988E2A8" w14:textId="77777777" w:rsidR="005F1339" w:rsidRPr="0067494E" w:rsidRDefault="005F1339">
            <w:pPr>
              <w:rPr>
                <w:rFonts w:ascii="Calibri" w:hAnsi="Calibri"/>
                <w:sz w:val="22"/>
                <w:szCs w:val="22"/>
              </w:rPr>
            </w:pPr>
            <w:r w:rsidRPr="0067494E">
              <w:rPr>
                <w:rFonts w:ascii="Calibri" w:hAnsi="Calibri"/>
                <w:sz w:val="22"/>
                <w:szCs w:val="22"/>
              </w:rPr>
              <w:t>Varža „dėklas / gruntas“</w:t>
            </w:r>
          </w:p>
        </w:tc>
        <w:tc>
          <w:tcPr>
            <w:tcW w:w="2561" w:type="dxa"/>
            <w:gridSpan w:val="14"/>
            <w:tcBorders>
              <w:top w:val="single" w:sz="12" w:space="0" w:color="auto"/>
              <w:left w:val="single" w:sz="4" w:space="0" w:color="auto"/>
              <w:bottom w:val="single" w:sz="12" w:space="0" w:color="auto"/>
              <w:right w:val="nil"/>
            </w:tcBorders>
          </w:tcPr>
          <w:p w14:paraId="536C16D4"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12" w:space="0" w:color="auto"/>
            </w:tcBorders>
            <w:vAlign w:val="center"/>
          </w:tcPr>
          <w:p w14:paraId="74B4AE03" w14:textId="77777777" w:rsidR="005F1339" w:rsidRPr="0067494E" w:rsidRDefault="005F1339">
            <w:pPr>
              <w:jc w:val="center"/>
              <w:rPr>
                <w:rFonts w:ascii="Calibri" w:hAnsi="Calibri"/>
                <w:sz w:val="22"/>
                <w:szCs w:val="22"/>
              </w:rPr>
            </w:pPr>
            <w:r w:rsidRPr="0067494E">
              <w:rPr>
                <w:rFonts w:ascii="Calibri" w:hAnsi="Calibri"/>
                <w:sz w:val="22"/>
                <w:szCs w:val="22"/>
              </w:rPr>
              <w:t>Ω</w:t>
            </w:r>
          </w:p>
        </w:tc>
        <w:tc>
          <w:tcPr>
            <w:tcW w:w="2386" w:type="dxa"/>
            <w:gridSpan w:val="7"/>
            <w:tcBorders>
              <w:top w:val="nil"/>
              <w:left w:val="single" w:sz="12" w:space="0" w:color="auto"/>
              <w:bottom w:val="nil"/>
              <w:right w:val="nil"/>
            </w:tcBorders>
          </w:tcPr>
          <w:p w14:paraId="5284919D" w14:textId="77777777" w:rsidR="005F1339" w:rsidRPr="006F3C0D" w:rsidRDefault="005F1339">
            <w:pPr>
              <w:rPr>
                <w:rFonts w:ascii="Calibri" w:hAnsi="Calibri"/>
              </w:rPr>
            </w:pPr>
          </w:p>
        </w:tc>
      </w:tr>
      <w:tr w:rsidR="005F1339" w:rsidRPr="006F3C0D" w14:paraId="0B4B822A" w14:textId="77777777" w:rsidTr="00E64F7E">
        <w:tc>
          <w:tcPr>
            <w:tcW w:w="1101" w:type="dxa"/>
            <w:gridSpan w:val="2"/>
            <w:tcBorders>
              <w:top w:val="single" w:sz="12" w:space="0" w:color="auto"/>
              <w:left w:val="single" w:sz="12" w:space="0" w:color="auto"/>
              <w:bottom w:val="single" w:sz="12" w:space="0" w:color="auto"/>
              <w:right w:val="single" w:sz="4" w:space="0" w:color="auto"/>
            </w:tcBorders>
            <w:vAlign w:val="center"/>
          </w:tcPr>
          <w:p w14:paraId="3807022F" w14:textId="77777777" w:rsidR="005F1339" w:rsidRPr="0067494E" w:rsidRDefault="005F1339">
            <w:pPr>
              <w:ind w:right="-108"/>
              <w:jc w:val="center"/>
              <w:rPr>
                <w:rFonts w:ascii="Calibri" w:hAnsi="Calibri"/>
                <w:sz w:val="22"/>
                <w:szCs w:val="22"/>
              </w:rPr>
            </w:pPr>
            <w:r w:rsidRPr="0067494E">
              <w:rPr>
                <w:rFonts w:ascii="Calibri" w:hAnsi="Calibri"/>
                <w:sz w:val="22"/>
                <w:szCs w:val="22"/>
              </w:rPr>
              <w:t>2</w:t>
            </w:r>
          </w:p>
        </w:tc>
        <w:tc>
          <w:tcPr>
            <w:tcW w:w="3374" w:type="dxa"/>
            <w:gridSpan w:val="14"/>
            <w:tcBorders>
              <w:top w:val="single" w:sz="12" w:space="0" w:color="auto"/>
              <w:left w:val="single" w:sz="4" w:space="0" w:color="auto"/>
              <w:bottom w:val="single" w:sz="12" w:space="0" w:color="auto"/>
              <w:right w:val="nil"/>
            </w:tcBorders>
            <w:vAlign w:val="center"/>
          </w:tcPr>
          <w:p w14:paraId="7FEB8BE1" w14:textId="77777777" w:rsidR="005F1339" w:rsidRPr="0067494E" w:rsidRDefault="005F1339">
            <w:pPr>
              <w:rPr>
                <w:rFonts w:ascii="Calibri" w:hAnsi="Calibri"/>
                <w:sz w:val="22"/>
                <w:szCs w:val="22"/>
              </w:rPr>
            </w:pPr>
            <w:r w:rsidRPr="0067494E">
              <w:rPr>
                <w:rFonts w:ascii="Calibri" w:hAnsi="Calibri"/>
                <w:sz w:val="22"/>
                <w:szCs w:val="22"/>
              </w:rPr>
              <w:t>Varža „dujotiekis / gruntas“</w:t>
            </w:r>
          </w:p>
        </w:tc>
        <w:tc>
          <w:tcPr>
            <w:tcW w:w="2561" w:type="dxa"/>
            <w:gridSpan w:val="14"/>
            <w:tcBorders>
              <w:top w:val="single" w:sz="12" w:space="0" w:color="auto"/>
              <w:left w:val="single" w:sz="4" w:space="0" w:color="auto"/>
              <w:bottom w:val="single" w:sz="12" w:space="0" w:color="auto"/>
              <w:right w:val="nil"/>
            </w:tcBorders>
          </w:tcPr>
          <w:p w14:paraId="0A622988"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12" w:space="0" w:color="auto"/>
            </w:tcBorders>
            <w:vAlign w:val="center"/>
          </w:tcPr>
          <w:p w14:paraId="72E0045F" w14:textId="77777777" w:rsidR="005F1339" w:rsidRPr="0067494E" w:rsidRDefault="005F1339">
            <w:pPr>
              <w:jc w:val="center"/>
              <w:rPr>
                <w:rFonts w:ascii="Calibri" w:hAnsi="Calibri"/>
                <w:sz w:val="22"/>
                <w:szCs w:val="22"/>
              </w:rPr>
            </w:pPr>
            <w:r w:rsidRPr="0067494E">
              <w:rPr>
                <w:rFonts w:ascii="Calibri" w:hAnsi="Calibri"/>
                <w:sz w:val="22"/>
                <w:szCs w:val="22"/>
              </w:rPr>
              <w:t>Ω</w:t>
            </w:r>
          </w:p>
        </w:tc>
        <w:tc>
          <w:tcPr>
            <w:tcW w:w="2386" w:type="dxa"/>
            <w:gridSpan w:val="7"/>
            <w:tcBorders>
              <w:top w:val="nil"/>
              <w:left w:val="single" w:sz="12" w:space="0" w:color="auto"/>
              <w:bottom w:val="nil"/>
              <w:right w:val="nil"/>
            </w:tcBorders>
          </w:tcPr>
          <w:p w14:paraId="171492AC" w14:textId="77777777" w:rsidR="005F1339" w:rsidRPr="006F3C0D" w:rsidRDefault="005F1339">
            <w:pPr>
              <w:rPr>
                <w:rFonts w:ascii="Calibri" w:hAnsi="Calibri"/>
              </w:rPr>
            </w:pPr>
          </w:p>
        </w:tc>
      </w:tr>
      <w:tr w:rsidR="005F1339" w:rsidRPr="006F3C0D" w14:paraId="319317C4" w14:textId="77777777" w:rsidTr="00E64F7E">
        <w:tc>
          <w:tcPr>
            <w:tcW w:w="1101" w:type="dxa"/>
            <w:gridSpan w:val="2"/>
            <w:tcBorders>
              <w:top w:val="single" w:sz="12" w:space="0" w:color="auto"/>
              <w:left w:val="single" w:sz="12" w:space="0" w:color="auto"/>
              <w:bottom w:val="single" w:sz="12" w:space="0" w:color="auto"/>
              <w:right w:val="single" w:sz="4" w:space="0" w:color="auto"/>
            </w:tcBorders>
            <w:vAlign w:val="center"/>
          </w:tcPr>
          <w:p w14:paraId="6ACD4924" w14:textId="77777777" w:rsidR="005F1339" w:rsidRPr="0067494E" w:rsidRDefault="005F1339">
            <w:pPr>
              <w:ind w:right="-108"/>
              <w:jc w:val="center"/>
              <w:rPr>
                <w:rFonts w:ascii="Calibri" w:hAnsi="Calibri"/>
                <w:sz w:val="22"/>
                <w:szCs w:val="22"/>
              </w:rPr>
            </w:pPr>
            <w:r w:rsidRPr="0067494E">
              <w:rPr>
                <w:rFonts w:ascii="Calibri" w:hAnsi="Calibri"/>
                <w:sz w:val="22"/>
                <w:szCs w:val="22"/>
              </w:rPr>
              <w:t>3</w:t>
            </w:r>
          </w:p>
        </w:tc>
        <w:tc>
          <w:tcPr>
            <w:tcW w:w="3374" w:type="dxa"/>
            <w:gridSpan w:val="14"/>
            <w:tcBorders>
              <w:top w:val="single" w:sz="12" w:space="0" w:color="auto"/>
              <w:left w:val="single" w:sz="4" w:space="0" w:color="auto"/>
              <w:bottom w:val="single" w:sz="12" w:space="0" w:color="auto"/>
              <w:right w:val="nil"/>
            </w:tcBorders>
            <w:vAlign w:val="center"/>
          </w:tcPr>
          <w:p w14:paraId="607BD9A5" w14:textId="77777777" w:rsidR="005F1339" w:rsidRPr="0067494E" w:rsidRDefault="005F1339">
            <w:pPr>
              <w:rPr>
                <w:rFonts w:ascii="Calibri" w:hAnsi="Calibri"/>
                <w:sz w:val="22"/>
                <w:szCs w:val="22"/>
              </w:rPr>
            </w:pPr>
            <w:r w:rsidRPr="0067494E">
              <w:rPr>
                <w:rFonts w:ascii="Calibri" w:hAnsi="Calibri"/>
                <w:sz w:val="22"/>
                <w:szCs w:val="22"/>
              </w:rPr>
              <w:t>Varža „dėklas / dujotiekis“</w:t>
            </w:r>
          </w:p>
        </w:tc>
        <w:tc>
          <w:tcPr>
            <w:tcW w:w="2561" w:type="dxa"/>
            <w:gridSpan w:val="14"/>
            <w:tcBorders>
              <w:top w:val="single" w:sz="12" w:space="0" w:color="auto"/>
              <w:left w:val="single" w:sz="4" w:space="0" w:color="auto"/>
              <w:bottom w:val="single" w:sz="12" w:space="0" w:color="auto"/>
              <w:right w:val="nil"/>
            </w:tcBorders>
          </w:tcPr>
          <w:p w14:paraId="0A597A9E" w14:textId="77777777" w:rsidR="005F1339" w:rsidRPr="0067494E" w:rsidRDefault="005F1339">
            <w:pPr>
              <w:jc w:val="center"/>
              <w:rPr>
                <w:rFonts w:ascii="Calibri" w:hAnsi="Calibri"/>
                <w:sz w:val="22"/>
                <w:szCs w:val="22"/>
              </w:rPr>
            </w:pPr>
          </w:p>
        </w:tc>
        <w:tc>
          <w:tcPr>
            <w:tcW w:w="1167" w:type="dxa"/>
            <w:gridSpan w:val="2"/>
            <w:tcBorders>
              <w:top w:val="single" w:sz="12" w:space="0" w:color="auto"/>
              <w:left w:val="single" w:sz="4" w:space="0" w:color="auto"/>
              <w:bottom w:val="single" w:sz="12" w:space="0" w:color="auto"/>
              <w:right w:val="single" w:sz="12" w:space="0" w:color="auto"/>
            </w:tcBorders>
            <w:vAlign w:val="center"/>
          </w:tcPr>
          <w:p w14:paraId="25C1B38D" w14:textId="77777777" w:rsidR="005F1339" w:rsidRPr="0067494E" w:rsidRDefault="005F1339">
            <w:pPr>
              <w:jc w:val="center"/>
              <w:rPr>
                <w:rFonts w:ascii="Calibri" w:hAnsi="Calibri"/>
                <w:sz w:val="22"/>
                <w:szCs w:val="22"/>
              </w:rPr>
            </w:pPr>
            <w:r w:rsidRPr="0067494E">
              <w:rPr>
                <w:rFonts w:ascii="Calibri" w:hAnsi="Calibri"/>
                <w:sz w:val="22"/>
                <w:szCs w:val="22"/>
              </w:rPr>
              <w:t>Ω</w:t>
            </w:r>
          </w:p>
        </w:tc>
        <w:tc>
          <w:tcPr>
            <w:tcW w:w="2386" w:type="dxa"/>
            <w:gridSpan w:val="7"/>
            <w:tcBorders>
              <w:top w:val="nil"/>
              <w:left w:val="single" w:sz="12" w:space="0" w:color="auto"/>
              <w:bottom w:val="nil"/>
              <w:right w:val="nil"/>
            </w:tcBorders>
          </w:tcPr>
          <w:p w14:paraId="1311EBE3" w14:textId="77777777" w:rsidR="005F1339" w:rsidRPr="006F3C0D" w:rsidRDefault="005F1339">
            <w:pPr>
              <w:rPr>
                <w:rFonts w:ascii="Calibri" w:hAnsi="Calibri"/>
              </w:rPr>
            </w:pPr>
          </w:p>
        </w:tc>
      </w:tr>
    </w:tbl>
    <w:p w14:paraId="73038BCC" w14:textId="77777777" w:rsidR="005F1339" w:rsidRDefault="005F1339" w:rsidP="005F1339"/>
    <w:tbl>
      <w:tblPr>
        <w:tblW w:w="10472"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122"/>
        <w:gridCol w:w="5323"/>
        <w:gridCol w:w="1572"/>
        <w:gridCol w:w="1554"/>
      </w:tblGrid>
      <w:tr w:rsidR="005F1339" w:rsidRPr="006F3C0D" w14:paraId="10E3688A" w14:textId="77777777" w:rsidTr="00E64F7E">
        <w:trPr>
          <w:trHeight w:val="285"/>
        </w:trPr>
        <w:tc>
          <w:tcPr>
            <w:tcW w:w="10472" w:type="dxa"/>
            <w:gridSpan w:val="5"/>
            <w:tcBorders>
              <w:top w:val="single" w:sz="12" w:space="0" w:color="auto"/>
              <w:left w:val="single" w:sz="12" w:space="0" w:color="auto"/>
              <w:bottom w:val="single" w:sz="4" w:space="0" w:color="auto"/>
              <w:right w:val="single" w:sz="12" w:space="0" w:color="auto"/>
            </w:tcBorders>
          </w:tcPr>
          <w:p w14:paraId="6A1709E4" w14:textId="77777777" w:rsidR="005F1339" w:rsidRPr="006F3C0D" w:rsidRDefault="005F1339">
            <w:pPr>
              <w:rPr>
                <w:rFonts w:ascii="Calibri" w:hAnsi="Calibri"/>
                <w:b/>
              </w:rPr>
            </w:pPr>
            <w:r>
              <w:br w:type="page"/>
            </w:r>
            <w:r w:rsidRPr="006F3C0D">
              <w:rPr>
                <w:rFonts w:ascii="Calibri" w:hAnsi="Calibri"/>
                <w:b/>
              </w:rPr>
              <w:t>Papildomai atliekami matavimai ant esamų metalinių paviršių:</w:t>
            </w:r>
          </w:p>
        </w:tc>
      </w:tr>
      <w:tr w:rsidR="005F1339" w:rsidRPr="006F3C0D" w14:paraId="59F4D3A8" w14:textId="77777777" w:rsidTr="00E64F7E">
        <w:trPr>
          <w:trHeight w:val="570"/>
        </w:trPr>
        <w:tc>
          <w:tcPr>
            <w:tcW w:w="1901" w:type="dxa"/>
            <w:tcBorders>
              <w:top w:val="single" w:sz="12" w:space="0" w:color="auto"/>
              <w:left w:val="single" w:sz="12" w:space="0" w:color="auto"/>
              <w:bottom w:val="single" w:sz="12" w:space="0" w:color="auto"/>
              <w:right w:val="single" w:sz="4" w:space="0" w:color="auto"/>
            </w:tcBorders>
            <w:vAlign w:val="center"/>
          </w:tcPr>
          <w:p w14:paraId="7F2E4182" w14:textId="77777777" w:rsidR="005F1339" w:rsidRPr="006F3C0D" w:rsidRDefault="005F1339">
            <w:pPr>
              <w:jc w:val="center"/>
              <w:rPr>
                <w:rFonts w:ascii="Calibri" w:hAnsi="Calibri"/>
              </w:rPr>
            </w:pPr>
            <w:r w:rsidRPr="006F3C0D">
              <w:rPr>
                <w:rFonts w:ascii="Calibri" w:hAnsi="Calibri"/>
              </w:rPr>
              <w:lastRenderedPageBreak/>
              <w:t>Eil. Nr.</w:t>
            </w:r>
          </w:p>
        </w:tc>
        <w:tc>
          <w:tcPr>
            <w:tcW w:w="5445" w:type="dxa"/>
            <w:gridSpan w:val="2"/>
            <w:tcBorders>
              <w:top w:val="single" w:sz="12" w:space="0" w:color="auto"/>
              <w:left w:val="single" w:sz="4" w:space="0" w:color="auto"/>
              <w:bottom w:val="single" w:sz="12" w:space="0" w:color="auto"/>
              <w:right w:val="single" w:sz="4" w:space="0" w:color="auto"/>
            </w:tcBorders>
            <w:vAlign w:val="center"/>
          </w:tcPr>
          <w:p w14:paraId="2C940E17" w14:textId="77777777" w:rsidR="005F1339" w:rsidRPr="006F3C0D" w:rsidRDefault="005F1339">
            <w:pPr>
              <w:jc w:val="center"/>
              <w:rPr>
                <w:rFonts w:ascii="Calibri" w:hAnsi="Calibri"/>
              </w:rPr>
            </w:pPr>
            <w:r w:rsidRPr="006F3C0D">
              <w:rPr>
                <w:rFonts w:ascii="Calibri" w:hAnsi="Calibri"/>
              </w:rPr>
              <w:t>Matavimo pavadinimas</w:t>
            </w:r>
          </w:p>
        </w:tc>
        <w:tc>
          <w:tcPr>
            <w:tcW w:w="1572" w:type="dxa"/>
            <w:tcBorders>
              <w:top w:val="single" w:sz="12" w:space="0" w:color="auto"/>
              <w:left w:val="single" w:sz="4" w:space="0" w:color="auto"/>
              <w:bottom w:val="single" w:sz="12" w:space="0" w:color="auto"/>
              <w:right w:val="single" w:sz="4" w:space="0" w:color="auto"/>
            </w:tcBorders>
            <w:vAlign w:val="center"/>
          </w:tcPr>
          <w:p w14:paraId="46ED578E" w14:textId="77777777" w:rsidR="005F1339" w:rsidRPr="006F3C0D" w:rsidRDefault="005F1339">
            <w:pPr>
              <w:jc w:val="center"/>
              <w:rPr>
                <w:rFonts w:ascii="Calibri" w:hAnsi="Calibri"/>
              </w:rPr>
            </w:pPr>
            <w:r w:rsidRPr="006F3C0D">
              <w:rPr>
                <w:rFonts w:ascii="Calibri" w:hAnsi="Calibri"/>
              </w:rPr>
              <w:t>Išmatuoto dydžio reikšmė</w:t>
            </w:r>
          </w:p>
        </w:tc>
        <w:tc>
          <w:tcPr>
            <w:tcW w:w="1554" w:type="dxa"/>
            <w:tcBorders>
              <w:top w:val="single" w:sz="12" w:space="0" w:color="auto"/>
              <w:left w:val="single" w:sz="4" w:space="0" w:color="auto"/>
              <w:bottom w:val="single" w:sz="12" w:space="0" w:color="auto"/>
              <w:right w:val="single" w:sz="12" w:space="0" w:color="auto"/>
            </w:tcBorders>
            <w:vAlign w:val="center"/>
          </w:tcPr>
          <w:p w14:paraId="1A44BC34" w14:textId="77777777" w:rsidR="005F1339" w:rsidRPr="006F3C0D" w:rsidRDefault="005F1339">
            <w:pPr>
              <w:jc w:val="center"/>
              <w:rPr>
                <w:rFonts w:ascii="Calibri" w:hAnsi="Calibri"/>
              </w:rPr>
            </w:pPr>
            <w:r w:rsidRPr="006F3C0D">
              <w:rPr>
                <w:rFonts w:ascii="Calibri" w:hAnsi="Calibri"/>
              </w:rPr>
              <w:t>Matavimo vienetai</w:t>
            </w:r>
          </w:p>
        </w:tc>
      </w:tr>
      <w:tr w:rsidR="005F1339" w:rsidRPr="006F3C0D" w14:paraId="6504BE6D" w14:textId="77777777" w:rsidTr="00E64F7E">
        <w:trPr>
          <w:trHeight w:val="586"/>
        </w:trPr>
        <w:tc>
          <w:tcPr>
            <w:tcW w:w="1901" w:type="dxa"/>
            <w:tcBorders>
              <w:top w:val="single" w:sz="12" w:space="0" w:color="auto"/>
              <w:left w:val="single" w:sz="12" w:space="0" w:color="auto"/>
              <w:bottom w:val="single" w:sz="12" w:space="0" w:color="auto"/>
              <w:right w:val="single" w:sz="4" w:space="0" w:color="auto"/>
            </w:tcBorders>
            <w:vAlign w:val="center"/>
          </w:tcPr>
          <w:p w14:paraId="2068B9C9" w14:textId="77777777" w:rsidR="005F1339" w:rsidRPr="006F3C0D" w:rsidRDefault="005F1339">
            <w:pPr>
              <w:jc w:val="center"/>
              <w:rPr>
                <w:rFonts w:ascii="Calibri" w:hAnsi="Calibri"/>
              </w:rPr>
            </w:pPr>
            <w:r w:rsidRPr="006F3C0D">
              <w:rPr>
                <w:rFonts w:ascii="Calibri" w:hAnsi="Calibri"/>
              </w:rPr>
              <w:t>1.</w:t>
            </w:r>
          </w:p>
        </w:tc>
        <w:tc>
          <w:tcPr>
            <w:tcW w:w="5445" w:type="dxa"/>
            <w:gridSpan w:val="2"/>
            <w:tcBorders>
              <w:top w:val="single" w:sz="12" w:space="0" w:color="auto"/>
              <w:left w:val="single" w:sz="4" w:space="0" w:color="auto"/>
              <w:bottom w:val="single" w:sz="12" w:space="0" w:color="auto"/>
              <w:right w:val="single" w:sz="4" w:space="0" w:color="auto"/>
            </w:tcBorders>
            <w:vAlign w:val="center"/>
          </w:tcPr>
          <w:p w14:paraId="6CAC211E" w14:textId="77777777" w:rsidR="005F1339" w:rsidRPr="006F3C0D" w:rsidRDefault="005F1339">
            <w:pPr>
              <w:rPr>
                <w:rFonts w:ascii="Calibri" w:hAnsi="Calibri"/>
              </w:rPr>
            </w:pPr>
          </w:p>
        </w:tc>
        <w:tc>
          <w:tcPr>
            <w:tcW w:w="1572" w:type="dxa"/>
            <w:tcBorders>
              <w:top w:val="single" w:sz="12" w:space="0" w:color="auto"/>
              <w:left w:val="single" w:sz="4" w:space="0" w:color="auto"/>
              <w:bottom w:val="single" w:sz="12" w:space="0" w:color="auto"/>
              <w:right w:val="single" w:sz="4" w:space="0" w:color="auto"/>
            </w:tcBorders>
            <w:vAlign w:val="center"/>
          </w:tcPr>
          <w:p w14:paraId="227F7895" w14:textId="77777777" w:rsidR="005F1339" w:rsidRPr="006F3C0D" w:rsidRDefault="005F1339">
            <w:pPr>
              <w:jc w:val="center"/>
              <w:rPr>
                <w:rFonts w:ascii="Calibri" w:hAnsi="Calibri"/>
              </w:rPr>
            </w:pPr>
          </w:p>
        </w:tc>
        <w:tc>
          <w:tcPr>
            <w:tcW w:w="1554" w:type="dxa"/>
            <w:tcBorders>
              <w:top w:val="single" w:sz="12" w:space="0" w:color="auto"/>
              <w:left w:val="single" w:sz="4" w:space="0" w:color="auto"/>
              <w:bottom w:val="single" w:sz="12" w:space="0" w:color="auto"/>
              <w:right w:val="single" w:sz="12" w:space="0" w:color="auto"/>
            </w:tcBorders>
            <w:vAlign w:val="center"/>
          </w:tcPr>
          <w:p w14:paraId="0F41A933" w14:textId="77777777" w:rsidR="005F1339" w:rsidRPr="006F3C0D" w:rsidRDefault="005F1339">
            <w:pPr>
              <w:jc w:val="center"/>
              <w:rPr>
                <w:rFonts w:ascii="Calibri" w:hAnsi="Calibri"/>
              </w:rPr>
            </w:pPr>
          </w:p>
        </w:tc>
      </w:tr>
      <w:tr w:rsidR="005F1339" w:rsidRPr="006F3C0D" w14:paraId="78431A72" w14:textId="77777777" w:rsidTr="00E64F7E">
        <w:trPr>
          <w:trHeight w:val="586"/>
        </w:trPr>
        <w:tc>
          <w:tcPr>
            <w:tcW w:w="1901" w:type="dxa"/>
            <w:tcBorders>
              <w:top w:val="single" w:sz="12" w:space="0" w:color="auto"/>
              <w:left w:val="single" w:sz="12" w:space="0" w:color="auto"/>
              <w:bottom w:val="single" w:sz="12" w:space="0" w:color="auto"/>
              <w:right w:val="single" w:sz="4" w:space="0" w:color="auto"/>
            </w:tcBorders>
            <w:vAlign w:val="center"/>
          </w:tcPr>
          <w:p w14:paraId="020A3E95" w14:textId="77777777" w:rsidR="005F1339" w:rsidRPr="006F3C0D" w:rsidRDefault="005F1339">
            <w:pPr>
              <w:jc w:val="center"/>
              <w:rPr>
                <w:rFonts w:ascii="Calibri" w:hAnsi="Calibri"/>
              </w:rPr>
            </w:pPr>
            <w:r w:rsidRPr="006F3C0D">
              <w:rPr>
                <w:rFonts w:ascii="Calibri" w:hAnsi="Calibri"/>
              </w:rPr>
              <w:t>2.</w:t>
            </w:r>
          </w:p>
        </w:tc>
        <w:tc>
          <w:tcPr>
            <w:tcW w:w="5445" w:type="dxa"/>
            <w:gridSpan w:val="2"/>
            <w:tcBorders>
              <w:top w:val="single" w:sz="12" w:space="0" w:color="auto"/>
              <w:left w:val="single" w:sz="4" w:space="0" w:color="auto"/>
              <w:bottom w:val="single" w:sz="12" w:space="0" w:color="auto"/>
              <w:right w:val="single" w:sz="4" w:space="0" w:color="auto"/>
            </w:tcBorders>
            <w:vAlign w:val="center"/>
          </w:tcPr>
          <w:p w14:paraId="5E0F8B94" w14:textId="77777777" w:rsidR="005F1339" w:rsidRPr="006F3C0D" w:rsidRDefault="005F1339">
            <w:pPr>
              <w:rPr>
                <w:rFonts w:ascii="Calibri" w:hAnsi="Calibri"/>
              </w:rPr>
            </w:pPr>
          </w:p>
        </w:tc>
        <w:tc>
          <w:tcPr>
            <w:tcW w:w="1572" w:type="dxa"/>
            <w:tcBorders>
              <w:top w:val="single" w:sz="12" w:space="0" w:color="auto"/>
              <w:left w:val="single" w:sz="4" w:space="0" w:color="auto"/>
              <w:bottom w:val="single" w:sz="12" w:space="0" w:color="auto"/>
              <w:right w:val="single" w:sz="4" w:space="0" w:color="auto"/>
            </w:tcBorders>
            <w:vAlign w:val="center"/>
          </w:tcPr>
          <w:p w14:paraId="156AA87A" w14:textId="77777777" w:rsidR="005F1339" w:rsidRPr="006F3C0D" w:rsidRDefault="005F1339">
            <w:pPr>
              <w:jc w:val="center"/>
              <w:rPr>
                <w:rFonts w:ascii="Calibri" w:hAnsi="Calibri"/>
              </w:rPr>
            </w:pPr>
          </w:p>
        </w:tc>
        <w:tc>
          <w:tcPr>
            <w:tcW w:w="1554" w:type="dxa"/>
            <w:tcBorders>
              <w:top w:val="single" w:sz="12" w:space="0" w:color="auto"/>
              <w:left w:val="single" w:sz="4" w:space="0" w:color="auto"/>
              <w:bottom w:val="single" w:sz="12" w:space="0" w:color="auto"/>
              <w:right w:val="single" w:sz="12" w:space="0" w:color="auto"/>
            </w:tcBorders>
            <w:vAlign w:val="center"/>
          </w:tcPr>
          <w:p w14:paraId="37CE1687" w14:textId="77777777" w:rsidR="005F1339" w:rsidRPr="006F3C0D" w:rsidRDefault="005F1339">
            <w:pPr>
              <w:jc w:val="center"/>
              <w:rPr>
                <w:rFonts w:ascii="Calibri" w:hAnsi="Calibri"/>
              </w:rPr>
            </w:pPr>
          </w:p>
        </w:tc>
      </w:tr>
      <w:tr w:rsidR="005F1339" w:rsidRPr="006F3C0D" w14:paraId="40931DFC" w14:textId="77777777" w:rsidTr="00E64F7E">
        <w:trPr>
          <w:trHeight w:val="586"/>
        </w:trPr>
        <w:tc>
          <w:tcPr>
            <w:tcW w:w="1901" w:type="dxa"/>
            <w:tcBorders>
              <w:top w:val="single" w:sz="12" w:space="0" w:color="auto"/>
              <w:left w:val="single" w:sz="12" w:space="0" w:color="auto"/>
              <w:bottom w:val="single" w:sz="12" w:space="0" w:color="auto"/>
              <w:right w:val="single" w:sz="4" w:space="0" w:color="auto"/>
            </w:tcBorders>
            <w:vAlign w:val="center"/>
          </w:tcPr>
          <w:p w14:paraId="415A8CB6" w14:textId="77777777" w:rsidR="005F1339" w:rsidRPr="006F3C0D" w:rsidRDefault="005F1339">
            <w:pPr>
              <w:jc w:val="center"/>
              <w:rPr>
                <w:rFonts w:ascii="Calibri" w:hAnsi="Calibri"/>
              </w:rPr>
            </w:pPr>
            <w:r w:rsidRPr="006F3C0D">
              <w:rPr>
                <w:rFonts w:ascii="Calibri" w:hAnsi="Calibri"/>
              </w:rPr>
              <w:t>3.</w:t>
            </w:r>
          </w:p>
        </w:tc>
        <w:tc>
          <w:tcPr>
            <w:tcW w:w="5445" w:type="dxa"/>
            <w:gridSpan w:val="2"/>
            <w:tcBorders>
              <w:top w:val="single" w:sz="12" w:space="0" w:color="auto"/>
              <w:left w:val="single" w:sz="4" w:space="0" w:color="auto"/>
              <w:bottom w:val="single" w:sz="12" w:space="0" w:color="auto"/>
              <w:right w:val="single" w:sz="4" w:space="0" w:color="auto"/>
            </w:tcBorders>
            <w:vAlign w:val="center"/>
          </w:tcPr>
          <w:p w14:paraId="49D5015A" w14:textId="77777777" w:rsidR="005F1339" w:rsidRPr="006F3C0D" w:rsidRDefault="005F1339">
            <w:pPr>
              <w:rPr>
                <w:rFonts w:ascii="Calibri" w:hAnsi="Calibri"/>
              </w:rPr>
            </w:pPr>
          </w:p>
        </w:tc>
        <w:tc>
          <w:tcPr>
            <w:tcW w:w="1572" w:type="dxa"/>
            <w:tcBorders>
              <w:top w:val="single" w:sz="12" w:space="0" w:color="auto"/>
              <w:left w:val="single" w:sz="4" w:space="0" w:color="auto"/>
              <w:bottom w:val="single" w:sz="12" w:space="0" w:color="auto"/>
              <w:right w:val="single" w:sz="4" w:space="0" w:color="auto"/>
            </w:tcBorders>
            <w:vAlign w:val="center"/>
          </w:tcPr>
          <w:p w14:paraId="0BA1AE5E" w14:textId="77777777" w:rsidR="005F1339" w:rsidRPr="006F3C0D" w:rsidRDefault="005F1339">
            <w:pPr>
              <w:jc w:val="center"/>
              <w:rPr>
                <w:rFonts w:ascii="Calibri" w:hAnsi="Calibri"/>
              </w:rPr>
            </w:pPr>
          </w:p>
        </w:tc>
        <w:tc>
          <w:tcPr>
            <w:tcW w:w="1554" w:type="dxa"/>
            <w:tcBorders>
              <w:top w:val="single" w:sz="12" w:space="0" w:color="auto"/>
              <w:left w:val="single" w:sz="4" w:space="0" w:color="auto"/>
              <w:bottom w:val="single" w:sz="12" w:space="0" w:color="auto"/>
              <w:right w:val="single" w:sz="12" w:space="0" w:color="auto"/>
            </w:tcBorders>
            <w:vAlign w:val="center"/>
          </w:tcPr>
          <w:p w14:paraId="54AB095D" w14:textId="77777777" w:rsidR="005F1339" w:rsidRPr="006F3C0D" w:rsidRDefault="005F1339">
            <w:pPr>
              <w:jc w:val="center"/>
              <w:rPr>
                <w:rFonts w:ascii="Calibri" w:hAnsi="Calibri"/>
              </w:rPr>
            </w:pPr>
          </w:p>
        </w:tc>
      </w:tr>
      <w:tr w:rsidR="005F1339" w:rsidRPr="006F3C0D" w14:paraId="2EE472D2" w14:textId="77777777" w:rsidTr="00E64F7E">
        <w:trPr>
          <w:trHeight w:val="586"/>
        </w:trPr>
        <w:tc>
          <w:tcPr>
            <w:tcW w:w="1901" w:type="dxa"/>
            <w:tcBorders>
              <w:top w:val="single" w:sz="12" w:space="0" w:color="auto"/>
              <w:left w:val="single" w:sz="12" w:space="0" w:color="auto"/>
              <w:bottom w:val="single" w:sz="12" w:space="0" w:color="auto"/>
              <w:right w:val="single" w:sz="4" w:space="0" w:color="auto"/>
            </w:tcBorders>
            <w:vAlign w:val="center"/>
          </w:tcPr>
          <w:p w14:paraId="66F22748" w14:textId="77777777" w:rsidR="005F1339" w:rsidRPr="006F3C0D" w:rsidRDefault="005F1339">
            <w:pPr>
              <w:jc w:val="center"/>
              <w:rPr>
                <w:rFonts w:ascii="Calibri" w:hAnsi="Calibri"/>
              </w:rPr>
            </w:pPr>
            <w:r w:rsidRPr="006F3C0D">
              <w:rPr>
                <w:rFonts w:ascii="Calibri" w:hAnsi="Calibri"/>
              </w:rPr>
              <w:t>4.</w:t>
            </w:r>
          </w:p>
        </w:tc>
        <w:tc>
          <w:tcPr>
            <w:tcW w:w="5445" w:type="dxa"/>
            <w:gridSpan w:val="2"/>
            <w:tcBorders>
              <w:top w:val="single" w:sz="12" w:space="0" w:color="auto"/>
              <w:left w:val="single" w:sz="4" w:space="0" w:color="auto"/>
              <w:bottom w:val="single" w:sz="12" w:space="0" w:color="auto"/>
              <w:right w:val="single" w:sz="4" w:space="0" w:color="auto"/>
            </w:tcBorders>
            <w:vAlign w:val="center"/>
          </w:tcPr>
          <w:p w14:paraId="72D9F415" w14:textId="77777777" w:rsidR="005F1339" w:rsidRPr="006F3C0D" w:rsidRDefault="005F1339">
            <w:pPr>
              <w:rPr>
                <w:rFonts w:ascii="Calibri" w:hAnsi="Calibri"/>
              </w:rPr>
            </w:pPr>
          </w:p>
        </w:tc>
        <w:tc>
          <w:tcPr>
            <w:tcW w:w="1572" w:type="dxa"/>
            <w:tcBorders>
              <w:top w:val="single" w:sz="12" w:space="0" w:color="auto"/>
              <w:left w:val="single" w:sz="4" w:space="0" w:color="auto"/>
              <w:bottom w:val="single" w:sz="12" w:space="0" w:color="auto"/>
              <w:right w:val="single" w:sz="4" w:space="0" w:color="auto"/>
            </w:tcBorders>
            <w:vAlign w:val="center"/>
          </w:tcPr>
          <w:p w14:paraId="2E75BE4B" w14:textId="77777777" w:rsidR="005F1339" w:rsidRPr="006F3C0D" w:rsidRDefault="005F1339">
            <w:pPr>
              <w:jc w:val="center"/>
              <w:rPr>
                <w:rFonts w:ascii="Calibri" w:hAnsi="Calibri"/>
              </w:rPr>
            </w:pPr>
          </w:p>
        </w:tc>
        <w:tc>
          <w:tcPr>
            <w:tcW w:w="1554" w:type="dxa"/>
            <w:tcBorders>
              <w:top w:val="single" w:sz="12" w:space="0" w:color="auto"/>
              <w:left w:val="single" w:sz="4" w:space="0" w:color="auto"/>
              <w:bottom w:val="single" w:sz="12" w:space="0" w:color="auto"/>
              <w:right w:val="single" w:sz="12" w:space="0" w:color="auto"/>
            </w:tcBorders>
            <w:vAlign w:val="center"/>
          </w:tcPr>
          <w:p w14:paraId="7612160A" w14:textId="77777777" w:rsidR="005F1339" w:rsidRPr="006F3C0D" w:rsidRDefault="005F1339">
            <w:pPr>
              <w:jc w:val="center"/>
              <w:rPr>
                <w:rFonts w:ascii="Calibri" w:hAnsi="Calibri"/>
              </w:rPr>
            </w:pPr>
          </w:p>
        </w:tc>
      </w:tr>
      <w:tr w:rsidR="005F1339" w:rsidRPr="006F3C0D" w14:paraId="1D82D2FA" w14:textId="77777777" w:rsidTr="00E64F7E">
        <w:trPr>
          <w:trHeight w:val="389"/>
        </w:trPr>
        <w:tc>
          <w:tcPr>
            <w:tcW w:w="2023" w:type="dxa"/>
            <w:gridSpan w:val="2"/>
            <w:tcBorders>
              <w:top w:val="nil"/>
              <w:left w:val="nil"/>
              <w:bottom w:val="nil"/>
              <w:right w:val="nil"/>
            </w:tcBorders>
            <w:vAlign w:val="center"/>
          </w:tcPr>
          <w:p w14:paraId="0D15BF6E" w14:textId="77777777" w:rsidR="005F1339" w:rsidRPr="005E7567" w:rsidRDefault="005F1339">
            <w:pPr>
              <w:rPr>
                <w:rFonts w:ascii="Calibri" w:hAnsi="Calibri"/>
                <w:szCs w:val="16"/>
              </w:rPr>
            </w:pPr>
            <w:r w:rsidRPr="005E7567">
              <w:rPr>
                <w:rFonts w:ascii="Calibri" w:hAnsi="Calibri"/>
                <w:szCs w:val="16"/>
              </w:rPr>
              <w:t>Pastabos:</w:t>
            </w:r>
          </w:p>
        </w:tc>
        <w:tc>
          <w:tcPr>
            <w:tcW w:w="8449" w:type="dxa"/>
            <w:gridSpan w:val="3"/>
            <w:tcBorders>
              <w:top w:val="single" w:sz="4" w:space="0" w:color="auto"/>
              <w:left w:val="nil"/>
              <w:bottom w:val="single" w:sz="8" w:space="0" w:color="auto"/>
              <w:right w:val="nil"/>
            </w:tcBorders>
            <w:vAlign w:val="center"/>
          </w:tcPr>
          <w:p w14:paraId="165D89F9" w14:textId="77777777" w:rsidR="005F1339" w:rsidRPr="00983CBC" w:rsidRDefault="005F1339">
            <w:pPr>
              <w:rPr>
                <w:rFonts w:ascii="Calibri" w:hAnsi="Calibri"/>
                <w:i/>
                <w:color w:val="0070C0"/>
                <w:szCs w:val="16"/>
              </w:rPr>
            </w:pPr>
          </w:p>
        </w:tc>
      </w:tr>
      <w:tr w:rsidR="005F1339" w:rsidRPr="006F3C0D" w14:paraId="5E0930E0" w14:textId="77777777" w:rsidTr="00E64F7E">
        <w:trPr>
          <w:trHeight w:val="218"/>
        </w:trPr>
        <w:tc>
          <w:tcPr>
            <w:tcW w:w="10472" w:type="dxa"/>
            <w:gridSpan w:val="5"/>
            <w:tcBorders>
              <w:top w:val="nil"/>
              <w:left w:val="nil"/>
              <w:bottom w:val="single" w:sz="8" w:space="0" w:color="auto"/>
              <w:right w:val="nil"/>
            </w:tcBorders>
            <w:vAlign w:val="center"/>
          </w:tcPr>
          <w:p w14:paraId="3EE4792B" w14:textId="77777777" w:rsidR="005F1339" w:rsidRPr="00983CBC" w:rsidRDefault="005F1339">
            <w:pPr>
              <w:rPr>
                <w:rFonts w:ascii="Calibri" w:hAnsi="Calibri"/>
                <w:i/>
                <w:color w:val="0070C0"/>
                <w:szCs w:val="16"/>
              </w:rPr>
            </w:pPr>
          </w:p>
        </w:tc>
      </w:tr>
      <w:tr w:rsidR="005F1339" w:rsidRPr="006F3C0D" w14:paraId="4C833E44" w14:textId="77777777" w:rsidTr="00E64F7E">
        <w:trPr>
          <w:trHeight w:val="255"/>
        </w:trPr>
        <w:tc>
          <w:tcPr>
            <w:tcW w:w="10472" w:type="dxa"/>
            <w:gridSpan w:val="5"/>
            <w:tcBorders>
              <w:top w:val="single" w:sz="8" w:space="0" w:color="auto"/>
              <w:left w:val="nil"/>
              <w:bottom w:val="single" w:sz="8" w:space="0" w:color="auto"/>
              <w:right w:val="nil"/>
            </w:tcBorders>
            <w:vAlign w:val="center"/>
          </w:tcPr>
          <w:p w14:paraId="21A4DB71" w14:textId="77777777" w:rsidR="005F1339" w:rsidRPr="00983CBC" w:rsidRDefault="005F1339">
            <w:pPr>
              <w:rPr>
                <w:rFonts w:ascii="Calibri" w:hAnsi="Calibri"/>
                <w:i/>
                <w:color w:val="0070C0"/>
                <w:szCs w:val="16"/>
              </w:rPr>
            </w:pPr>
          </w:p>
        </w:tc>
      </w:tr>
      <w:tr w:rsidR="005F1339" w:rsidRPr="006F3C0D" w14:paraId="15E26C49"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1F883BA" w14:textId="77777777" w:rsidR="005F1339" w:rsidRPr="00983CBC" w:rsidRDefault="005F1339">
            <w:pPr>
              <w:rPr>
                <w:rFonts w:ascii="Calibri" w:hAnsi="Calibri"/>
                <w:i/>
                <w:color w:val="0070C0"/>
                <w:szCs w:val="16"/>
              </w:rPr>
            </w:pPr>
          </w:p>
        </w:tc>
      </w:tr>
      <w:tr w:rsidR="005F1339" w:rsidRPr="006F3C0D" w14:paraId="638C13A4"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2A60EDB5" w14:textId="77777777" w:rsidR="005F1339" w:rsidRPr="00983CBC" w:rsidRDefault="005F1339">
            <w:pPr>
              <w:rPr>
                <w:rFonts w:ascii="Calibri" w:hAnsi="Calibri"/>
                <w:i/>
                <w:color w:val="0070C0"/>
                <w:szCs w:val="16"/>
              </w:rPr>
            </w:pPr>
          </w:p>
        </w:tc>
      </w:tr>
      <w:tr w:rsidR="005F1339" w:rsidRPr="006F3C0D" w14:paraId="47CB28B0"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FDA6115" w14:textId="77777777" w:rsidR="005F1339" w:rsidRPr="00983CBC" w:rsidRDefault="005F1339">
            <w:pPr>
              <w:rPr>
                <w:rFonts w:ascii="Calibri" w:hAnsi="Calibri"/>
                <w:i/>
                <w:color w:val="0070C0"/>
                <w:szCs w:val="16"/>
              </w:rPr>
            </w:pPr>
          </w:p>
        </w:tc>
      </w:tr>
      <w:tr w:rsidR="005F1339" w:rsidRPr="006F3C0D" w14:paraId="7CF66BF4"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57E4BB68" w14:textId="77777777" w:rsidR="005F1339" w:rsidRPr="00983CBC" w:rsidRDefault="005F1339">
            <w:pPr>
              <w:rPr>
                <w:rFonts w:ascii="Calibri" w:hAnsi="Calibri"/>
                <w:i/>
                <w:color w:val="0070C0"/>
                <w:szCs w:val="16"/>
              </w:rPr>
            </w:pPr>
          </w:p>
        </w:tc>
      </w:tr>
      <w:tr w:rsidR="005F1339" w:rsidRPr="006F3C0D" w14:paraId="37B6DB41"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1498746B" w14:textId="77777777" w:rsidR="005F1339" w:rsidRPr="00983CBC" w:rsidRDefault="005F1339">
            <w:pPr>
              <w:rPr>
                <w:rFonts w:ascii="Calibri" w:hAnsi="Calibri"/>
                <w:i/>
                <w:color w:val="0070C0"/>
                <w:szCs w:val="16"/>
              </w:rPr>
            </w:pPr>
          </w:p>
        </w:tc>
      </w:tr>
      <w:tr w:rsidR="005F1339" w:rsidRPr="006F3C0D" w14:paraId="6CBF472F"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7D0610CB" w14:textId="77777777" w:rsidR="005F1339" w:rsidRPr="00983CBC" w:rsidRDefault="005F1339">
            <w:pPr>
              <w:rPr>
                <w:rFonts w:ascii="Calibri" w:hAnsi="Calibri"/>
                <w:i/>
                <w:color w:val="0070C0"/>
                <w:szCs w:val="16"/>
              </w:rPr>
            </w:pPr>
          </w:p>
        </w:tc>
      </w:tr>
      <w:tr w:rsidR="005F1339" w:rsidRPr="006F3C0D" w14:paraId="7DCEF135"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11AD7A1" w14:textId="77777777" w:rsidR="005F1339" w:rsidRPr="00983CBC" w:rsidRDefault="005F1339">
            <w:pPr>
              <w:rPr>
                <w:rFonts w:ascii="Calibri" w:hAnsi="Calibri"/>
                <w:i/>
                <w:color w:val="0070C0"/>
                <w:szCs w:val="16"/>
              </w:rPr>
            </w:pPr>
          </w:p>
        </w:tc>
      </w:tr>
      <w:tr w:rsidR="005F1339" w:rsidRPr="006F3C0D" w14:paraId="6D43FC10"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7088787" w14:textId="77777777" w:rsidR="005F1339" w:rsidRPr="00983CBC" w:rsidRDefault="005F1339">
            <w:pPr>
              <w:rPr>
                <w:rFonts w:ascii="Calibri" w:hAnsi="Calibri"/>
                <w:i/>
                <w:color w:val="0070C0"/>
                <w:szCs w:val="16"/>
              </w:rPr>
            </w:pPr>
          </w:p>
        </w:tc>
      </w:tr>
      <w:tr w:rsidR="005F1339" w:rsidRPr="006F3C0D" w14:paraId="37FFB795"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429F097" w14:textId="77777777" w:rsidR="005F1339" w:rsidRPr="00983CBC" w:rsidRDefault="005F1339">
            <w:pPr>
              <w:rPr>
                <w:rFonts w:ascii="Calibri" w:hAnsi="Calibri"/>
                <w:i/>
                <w:color w:val="0070C0"/>
                <w:szCs w:val="16"/>
              </w:rPr>
            </w:pPr>
          </w:p>
        </w:tc>
      </w:tr>
      <w:tr w:rsidR="005F1339" w:rsidRPr="006F3C0D" w14:paraId="7AB421D3"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832AA17" w14:textId="77777777" w:rsidR="005F1339" w:rsidRPr="00983CBC" w:rsidRDefault="005F1339">
            <w:pPr>
              <w:rPr>
                <w:rFonts w:ascii="Calibri" w:hAnsi="Calibri"/>
                <w:i/>
                <w:color w:val="0070C0"/>
                <w:szCs w:val="16"/>
              </w:rPr>
            </w:pPr>
          </w:p>
        </w:tc>
      </w:tr>
      <w:tr w:rsidR="005F1339" w:rsidRPr="006F3C0D" w14:paraId="090CFB7D"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B8283F3" w14:textId="77777777" w:rsidR="005F1339" w:rsidRPr="00983CBC" w:rsidRDefault="005F1339">
            <w:pPr>
              <w:rPr>
                <w:rFonts w:ascii="Calibri" w:hAnsi="Calibri"/>
                <w:i/>
                <w:color w:val="0070C0"/>
                <w:szCs w:val="16"/>
              </w:rPr>
            </w:pPr>
          </w:p>
        </w:tc>
      </w:tr>
      <w:tr w:rsidR="005F1339" w:rsidRPr="006F3C0D" w14:paraId="16E94E12"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5218A7C7" w14:textId="77777777" w:rsidR="005F1339" w:rsidRPr="00983CBC" w:rsidRDefault="005F1339">
            <w:pPr>
              <w:rPr>
                <w:rFonts w:ascii="Calibri" w:hAnsi="Calibri"/>
                <w:i/>
                <w:color w:val="0070C0"/>
                <w:szCs w:val="16"/>
              </w:rPr>
            </w:pPr>
          </w:p>
        </w:tc>
      </w:tr>
      <w:tr w:rsidR="005F1339" w:rsidRPr="006F3C0D" w14:paraId="257403CD"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F64B4AD" w14:textId="77777777" w:rsidR="005F1339" w:rsidRPr="00983CBC" w:rsidRDefault="005F1339">
            <w:pPr>
              <w:rPr>
                <w:rFonts w:ascii="Calibri" w:hAnsi="Calibri"/>
                <w:i/>
                <w:color w:val="0070C0"/>
                <w:szCs w:val="16"/>
              </w:rPr>
            </w:pPr>
          </w:p>
        </w:tc>
      </w:tr>
      <w:tr w:rsidR="005F1339" w:rsidRPr="006F3C0D" w14:paraId="3A1D53CF"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EC296BA" w14:textId="77777777" w:rsidR="005F1339" w:rsidRPr="00983CBC" w:rsidRDefault="005F1339">
            <w:pPr>
              <w:rPr>
                <w:rFonts w:ascii="Calibri" w:hAnsi="Calibri"/>
                <w:i/>
                <w:color w:val="0070C0"/>
                <w:szCs w:val="16"/>
              </w:rPr>
            </w:pPr>
          </w:p>
        </w:tc>
      </w:tr>
      <w:tr w:rsidR="005F1339" w:rsidRPr="006F3C0D" w14:paraId="2F49179F"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1224F7F4" w14:textId="77777777" w:rsidR="005F1339" w:rsidRPr="00983CBC" w:rsidRDefault="005F1339">
            <w:pPr>
              <w:rPr>
                <w:rFonts w:ascii="Calibri" w:hAnsi="Calibri"/>
                <w:i/>
                <w:color w:val="0070C0"/>
                <w:szCs w:val="16"/>
              </w:rPr>
            </w:pPr>
          </w:p>
        </w:tc>
      </w:tr>
      <w:tr w:rsidR="005F1339" w:rsidRPr="006F3C0D" w14:paraId="23D143AD"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221BE948" w14:textId="77777777" w:rsidR="005F1339" w:rsidRPr="00983CBC" w:rsidRDefault="005F1339">
            <w:pPr>
              <w:rPr>
                <w:rFonts w:ascii="Calibri" w:hAnsi="Calibri"/>
                <w:i/>
                <w:color w:val="0070C0"/>
                <w:szCs w:val="16"/>
              </w:rPr>
            </w:pPr>
          </w:p>
        </w:tc>
      </w:tr>
      <w:tr w:rsidR="005F1339" w:rsidRPr="006F3C0D" w14:paraId="53C4C1DA"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2E1E197E" w14:textId="77777777" w:rsidR="005F1339" w:rsidRPr="00983CBC" w:rsidRDefault="005F1339">
            <w:pPr>
              <w:rPr>
                <w:rFonts w:ascii="Calibri" w:hAnsi="Calibri"/>
                <w:i/>
                <w:color w:val="0070C0"/>
                <w:szCs w:val="16"/>
              </w:rPr>
            </w:pPr>
          </w:p>
        </w:tc>
      </w:tr>
      <w:tr w:rsidR="005F1339" w:rsidRPr="006F3C0D" w14:paraId="4353C4AF"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3E4DA22F" w14:textId="77777777" w:rsidR="005F1339" w:rsidRPr="00983CBC" w:rsidRDefault="005F1339">
            <w:pPr>
              <w:rPr>
                <w:rFonts w:ascii="Calibri" w:hAnsi="Calibri"/>
                <w:i/>
                <w:color w:val="0070C0"/>
                <w:szCs w:val="16"/>
              </w:rPr>
            </w:pPr>
          </w:p>
        </w:tc>
      </w:tr>
      <w:tr w:rsidR="005F1339" w:rsidRPr="006F3C0D" w14:paraId="344C0E2F"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7FAD3EB8" w14:textId="77777777" w:rsidR="005F1339" w:rsidRPr="00983CBC" w:rsidRDefault="005F1339">
            <w:pPr>
              <w:rPr>
                <w:rFonts w:ascii="Calibri" w:hAnsi="Calibri"/>
                <w:i/>
                <w:color w:val="0070C0"/>
                <w:szCs w:val="16"/>
              </w:rPr>
            </w:pPr>
          </w:p>
        </w:tc>
      </w:tr>
      <w:tr w:rsidR="005F1339" w:rsidRPr="006F3C0D" w14:paraId="0A29D8E5"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4C8E5EE" w14:textId="77777777" w:rsidR="005F1339" w:rsidRPr="00983CBC" w:rsidRDefault="005F1339">
            <w:pPr>
              <w:rPr>
                <w:rFonts w:ascii="Calibri" w:hAnsi="Calibri"/>
                <w:i/>
                <w:color w:val="0070C0"/>
                <w:szCs w:val="16"/>
              </w:rPr>
            </w:pPr>
          </w:p>
        </w:tc>
      </w:tr>
      <w:tr w:rsidR="005F1339" w:rsidRPr="006F3C0D" w14:paraId="7D873964"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2727F38" w14:textId="77777777" w:rsidR="005F1339" w:rsidRPr="00983CBC" w:rsidRDefault="005F1339">
            <w:pPr>
              <w:rPr>
                <w:rFonts w:ascii="Calibri" w:hAnsi="Calibri"/>
                <w:i/>
                <w:color w:val="0070C0"/>
                <w:szCs w:val="16"/>
              </w:rPr>
            </w:pPr>
          </w:p>
        </w:tc>
      </w:tr>
      <w:tr w:rsidR="005F1339" w:rsidRPr="006F3C0D" w14:paraId="08E300D7"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47B1BE6C" w14:textId="77777777" w:rsidR="005F1339" w:rsidRPr="00983CBC" w:rsidRDefault="005F1339">
            <w:pPr>
              <w:rPr>
                <w:rFonts w:ascii="Calibri" w:hAnsi="Calibri"/>
                <w:i/>
                <w:color w:val="0070C0"/>
                <w:szCs w:val="16"/>
              </w:rPr>
            </w:pPr>
          </w:p>
        </w:tc>
      </w:tr>
      <w:tr w:rsidR="005F1339" w:rsidRPr="006F3C0D" w14:paraId="3826D291"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07A3F626" w14:textId="77777777" w:rsidR="005F1339" w:rsidRPr="00983CBC" w:rsidRDefault="005F1339">
            <w:pPr>
              <w:rPr>
                <w:rFonts w:ascii="Calibri" w:hAnsi="Calibri"/>
                <w:i/>
                <w:color w:val="0070C0"/>
                <w:szCs w:val="16"/>
              </w:rPr>
            </w:pPr>
          </w:p>
        </w:tc>
      </w:tr>
      <w:tr w:rsidR="005F1339" w:rsidRPr="006F3C0D" w14:paraId="05446A1B"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4468D872" w14:textId="77777777" w:rsidR="005F1339" w:rsidRPr="00983CBC" w:rsidRDefault="005F1339">
            <w:pPr>
              <w:rPr>
                <w:rFonts w:ascii="Calibri" w:hAnsi="Calibri"/>
                <w:i/>
                <w:color w:val="0070C0"/>
                <w:szCs w:val="16"/>
              </w:rPr>
            </w:pPr>
          </w:p>
        </w:tc>
      </w:tr>
      <w:tr w:rsidR="005F1339" w:rsidRPr="006F3C0D" w14:paraId="25B753C2"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2CA7355F" w14:textId="77777777" w:rsidR="005F1339" w:rsidRPr="00983CBC" w:rsidRDefault="005F1339">
            <w:pPr>
              <w:rPr>
                <w:rFonts w:ascii="Calibri" w:hAnsi="Calibri"/>
                <w:i/>
                <w:color w:val="0070C0"/>
                <w:szCs w:val="16"/>
              </w:rPr>
            </w:pPr>
          </w:p>
        </w:tc>
      </w:tr>
      <w:tr w:rsidR="005F1339" w:rsidRPr="006F3C0D" w14:paraId="793F7376" w14:textId="77777777" w:rsidTr="00E64F7E">
        <w:trPr>
          <w:trHeight w:val="180"/>
        </w:trPr>
        <w:tc>
          <w:tcPr>
            <w:tcW w:w="10472" w:type="dxa"/>
            <w:gridSpan w:val="5"/>
            <w:tcBorders>
              <w:top w:val="single" w:sz="8" w:space="0" w:color="auto"/>
              <w:left w:val="nil"/>
              <w:bottom w:val="single" w:sz="8" w:space="0" w:color="auto"/>
              <w:right w:val="nil"/>
            </w:tcBorders>
            <w:vAlign w:val="center"/>
          </w:tcPr>
          <w:p w14:paraId="67DF36A0" w14:textId="77777777" w:rsidR="005F1339" w:rsidRPr="00983CBC" w:rsidRDefault="005F1339">
            <w:pPr>
              <w:rPr>
                <w:rFonts w:ascii="Calibri" w:hAnsi="Calibri"/>
                <w:i/>
                <w:color w:val="0070C0"/>
                <w:szCs w:val="16"/>
              </w:rPr>
            </w:pPr>
          </w:p>
        </w:tc>
      </w:tr>
      <w:tr w:rsidR="005F1339" w:rsidRPr="006F3C0D" w14:paraId="5791A8C5" w14:textId="77777777" w:rsidTr="00E64F7E">
        <w:trPr>
          <w:trHeight w:val="180"/>
        </w:trPr>
        <w:tc>
          <w:tcPr>
            <w:tcW w:w="10472" w:type="dxa"/>
            <w:gridSpan w:val="5"/>
            <w:tcBorders>
              <w:top w:val="single" w:sz="8" w:space="0" w:color="auto"/>
              <w:left w:val="nil"/>
              <w:bottom w:val="nil"/>
              <w:right w:val="nil"/>
            </w:tcBorders>
            <w:vAlign w:val="center"/>
          </w:tcPr>
          <w:p w14:paraId="123D5FD2" w14:textId="77777777" w:rsidR="005F1339" w:rsidRPr="006F3C0D" w:rsidRDefault="005F1339">
            <w:pPr>
              <w:rPr>
                <w:rFonts w:ascii="Calibri" w:hAnsi="Calibri"/>
                <w:sz w:val="16"/>
                <w:szCs w:val="16"/>
              </w:rPr>
            </w:pPr>
          </w:p>
        </w:tc>
      </w:tr>
      <w:tr w:rsidR="005F1339" w:rsidRPr="006F3C0D" w14:paraId="67786182" w14:textId="77777777" w:rsidTr="00E64F7E">
        <w:trPr>
          <w:trHeight w:val="300"/>
        </w:trPr>
        <w:tc>
          <w:tcPr>
            <w:tcW w:w="10472" w:type="dxa"/>
            <w:gridSpan w:val="5"/>
            <w:tcBorders>
              <w:top w:val="nil"/>
              <w:left w:val="nil"/>
              <w:bottom w:val="nil"/>
              <w:right w:val="nil"/>
            </w:tcBorders>
          </w:tcPr>
          <w:p w14:paraId="0A04713A" w14:textId="0299F945" w:rsidR="005F1339" w:rsidRPr="006F3C0D" w:rsidRDefault="00B63820">
            <w:pPr>
              <w:rPr>
                <w:rFonts w:ascii="Calibri" w:hAnsi="Calibri"/>
              </w:rPr>
            </w:pPr>
            <w:r>
              <w:rPr>
                <w:rFonts w:ascii="Calibri" w:hAnsi="Calibri" w:cs="Calibri"/>
                <w:sz w:val="22"/>
                <w:szCs w:val="22"/>
              </w:rPr>
              <w:t>Specialiųjų statybos darbų</w:t>
            </w:r>
            <w:r w:rsidR="004D6641" w:rsidRPr="004471A0">
              <w:rPr>
                <w:rFonts w:ascii="Calibri" w:hAnsi="Calibri" w:cs="Calibri"/>
                <w:sz w:val="22"/>
                <w:szCs w:val="22"/>
              </w:rPr>
              <w:t xml:space="preserve"> techninės priežiūros vadov</w:t>
            </w:r>
            <w:r w:rsidR="004D6641">
              <w:rPr>
                <w:rFonts w:ascii="Calibri" w:hAnsi="Calibri" w:cs="Calibri"/>
                <w:sz w:val="22"/>
                <w:szCs w:val="22"/>
              </w:rPr>
              <w:t>as</w:t>
            </w:r>
            <w:r w:rsidR="005F1339" w:rsidRPr="006F3C0D">
              <w:rPr>
                <w:rFonts w:ascii="Calibri" w:hAnsi="Calibri"/>
              </w:rPr>
              <w:t>___________________________________________  20__ m.__________ ___ d.</w:t>
            </w:r>
          </w:p>
        </w:tc>
      </w:tr>
      <w:tr w:rsidR="005F1339" w:rsidRPr="006F3C0D" w14:paraId="43D18B32" w14:textId="77777777" w:rsidTr="00E64F7E">
        <w:trPr>
          <w:trHeight w:val="195"/>
        </w:trPr>
        <w:tc>
          <w:tcPr>
            <w:tcW w:w="10472" w:type="dxa"/>
            <w:gridSpan w:val="5"/>
            <w:tcBorders>
              <w:top w:val="nil"/>
              <w:left w:val="nil"/>
              <w:bottom w:val="nil"/>
              <w:right w:val="nil"/>
            </w:tcBorders>
          </w:tcPr>
          <w:p w14:paraId="1041B536" w14:textId="77777777" w:rsidR="005F1339" w:rsidRPr="006F3C0D" w:rsidRDefault="005F1339">
            <w:pPr>
              <w:rPr>
                <w:rFonts w:ascii="Calibri" w:hAnsi="Calibri"/>
                <w:sz w:val="16"/>
                <w:szCs w:val="16"/>
              </w:rPr>
            </w:pPr>
            <w:r w:rsidRPr="006F3C0D">
              <w:rPr>
                <w:rFonts w:ascii="Calibri" w:hAnsi="Calibri"/>
                <w:sz w:val="16"/>
                <w:szCs w:val="16"/>
              </w:rPr>
              <w:t xml:space="preserve">                                               </w:t>
            </w:r>
            <w:r>
              <w:rPr>
                <w:rFonts w:ascii="Calibri" w:hAnsi="Calibri"/>
                <w:sz w:val="16"/>
                <w:szCs w:val="16"/>
              </w:rPr>
              <w:t xml:space="preserve">                          </w:t>
            </w:r>
            <w:r w:rsidRPr="006F3C0D">
              <w:rPr>
                <w:rFonts w:ascii="Calibri" w:hAnsi="Calibri"/>
                <w:sz w:val="16"/>
                <w:szCs w:val="16"/>
              </w:rPr>
              <w:t xml:space="preserve">             (pareigos, parašas, vardas pavardė)                       </w:t>
            </w:r>
          </w:p>
        </w:tc>
      </w:tr>
      <w:tr w:rsidR="005F1339" w:rsidRPr="006F3C0D" w14:paraId="1C644D08" w14:textId="77777777" w:rsidTr="00E64F7E">
        <w:trPr>
          <w:trHeight w:val="363"/>
        </w:trPr>
        <w:tc>
          <w:tcPr>
            <w:tcW w:w="10472" w:type="dxa"/>
            <w:gridSpan w:val="5"/>
            <w:tcBorders>
              <w:top w:val="nil"/>
              <w:left w:val="nil"/>
              <w:bottom w:val="nil"/>
              <w:right w:val="nil"/>
            </w:tcBorders>
          </w:tcPr>
          <w:p w14:paraId="58D5C7F1" w14:textId="77777777" w:rsidR="005F1339" w:rsidRPr="006F3C0D" w:rsidRDefault="005F1339">
            <w:pPr>
              <w:rPr>
                <w:rFonts w:ascii="Calibri" w:hAnsi="Calibri"/>
              </w:rPr>
            </w:pPr>
          </w:p>
        </w:tc>
      </w:tr>
      <w:tr w:rsidR="005F1339" w:rsidRPr="006F3C0D" w14:paraId="4D3B3DDD" w14:textId="77777777" w:rsidTr="00E64F7E">
        <w:trPr>
          <w:trHeight w:val="300"/>
        </w:trPr>
        <w:tc>
          <w:tcPr>
            <w:tcW w:w="10472" w:type="dxa"/>
            <w:gridSpan w:val="5"/>
            <w:tcBorders>
              <w:top w:val="nil"/>
              <w:left w:val="nil"/>
              <w:bottom w:val="nil"/>
              <w:right w:val="nil"/>
            </w:tcBorders>
          </w:tcPr>
          <w:p w14:paraId="4EEBF5A3" w14:textId="7708568D" w:rsidR="005F1339" w:rsidRPr="006F3C0D" w:rsidRDefault="00AF48E9">
            <w:pPr>
              <w:rPr>
                <w:rFonts w:ascii="Calibri" w:hAnsi="Calibri"/>
              </w:rPr>
            </w:pPr>
            <w:r>
              <w:rPr>
                <w:rFonts w:ascii="Calibri" w:hAnsi="Calibri"/>
              </w:rPr>
              <w:t>Specialiųjų statybos darbų vadovas</w:t>
            </w:r>
            <w:r w:rsidR="005F1339" w:rsidRPr="006F3C0D">
              <w:rPr>
                <w:rFonts w:ascii="Calibri" w:hAnsi="Calibri"/>
              </w:rPr>
              <w:t>_________________________________________  20__ m.__________ ___ d.</w:t>
            </w:r>
          </w:p>
        </w:tc>
      </w:tr>
      <w:tr w:rsidR="005F1339" w:rsidRPr="006F3C0D" w14:paraId="309C34BD" w14:textId="77777777" w:rsidTr="00E64F7E">
        <w:trPr>
          <w:trHeight w:val="195"/>
        </w:trPr>
        <w:tc>
          <w:tcPr>
            <w:tcW w:w="10472" w:type="dxa"/>
            <w:gridSpan w:val="5"/>
            <w:tcBorders>
              <w:top w:val="nil"/>
              <w:left w:val="nil"/>
              <w:bottom w:val="nil"/>
              <w:right w:val="nil"/>
            </w:tcBorders>
          </w:tcPr>
          <w:p w14:paraId="74C12458" w14:textId="77777777" w:rsidR="005F1339" w:rsidRPr="006F3C0D" w:rsidRDefault="005F1339">
            <w:pPr>
              <w:rPr>
                <w:rFonts w:ascii="Calibri" w:hAnsi="Calibri"/>
                <w:sz w:val="16"/>
                <w:szCs w:val="16"/>
              </w:rPr>
            </w:pPr>
            <w:r w:rsidRPr="006F3C0D">
              <w:rPr>
                <w:rFonts w:ascii="Calibri" w:hAnsi="Calibri"/>
                <w:sz w:val="16"/>
                <w:szCs w:val="16"/>
              </w:rPr>
              <w:t xml:space="preserve">                                     </w:t>
            </w:r>
            <w:r>
              <w:rPr>
                <w:rFonts w:ascii="Calibri" w:hAnsi="Calibri"/>
                <w:sz w:val="16"/>
                <w:szCs w:val="16"/>
              </w:rPr>
              <w:t xml:space="preserve">                         </w:t>
            </w:r>
            <w:r w:rsidRPr="006F3C0D">
              <w:rPr>
                <w:rFonts w:ascii="Calibri" w:hAnsi="Calibri"/>
                <w:sz w:val="16"/>
                <w:szCs w:val="16"/>
              </w:rPr>
              <w:t xml:space="preserve">                        (pareigos, parašas, vardas pavardė)                      </w:t>
            </w:r>
          </w:p>
        </w:tc>
      </w:tr>
    </w:tbl>
    <w:p w14:paraId="3446EF47" w14:textId="2B2D7FCC" w:rsidR="005F1339" w:rsidRDefault="005F1339"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w:t>
      </w:r>
      <w:r w:rsidR="001F00AF">
        <w:rPr>
          <w:rFonts w:asciiTheme="minorHAnsi" w:hAnsiTheme="minorHAnsi" w:cs="Arial"/>
          <w:sz w:val="20"/>
          <w:szCs w:val="20"/>
          <w:lang w:val="en-US"/>
        </w:rPr>
        <w:t>6</w:t>
      </w:r>
    </w:p>
    <w:tbl>
      <w:tblPr>
        <w:tblW w:w="10348"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40"/>
        <w:gridCol w:w="104"/>
        <w:gridCol w:w="232"/>
        <w:gridCol w:w="315"/>
        <w:gridCol w:w="124"/>
        <w:gridCol w:w="270"/>
        <w:gridCol w:w="97"/>
        <w:gridCol w:w="328"/>
        <w:gridCol w:w="138"/>
        <w:gridCol w:w="304"/>
        <w:gridCol w:w="20"/>
        <w:gridCol w:w="27"/>
        <w:gridCol w:w="175"/>
        <w:gridCol w:w="383"/>
        <w:gridCol w:w="459"/>
        <w:gridCol w:w="365"/>
        <w:gridCol w:w="13"/>
        <w:gridCol w:w="304"/>
        <w:gridCol w:w="112"/>
        <w:gridCol w:w="31"/>
        <w:gridCol w:w="29"/>
        <w:gridCol w:w="194"/>
        <w:gridCol w:w="204"/>
        <w:gridCol w:w="317"/>
        <w:gridCol w:w="31"/>
        <w:gridCol w:w="105"/>
        <w:gridCol w:w="390"/>
        <w:gridCol w:w="85"/>
        <w:gridCol w:w="142"/>
        <w:gridCol w:w="222"/>
        <w:gridCol w:w="478"/>
        <w:gridCol w:w="82"/>
        <w:gridCol w:w="45"/>
        <w:gridCol w:w="9"/>
        <w:gridCol w:w="605"/>
        <w:gridCol w:w="323"/>
        <w:gridCol w:w="105"/>
        <w:gridCol w:w="127"/>
        <w:gridCol w:w="12"/>
        <w:gridCol w:w="132"/>
        <w:gridCol w:w="269"/>
        <w:gridCol w:w="85"/>
        <w:gridCol w:w="170"/>
        <w:gridCol w:w="146"/>
        <w:gridCol w:w="104"/>
        <w:gridCol w:w="11"/>
        <w:gridCol w:w="1185"/>
      </w:tblGrid>
      <w:tr w:rsidR="008A190C" w:rsidRPr="008A190C" w14:paraId="787F310C" w14:textId="77777777">
        <w:trPr>
          <w:trHeight w:val="625"/>
        </w:trPr>
        <w:tc>
          <w:tcPr>
            <w:tcW w:w="10348" w:type="dxa"/>
            <w:gridSpan w:val="47"/>
            <w:tcBorders>
              <w:top w:val="nil"/>
              <w:left w:val="nil"/>
              <w:bottom w:val="nil"/>
              <w:right w:val="nil"/>
            </w:tcBorders>
            <w:vAlign w:val="center"/>
          </w:tcPr>
          <w:p w14:paraId="31828D9B" w14:textId="260D5D11" w:rsidR="008A190C" w:rsidRPr="008A190C" w:rsidRDefault="005F4D4C" w:rsidP="005F4D4C">
            <w:pPr>
              <w:pStyle w:val="Heading1"/>
              <w:rPr>
                <w:lang w:eastAsia="lt-LT"/>
              </w:rPr>
            </w:pPr>
            <w:bookmarkStart w:id="90" w:name="_Toc194408643"/>
            <w:bookmarkStart w:id="91" w:name="_Toc211408016"/>
            <w:r w:rsidRPr="008A190C">
              <w:rPr>
                <w:lang w:eastAsia="lt-LT"/>
              </w:rPr>
              <w:t>REMONTUOJAMO APSAUGINIO DĖKLO BŪKLĖS APRAŠAS</w:t>
            </w:r>
            <w:bookmarkEnd w:id="90"/>
            <w:bookmarkEnd w:id="91"/>
          </w:p>
        </w:tc>
      </w:tr>
      <w:tr w:rsidR="008A190C" w:rsidRPr="008A190C" w14:paraId="38B7833D" w14:textId="77777777">
        <w:trPr>
          <w:trHeight w:val="161"/>
        </w:trPr>
        <w:tc>
          <w:tcPr>
            <w:tcW w:w="5168" w:type="dxa"/>
            <w:gridSpan w:val="23"/>
            <w:tcBorders>
              <w:top w:val="nil"/>
              <w:left w:val="nil"/>
              <w:bottom w:val="nil"/>
              <w:right w:val="nil"/>
            </w:tcBorders>
            <w:vAlign w:val="center"/>
          </w:tcPr>
          <w:p w14:paraId="42898CF9" w14:textId="77777777" w:rsidR="008A190C" w:rsidRPr="008A190C" w:rsidRDefault="008A190C" w:rsidP="008A190C">
            <w:pPr>
              <w:suppressAutoHyphens w:val="0"/>
              <w:jc w:val="right"/>
              <w:rPr>
                <w:rFonts w:ascii="Calibri" w:hAnsi="Calibri"/>
                <w:lang w:eastAsia="lt-LT"/>
              </w:rPr>
            </w:pPr>
            <w:r w:rsidRPr="008A190C">
              <w:rPr>
                <w:rFonts w:ascii="Calibri" w:hAnsi="Calibri"/>
                <w:b/>
                <w:bCs/>
                <w:lang w:eastAsia="lt-LT"/>
              </w:rPr>
              <w:t>Nr.</w:t>
            </w:r>
          </w:p>
        </w:tc>
        <w:tc>
          <w:tcPr>
            <w:tcW w:w="928" w:type="dxa"/>
            <w:gridSpan w:val="5"/>
            <w:tcBorders>
              <w:top w:val="nil"/>
              <w:left w:val="nil"/>
              <w:bottom w:val="single" w:sz="8" w:space="0" w:color="auto"/>
              <w:right w:val="nil"/>
            </w:tcBorders>
            <w:vAlign w:val="center"/>
          </w:tcPr>
          <w:p w14:paraId="31F210CA" w14:textId="77777777" w:rsidR="008A190C" w:rsidRPr="008A190C" w:rsidRDefault="008A190C" w:rsidP="008A190C">
            <w:pPr>
              <w:suppressAutoHyphens w:val="0"/>
              <w:jc w:val="center"/>
              <w:rPr>
                <w:rFonts w:ascii="Calibri" w:hAnsi="Calibri"/>
                <w:lang w:eastAsia="lt-LT"/>
              </w:rPr>
            </w:pPr>
          </w:p>
        </w:tc>
        <w:tc>
          <w:tcPr>
            <w:tcW w:w="4252" w:type="dxa"/>
            <w:gridSpan w:val="19"/>
            <w:tcBorders>
              <w:top w:val="nil"/>
              <w:left w:val="nil"/>
              <w:bottom w:val="nil"/>
              <w:right w:val="nil"/>
            </w:tcBorders>
            <w:vAlign w:val="center"/>
          </w:tcPr>
          <w:p w14:paraId="2E7AD12D" w14:textId="77777777" w:rsidR="008A190C" w:rsidRPr="008A190C" w:rsidRDefault="008A190C" w:rsidP="008A190C">
            <w:pPr>
              <w:suppressAutoHyphens w:val="0"/>
              <w:jc w:val="center"/>
              <w:rPr>
                <w:rFonts w:ascii="Calibri" w:hAnsi="Calibri"/>
                <w:lang w:eastAsia="lt-LT"/>
              </w:rPr>
            </w:pPr>
          </w:p>
        </w:tc>
      </w:tr>
      <w:tr w:rsidR="008A190C" w:rsidRPr="008A190C" w14:paraId="378B4A10" w14:textId="77777777">
        <w:trPr>
          <w:trHeight w:val="75"/>
        </w:trPr>
        <w:tc>
          <w:tcPr>
            <w:tcW w:w="3457" w:type="dxa"/>
            <w:gridSpan w:val="14"/>
            <w:tcBorders>
              <w:top w:val="nil"/>
              <w:left w:val="nil"/>
              <w:bottom w:val="nil"/>
              <w:right w:val="nil"/>
            </w:tcBorders>
            <w:vAlign w:val="center"/>
          </w:tcPr>
          <w:p w14:paraId="73329778" w14:textId="77777777" w:rsidR="008A190C" w:rsidRPr="008A190C" w:rsidRDefault="008A190C" w:rsidP="008A190C">
            <w:pPr>
              <w:suppressAutoHyphens w:val="0"/>
              <w:jc w:val="center"/>
              <w:rPr>
                <w:rFonts w:ascii="Calibri" w:hAnsi="Calibri"/>
                <w:lang w:eastAsia="lt-LT"/>
              </w:rPr>
            </w:pPr>
          </w:p>
        </w:tc>
        <w:tc>
          <w:tcPr>
            <w:tcW w:w="824" w:type="dxa"/>
            <w:gridSpan w:val="2"/>
            <w:tcBorders>
              <w:top w:val="nil"/>
              <w:left w:val="nil"/>
              <w:bottom w:val="single" w:sz="8" w:space="0" w:color="auto"/>
              <w:right w:val="nil"/>
            </w:tcBorders>
            <w:vAlign w:val="center"/>
          </w:tcPr>
          <w:p w14:paraId="76E9CE67" w14:textId="77777777" w:rsidR="008A190C" w:rsidRPr="008A190C" w:rsidRDefault="008A190C" w:rsidP="008A190C">
            <w:pPr>
              <w:suppressAutoHyphens w:val="0"/>
              <w:jc w:val="center"/>
              <w:rPr>
                <w:rFonts w:ascii="Calibri" w:hAnsi="Calibri"/>
                <w:lang w:eastAsia="lt-LT"/>
              </w:rPr>
            </w:pPr>
          </w:p>
        </w:tc>
        <w:tc>
          <w:tcPr>
            <w:tcW w:w="489" w:type="dxa"/>
            <w:gridSpan w:val="5"/>
            <w:tcBorders>
              <w:top w:val="nil"/>
              <w:left w:val="nil"/>
              <w:bottom w:val="nil"/>
              <w:right w:val="nil"/>
            </w:tcBorders>
            <w:vAlign w:val="center"/>
          </w:tcPr>
          <w:p w14:paraId="02A03058"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m.</w:t>
            </w:r>
          </w:p>
        </w:tc>
        <w:tc>
          <w:tcPr>
            <w:tcW w:w="1468" w:type="dxa"/>
            <w:gridSpan w:val="8"/>
            <w:tcBorders>
              <w:top w:val="nil"/>
              <w:left w:val="nil"/>
              <w:bottom w:val="single" w:sz="8" w:space="0" w:color="auto"/>
              <w:right w:val="nil"/>
            </w:tcBorders>
            <w:vAlign w:val="center"/>
          </w:tcPr>
          <w:p w14:paraId="566B5B3C" w14:textId="77777777" w:rsidR="008A190C" w:rsidRPr="008A190C" w:rsidRDefault="008A190C" w:rsidP="008A190C">
            <w:pPr>
              <w:suppressAutoHyphens w:val="0"/>
              <w:jc w:val="center"/>
              <w:rPr>
                <w:rFonts w:ascii="Calibri" w:hAnsi="Calibri"/>
                <w:lang w:eastAsia="lt-LT"/>
              </w:rPr>
            </w:pPr>
          </w:p>
        </w:tc>
        <w:tc>
          <w:tcPr>
            <w:tcW w:w="222" w:type="dxa"/>
            <w:tcBorders>
              <w:top w:val="nil"/>
              <w:left w:val="nil"/>
              <w:bottom w:val="nil"/>
              <w:right w:val="nil"/>
            </w:tcBorders>
            <w:vAlign w:val="center"/>
          </w:tcPr>
          <w:p w14:paraId="6F9800A3" w14:textId="77777777" w:rsidR="008A190C" w:rsidRPr="008A190C" w:rsidRDefault="008A190C" w:rsidP="008A190C">
            <w:pPr>
              <w:suppressAutoHyphens w:val="0"/>
              <w:jc w:val="center"/>
              <w:rPr>
                <w:rFonts w:ascii="Calibri" w:hAnsi="Calibri"/>
                <w:lang w:eastAsia="lt-LT"/>
              </w:rPr>
            </w:pPr>
          </w:p>
        </w:tc>
        <w:tc>
          <w:tcPr>
            <w:tcW w:w="560" w:type="dxa"/>
            <w:gridSpan w:val="2"/>
            <w:tcBorders>
              <w:top w:val="nil"/>
              <w:left w:val="nil"/>
              <w:bottom w:val="single" w:sz="8" w:space="0" w:color="auto"/>
              <w:right w:val="nil"/>
            </w:tcBorders>
            <w:vAlign w:val="center"/>
          </w:tcPr>
          <w:p w14:paraId="355D5704" w14:textId="77777777" w:rsidR="008A190C" w:rsidRPr="008A190C" w:rsidRDefault="008A190C" w:rsidP="008A190C">
            <w:pPr>
              <w:suppressAutoHyphens w:val="0"/>
              <w:jc w:val="center"/>
              <w:rPr>
                <w:rFonts w:ascii="Calibri" w:hAnsi="Calibri"/>
                <w:lang w:eastAsia="lt-LT"/>
              </w:rPr>
            </w:pPr>
          </w:p>
        </w:tc>
        <w:tc>
          <w:tcPr>
            <w:tcW w:w="659" w:type="dxa"/>
            <w:gridSpan w:val="3"/>
            <w:tcBorders>
              <w:top w:val="nil"/>
              <w:left w:val="nil"/>
              <w:bottom w:val="nil"/>
              <w:right w:val="nil"/>
            </w:tcBorders>
            <w:vAlign w:val="center"/>
          </w:tcPr>
          <w:p w14:paraId="58DFFA36"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d.</w:t>
            </w:r>
          </w:p>
        </w:tc>
        <w:tc>
          <w:tcPr>
            <w:tcW w:w="2669" w:type="dxa"/>
            <w:gridSpan w:val="12"/>
            <w:tcBorders>
              <w:top w:val="nil"/>
              <w:left w:val="nil"/>
              <w:bottom w:val="nil"/>
              <w:right w:val="nil"/>
            </w:tcBorders>
            <w:vAlign w:val="center"/>
          </w:tcPr>
          <w:p w14:paraId="238EC794" w14:textId="77777777" w:rsidR="008A190C" w:rsidRPr="008A190C" w:rsidRDefault="008A190C" w:rsidP="008A190C">
            <w:pPr>
              <w:suppressAutoHyphens w:val="0"/>
              <w:jc w:val="center"/>
              <w:rPr>
                <w:rFonts w:ascii="Calibri" w:hAnsi="Calibri"/>
                <w:lang w:eastAsia="lt-LT"/>
              </w:rPr>
            </w:pPr>
          </w:p>
        </w:tc>
      </w:tr>
      <w:tr w:rsidR="008A190C" w:rsidRPr="008A190C" w14:paraId="21019F42" w14:textId="77777777">
        <w:trPr>
          <w:trHeight w:val="51"/>
        </w:trPr>
        <w:tc>
          <w:tcPr>
            <w:tcW w:w="1715" w:type="dxa"/>
            <w:gridSpan w:val="5"/>
            <w:tcBorders>
              <w:top w:val="nil"/>
              <w:left w:val="nil"/>
              <w:bottom w:val="nil"/>
              <w:right w:val="nil"/>
            </w:tcBorders>
            <w:vAlign w:val="center"/>
          </w:tcPr>
          <w:p w14:paraId="75A524B8"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Dujotiekis:</w:t>
            </w:r>
          </w:p>
        </w:tc>
        <w:tc>
          <w:tcPr>
            <w:tcW w:w="5223" w:type="dxa"/>
            <w:gridSpan w:val="26"/>
            <w:tcBorders>
              <w:top w:val="nil"/>
              <w:left w:val="nil"/>
              <w:bottom w:val="single" w:sz="8" w:space="0" w:color="auto"/>
              <w:right w:val="nil"/>
            </w:tcBorders>
            <w:vAlign w:val="center"/>
          </w:tcPr>
          <w:p w14:paraId="5B7EB009" w14:textId="2DDF0CFA" w:rsidR="008A190C" w:rsidRPr="008A190C" w:rsidRDefault="008A190C" w:rsidP="008A190C">
            <w:pPr>
              <w:suppressAutoHyphens w:val="0"/>
              <w:jc w:val="center"/>
              <w:rPr>
                <w:rFonts w:ascii="Calibri" w:hAnsi="Calibri"/>
                <w:lang w:eastAsia="lt-LT"/>
              </w:rPr>
            </w:pPr>
          </w:p>
        </w:tc>
        <w:tc>
          <w:tcPr>
            <w:tcW w:w="136" w:type="dxa"/>
            <w:gridSpan w:val="3"/>
            <w:tcBorders>
              <w:top w:val="nil"/>
              <w:left w:val="nil"/>
              <w:bottom w:val="nil"/>
              <w:right w:val="nil"/>
            </w:tcBorders>
            <w:vAlign w:val="center"/>
          </w:tcPr>
          <w:p w14:paraId="26343997"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c>
          <w:tcPr>
            <w:tcW w:w="1172" w:type="dxa"/>
            <w:gridSpan w:val="5"/>
            <w:tcBorders>
              <w:top w:val="nil"/>
              <w:left w:val="nil"/>
              <w:bottom w:val="nil"/>
              <w:right w:val="nil"/>
            </w:tcBorders>
            <w:vAlign w:val="center"/>
          </w:tcPr>
          <w:p w14:paraId="3C92140C" w14:textId="77777777" w:rsidR="008A190C" w:rsidRPr="00E72B49" w:rsidRDefault="008A190C" w:rsidP="008A190C">
            <w:pPr>
              <w:suppressAutoHyphens w:val="0"/>
              <w:rPr>
                <w:rFonts w:ascii="Calibri" w:hAnsi="Calibri"/>
                <w:lang w:eastAsia="lt-LT"/>
              </w:rPr>
            </w:pPr>
            <w:r w:rsidRPr="00E72B49">
              <w:rPr>
                <w:rFonts w:ascii="Calibri" w:hAnsi="Calibri"/>
                <w:lang w:eastAsia="lt-LT"/>
              </w:rPr>
              <w:t>Ruožas Nr.</w:t>
            </w:r>
          </w:p>
        </w:tc>
        <w:tc>
          <w:tcPr>
            <w:tcW w:w="656" w:type="dxa"/>
            <w:gridSpan w:val="4"/>
            <w:tcBorders>
              <w:top w:val="nil"/>
              <w:left w:val="nil"/>
              <w:bottom w:val="single" w:sz="8" w:space="0" w:color="auto"/>
              <w:right w:val="nil"/>
            </w:tcBorders>
            <w:vAlign w:val="center"/>
          </w:tcPr>
          <w:p w14:paraId="4B17E10F" w14:textId="62D8DFB7" w:rsidR="008A190C" w:rsidRPr="008A190C" w:rsidRDefault="008A190C" w:rsidP="008A190C">
            <w:pPr>
              <w:suppressAutoHyphens w:val="0"/>
              <w:jc w:val="center"/>
              <w:rPr>
                <w:rFonts w:ascii="Calibri" w:hAnsi="Calibri"/>
                <w:lang w:eastAsia="lt-LT"/>
              </w:rPr>
            </w:pPr>
          </w:p>
        </w:tc>
        <w:tc>
          <w:tcPr>
            <w:tcW w:w="1446" w:type="dxa"/>
            <w:gridSpan w:val="4"/>
            <w:tcBorders>
              <w:top w:val="nil"/>
              <w:left w:val="nil"/>
              <w:bottom w:val="nil"/>
              <w:right w:val="nil"/>
            </w:tcBorders>
            <w:vAlign w:val="center"/>
          </w:tcPr>
          <w:p w14:paraId="6E21C7F9"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w:t>
            </w:r>
          </w:p>
        </w:tc>
      </w:tr>
      <w:tr w:rsidR="008A190C" w:rsidRPr="008A190C" w14:paraId="1B5A1496" w14:textId="77777777">
        <w:trPr>
          <w:trHeight w:val="37"/>
        </w:trPr>
        <w:tc>
          <w:tcPr>
            <w:tcW w:w="1715" w:type="dxa"/>
            <w:gridSpan w:val="5"/>
            <w:tcBorders>
              <w:top w:val="nil"/>
              <w:left w:val="nil"/>
              <w:bottom w:val="nil"/>
              <w:right w:val="nil"/>
            </w:tcBorders>
            <w:vAlign w:val="center"/>
          </w:tcPr>
          <w:p w14:paraId="56476DEF" w14:textId="77777777" w:rsidR="008A190C" w:rsidRPr="008A190C" w:rsidRDefault="008A190C" w:rsidP="008A190C">
            <w:pPr>
              <w:suppressAutoHyphens w:val="0"/>
              <w:spacing w:line="120" w:lineRule="auto"/>
              <w:rPr>
                <w:rFonts w:ascii="Calibri" w:hAnsi="Calibri"/>
                <w:sz w:val="20"/>
                <w:szCs w:val="20"/>
                <w:lang w:eastAsia="lt-LT"/>
              </w:rPr>
            </w:pPr>
          </w:p>
        </w:tc>
        <w:tc>
          <w:tcPr>
            <w:tcW w:w="6287" w:type="dxa"/>
            <w:gridSpan w:val="31"/>
            <w:tcBorders>
              <w:top w:val="single" w:sz="8" w:space="0" w:color="auto"/>
              <w:left w:val="nil"/>
              <w:bottom w:val="nil"/>
              <w:right w:val="nil"/>
            </w:tcBorders>
            <w:vAlign w:val="center"/>
          </w:tcPr>
          <w:p w14:paraId="0D514431" w14:textId="77777777" w:rsidR="008A190C" w:rsidRPr="008A190C" w:rsidRDefault="008A190C" w:rsidP="008A190C">
            <w:pPr>
              <w:suppressAutoHyphens w:val="0"/>
              <w:jc w:val="center"/>
              <w:rPr>
                <w:rFonts w:ascii="Calibri" w:hAnsi="Calibri"/>
                <w:sz w:val="20"/>
                <w:szCs w:val="20"/>
                <w:lang w:eastAsia="lt-LT"/>
              </w:rPr>
            </w:pPr>
            <w:r w:rsidRPr="008A190C">
              <w:rPr>
                <w:rFonts w:ascii="Calibri" w:hAnsi="Calibri"/>
                <w:sz w:val="14"/>
                <w:szCs w:val="20"/>
                <w:lang w:eastAsia="lt-LT"/>
              </w:rPr>
              <w:t>(pavadinimas)</w:t>
            </w:r>
          </w:p>
        </w:tc>
        <w:tc>
          <w:tcPr>
            <w:tcW w:w="2346" w:type="dxa"/>
            <w:gridSpan w:val="11"/>
            <w:tcBorders>
              <w:top w:val="nil"/>
              <w:left w:val="nil"/>
              <w:bottom w:val="nil"/>
              <w:right w:val="nil"/>
            </w:tcBorders>
            <w:vAlign w:val="center"/>
          </w:tcPr>
          <w:p w14:paraId="01B1C187" w14:textId="77777777" w:rsidR="008A190C" w:rsidRPr="008A190C" w:rsidRDefault="008A190C" w:rsidP="008A190C">
            <w:pPr>
              <w:suppressAutoHyphens w:val="0"/>
              <w:spacing w:line="120" w:lineRule="auto"/>
              <w:rPr>
                <w:rFonts w:ascii="Calibri" w:hAnsi="Calibri"/>
                <w:sz w:val="20"/>
                <w:szCs w:val="20"/>
                <w:lang w:eastAsia="lt-LT"/>
              </w:rPr>
            </w:pPr>
          </w:p>
        </w:tc>
      </w:tr>
      <w:tr w:rsidR="008A190C" w:rsidRPr="008A190C" w14:paraId="3E6C224A" w14:textId="77777777">
        <w:trPr>
          <w:trHeight w:val="135"/>
        </w:trPr>
        <w:tc>
          <w:tcPr>
            <w:tcW w:w="2548" w:type="dxa"/>
            <w:gridSpan w:val="9"/>
            <w:tcBorders>
              <w:top w:val="nil"/>
              <w:left w:val="nil"/>
              <w:bottom w:val="nil"/>
              <w:right w:val="nil"/>
            </w:tcBorders>
            <w:vAlign w:val="center"/>
          </w:tcPr>
          <w:p w14:paraId="69D48F57"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Dėklo koordinatės:</w:t>
            </w:r>
          </w:p>
        </w:tc>
        <w:tc>
          <w:tcPr>
            <w:tcW w:w="351" w:type="dxa"/>
            <w:gridSpan w:val="3"/>
            <w:tcBorders>
              <w:top w:val="nil"/>
              <w:left w:val="nil"/>
              <w:bottom w:val="nil"/>
              <w:right w:val="nil"/>
            </w:tcBorders>
            <w:vAlign w:val="center"/>
          </w:tcPr>
          <w:p w14:paraId="1A8BED13" w14:textId="77777777" w:rsidR="008A190C" w:rsidRPr="008A190C" w:rsidRDefault="008A190C" w:rsidP="008A190C">
            <w:pPr>
              <w:suppressAutoHyphens w:val="0"/>
              <w:rPr>
                <w:rFonts w:ascii="Calibri" w:hAnsi="Calibri"/>
                <w:lang w:eastAsia="lt-LT"/>
              </w:rPr>
            </w:pPr>
            <w:r w:rsidRPr="008A190C">
              <w:rPr>
                <w:rFonts w:ascii="Calibri" w:hAnsi="Calibri"/>
                <w:lang w:eastAsia="lt-LT"/>
              </w:rPr>
              <w:t>X=</w:t>
            </w:r>
          </w:p>
        </w:tc>
        <w:tc>
          <w:tcPr>
            <w:tcW w:w="1395" w:type="dxa"/>
            <w:gridSpan w:val="5"/>
            <w:tcBorders>
              <w:top w:val="nil"/>
              <w:left w:val="nil"/>
              <w:bottom w:val="single" w:sz="8" w:space="0" w:color="auto"/>
              <w:right w:val="nil"/>
            </w:tcBorders>
            <w:vAlign w:val="center"/>
          </w:tcPr>
          <w:p w14:paraId="0512BE09" w14:textId="77777777" w:rsidR="008A190C" w:rsidRPr="008A190C" w:rsidRDefault="008A190C" w:rsidP="008A190C">
            <w:pPr>
              <w:suppressAutoHyphens w:val="0"/>
              <w:rPr>
                <w:rFonts w:ascii="Calibri" w:hAnsi="Calibri"/>
                <w:lang w:eastAsia="lt-LT"/>
              </w:rPr>
            </w:pPr>
          </w:p>
        </w:tc>
        <w:tc>
          <w:tcPr>
            <w:tcW w:w="304" w:type="dxa"/>
            <w:tcBorders>
              <w:top w:val="nil"/>
              <w:left w:val="nil"/>
              <w:bottom w:val="nil"/>
              <w:right w:val="nil"/>
            </w:tcBorders>
            <w:vAlign w:val="center"/>
          </w:tcPr>
          <w:p w14:paraId="3B11015D" w14:textId="77777777" w:rsidR="008A190C" w:rsidRPr="008A190C" w:rsidRDefault="008A190C" w:rsidP="008A190C">
            <w:pPr>
              <w:suppressAutoHyphens w:val="0"/>
              <w:rPr>
                <w:rFonts w:ascii="Calibri" w:hAnsi="Calibri"/>
                <w:lang w:eastAsia="lt-LT"/>
              </w:rPr>
            </w:pPr>
            <w:r w:rsidRPr="008A190C">
              <w:rPr>
                <w:rFonts w:ascii="Calibri" w:hAnsi="Calibri"/>
                <w:lang w:eastAsia="lt-LT"/>
              </w:rPr>
              <w:t>Y=</w:t>
            </w:r>
          </w:p>
        </w:tc>
        <w:tc>
          <w:tcPr>
            <w:tcW w:w="1498" w:type="dxa"/>
            <w:gridSpan w:val="10"/>
            <w:tcBorders>
              <w:top w:val="nil"/>
              <w:left w:val="nil"/>
              <w:bottom w:val="single" w:sz="8" w:space="0" w:color="auto"/>
              <w:right w:val="nil"/>
            </w:tcBorders>
            <w:vAlign w:val="center"/>
          </w:tcPr>
          <w:p w14:paraId="166E1911" w14:textId="77777777" w:rsidR="008A190C" w:rsidRPr="008A190C" w:rsidRDefault="008A190C" w:rsidP="008A190C">
            <w:pPr>
              <w:suppressAutoHyphens w:val="0"/>
              <w:rPr>
                <w:rFonts w:ascii="Calibri" w:hAnsi="Calibri"/>
                <w:lang w:eastAsia="lt-LT"/>
              </w:rPr>
            </w:pPr>
          </w:p>
        </w:tc>
        <w:tc>
          <w:tcPr>
            <w:tcW w:w="4252" w:type="dxa"/>
            <w:gridSpan w:val="19"/>
            <w:tcBorders>
              <w:top w:val="nil"/>
              <w:left w:val="nil"/>
              <w:bottom w:val="nil"/>
              <w:right w:val="nil"/>
            </w:tcBorders>
            <w:vAlign w:val="center"/>
          </w:tcPr>
          <w:p w14:paraId="18C45135"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r>
      <w:tr w:rsidR="008A190C" w:rsidRPr="008A190C" w14:paraId="1726E7E5" w14:textId="77777777">
        <w:trPr>
          <w:trHeight w:val="105"/>
        </w:trPr>
        <w:tc>
          <w:tcPr>
            <w:tcW w:w="2082" w:type="dxa"/>
            <w:gridSpan w:val="7"/>
            <w:tcBorders>
              <w:top w:val="nil"/>
              <w:left w:val="nil"/>
              <w:bottom w:val="nil"/>
              <w:right w:val="nil"/>
            </w:tcBorders>
            <w:vAlign w:val="center"/>
          </w:tcPr>
          <w:p w14:paraId="556C4806"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Dėklo numeris:</w:t>
            </w:r>
          </w:p>
        </w:tc>
        <w:tc>
          <w:tcPr>
            <w:tcW w:w="770" w:type="dxa"/>
            <w:gridSpan w:val="3"/>
            <w:tcBorders>
              <w:top w:val="nil"/>
              <w:left w:val="nil"/>
              <w:bottom w:val="single" w:sz="8" w:space="0" w:color="auto"/>
              <w:right w:val="nil"/>
            </w:tcBorders>
            <w:vAlign w:val="center"/>
          </w:tcPr>
          <w:p w14:paraId="3613F189" w14:textId="77777777" w:rsidR="008A190C" w:rsidRPr="008A190C" w:rsidRDefault="008A190C" w:rsidP="008A190C">
            <w:pPr>
              <w:suppressAutoHyphens w:val="0"/>
              <w:jc w:val="center"/>
              <w:rPr>
                <w:rFonts w:ascii="Calibri" w:hAnsi="Calibri"/>
                <w:lang w:eastAsia="lt-LT"/>
              </w:rPr>
            </w:pPr>
          </w:p>
        </w:tc>
        <w:tc>
          <w:tcPr>
            <w:tcW w:w="222" w:type="dxa"/>
            <w:gridSpan w:val="3"/>
            <w:tcBorders>
              <w:top w:val="nil"/>
              <w:left w:val="nil"/>
              <w:bottom w:val="nil"/>
              <w:right w:val="nil"/>
            </w:tcBorders>
            <w:vAlign w:val="center"/>
          </w:tcPr>
          <w:p w14:paraId="3625E911"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c>
          <w:tcPr>
            <w:tcW w:w="1667" w:type="dxa"/>
            <w:gridSpan w:val="7"/>
            <w:tcBorders>
              <w:top w:val="nil"/>
              <w:left w:val="nil"/>
              <w:bottom w:val="nil"/>
              <w:right w:val="nil"/>
            </w:tcBorders>
            <w:vAlign w:val="center"/>
          </w:tcPr>
          <w:p w14:paraId="676AF1E9"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Dėklo skersmuo</w:t>
            </w:r>
          </w:p>
        </w:tc>
        <w:tc>
          <w:tcPr>
            <w:tcW w:w="744" w:type="dxa"/>
            <w:gridSpan w:val="4"/>
            <w:tcBorders>
              <w:top w:val="nil"/>
              <w:left w:val="nil"/>
              <w:bottom w:val="single" w:sz="8" w:space="0" w:color="auto"/>
              <w:right w:val="nil"/>
            </w:tcBorders>
            <w:vAlign w:val="center"/>
          </w:tcPr>
          <w:p w14:paraId="0CCF7574" w14:textId="77777777" w:rsidR="008A190C" w:rsidRPr="008A190C" w:rsidRDefault="008A190C" w:rsidP="008A190C">
            <w:pPr>
              <w:suppressAutoHyphens w:val="0"/>
              <w:jc w:val="center"/>
              <w:rPr>
                <w:rFonts w:ascii="Calibri" w:hAnsi="Calibri"/>
                <w:lang w:eastAsia="lt-LT"/>
              </w:rPr>
            </w:pPr>
          </w:p>
        </w:tc>
        <w:tc>
          <w:tcPr>
            <w:tcW w:w="611" w:type="dxa"/>
            <w:gridSpan w:val="4"/>
            <w:tcBorders>
              <w:top w:val="nil"/>
              <w:left w:val="nil"/>
              <w:bottom w:val="nil"/>
              <w:right w:val="nil"/>
            </w:tcBorders>
            <w:vAlign w:val="center"/>
          </w:tcPr>
          <w:p w14:paraId="0DD995A5" w14:textId="77777777" w:rsidR="008A190C" w:rsidRPr="008A190C" w:rsidRDefault="008A190C" w:rsidP="008A190C">
            <w:pPr>
              <w:suppressAutoHyphens w:val="0"/>
              <w:rPr>
                <w:rFonts w:ascii="Calibri" w:hAnsi="Calibri"/>
                <w:lang w:eastAsia="lt-LT"/>
              </w:rPr>
            </w:pPr>
            <w:r w:rsidRPr="008A190C">
              <w:rPr>
                <w:rFonts w:ascii="Calibri" w:hAnsi="Calibri"/>
                <w:lang w:eastAsia="lt-LT"/>
              </w:rPr>
              <w:t>mm;</w:t>
            </w:r>
          </w:p>
        </w:tc>
        <w:tc>
          <w:tcPr>
            <w:tcW w:w="2138" w:type="dxa"/>
            <w:gridSpan w:val="10"/>
            <w:tcBorders>
              <w:top w:val="nil"/>
              <w:left w:val="nil"/>
              <w:bottom w:val="nil"/>
              <w:right w:val="nil"/>
            </w:tcBorders>
            <w:vAlign w:val="center"/>
          </w:tcPr>
          <w:p w14:paraId="6F4E9EC0"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Dėklo sienelės storis</w:t>
            </w:r>
          </w:p>
        </w:tc>
        <w:tc>
          <w:tcPr>
            <w:tcW w:w="814" w:type="dxa"/>
            <w:gridSpan w:val="6"/>
            <w:tcBorders>
              <w:top w:val="nil"/>
              <w:left w:val="nil"/>
              <w:bottom w:val="single" w:sz="8" w:space="0" w:color="auto"/>
              <w:right w:val="nil"/>
            </w:tcBorders>
            <w:vAlign w:val="center"/>
          </w:tcPr>
          <w:p w14:paraId="362D145A" w14:textId="77777777" w:rsidR="008A190C" w:rsidRPr="008A190C" w:rsidRDefault="008A190C" w:rsidP="008A190C">
            <w:pPr>
              <w:suppressAutoHyphens w:val="0"/>
              <w:jc w:val="center"/>
              <w:rPr>
                <w:rFonts w:ascii="Calibri" w:hAnsi="Calibri"/>
                <w:lang w:eastAsia="lt-LT"/>
              </w:rPr>
            </w:pPr>
          </w:p>
        </w:tc>
        <w:tc>
          <w:tcPr>
            <w:tcW w:w="1300" w:type="dxa"/>
            <w:gridSpan w:val="3"/>
            <w:tcBorders>
              <w:top w:val="nil"/>
              <w:left w:val="nil"/>
              <w:bottom w:val="nil"/>
              <w:right w:val="nil"/>
            </w:tcBorders>
            <w:vAlign w:val="center"/>
          </w:tcPr>
          <w:p w14:paraId="7A728A0C" w14:textId="77777777" w:rsidR="008A190C" w:rsidRPr="008A190C" w:rsidRDefault="008A190C" w:rsidP="008A190C">
            <w:pPr>
              <w:suppressAutoHyphens w:val="0"/>
              <w:rPr>
                <w:rFonts w:ascii="Calibri" w:hAnsi="Calibri"/>
                <w:lang w:eastAsia="lt-LT"/>
              </w:rPr>
            </w:pPr>
            <w:r w:rsidRPr="008A190C">
              <w:rPr>
                <w:rFonts w:ascii="Calibri" w:hAnsi="Calibri"/>
                <w:lang w:eastAsia="lt-LT"/>
              </w:rPr>
              <w:t>mm;</w:t>
            </w:r>
          </w:p>
        </w:tc>
      </w:tr>
      <w:tr w:rsidR="008A190C" w:rsidRPr="008A190C" w14:paraId="1309DB74" w14:textId="77777777">
        <w:trPr>
          <w:trHeight w:val="81"/>
        </w:trPr>
        <w:tc>
          <w:tcPr>
            <w:tcW w:w="1276" w:type="dxa"/>
            <w:gridSpan w:val="3"/>
            <w:tcBorders>
              <w:top w:val="nil"/>
              <w:left w:val="nil"/>
              <w:bottom w:val="nil"/>
              <w:right w:val="nil"/>
            </w:tcBorders>
            <w:vAlign w:val="center"/>
          </w:tcPr>
          <w:p w14:paraId="4A9B07A5"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Dėklo ilgis</w:t>
            </w:r>
          </w:p>
        </w:tc>
        <w:tc>
          <w:tcPr>
            <w:tcW w:w="709" w:type="dxa"/>
            <w:gridSpan w:val="3"/>
            <w:tcBorders>
              <w:top w:val="nil"/>
              <w:left w:val="nil"/>
              <w:bottom w:val="single" w:sz="8" w:space="0" w:color="auto"/>
              <w:right w:val="nil"/>
            </w:tcBorders>
            <w:vAlign w:val="center"/>
          </w:tcPr>
          <w:p w14:paraId="38811B69" w14:textId="77777777" w:rsidR="008A190C" w:rsidRPr="008A190C" w:rsidRDefault="008A190C" w:rsidP="008A190C">
            <w:pPr>
              <w:suppressAutoHyphens w:val="0"/>
              <w:jc w:val="center"/>
              <w:rPr>
                <w:rFonts w:ascii="Calibri" w:hAnsi="Calibri"/>
                <w:lang w:eastAsia="lt-LT"/>
              </w:rPr>
            </w:pPr>
          </w:p>
        </w:tc>
        <w:tc>
          <w:tcPr>
            <w:tcW w:w="425" w:type="dxa"/>
            <w:gridSpan w:val="2"/>
            <w:tcBorders>
              <w:top w:val="nil"/>
              <w:left w:val="nil"/>
              <w:bottom w:val="nil"/>
              <w:right w:val="nil"/>
            </w:tcBorders>
            <w:vAlign w:val="center"/>
          </w:tcPr>
          <w:p w14:paraId="4C055626" w14:textId="77777777" w:rsidR="008A190C" w:rsidRPr="008A190C" w:rsidRDefault="008A190C" w:rsidP="008A190C">
            <w:pPr>
              <w:suppressAutoHyphens w:val="0"/>
              <w:rPr>
                <w:rFonts w:ascii="Calibri" w:hAnsi="Calibri"/>
                <w:lang w:eastAsia="lt-LT"/>
              </w:rPr>
            </w:pPr>
            <w:r w:rsidRPr="008A190C">
              <w:rPr>
                <w:rFonts w:ascii="Calibri" w:hAnsi="Calibri"/>
                <w:lang w:eastAsia="lt-LT"/>
              </w:rPr>
              <w:t>m;</w:t>
            </w:r>
          </w:p>
        </w:tc>
        <w:tc>
          <w:tcPr>
            <w:tcW w:w="2300" w:type="dxa"/>
            <w:gridSpan w:val="11"/>
            <w:tcBorders>
              <w:top w:val="nil"/>
              <w:left w:val="nil"/>
              <w:bottom w:val="nil"/>
              <w:right w:val="nil"/>
            </w:tcBorders>
            <w:vAlign w:val="center"/>
          </w:tcPr>
          <w:p w14:paraId="03C6C2D4" w14:textId="77777777" w:rsidR="008A190C" w:rsidRPr="008A190C" w:rsidRDefault="008A190C" w:rsidP="008A190C">
            <w:pPr>
              <w:suppressAutoHyphens w:val="0"/>
              <w:rPr>
                <w:rFonts w:ascii="Calibri" w:hAnsi="Calibri"/>
                <w:lang w:eastAsia="lt-LT"/>
              </w:rPr>
            </w:pPr>
            <w:r w:rsidRPr="008A190C">
              <w:rPr>
                <w:rFonts w:ascii="Calibri" w:hAnsi="Calibri"/>
                <w:lang w:eastAsia="lt-LT"/>
              </w:rPr>
              <w:t>Dujotiekio skersmuo</w:t>
            </w:r>
          </w:p>
        </w:tc>
        <w:tc>
          <w:tcPr>
            <w:tcW w:w="806" w:type="dxa"/>
            <w:gridSpan w:val="6"/>
            <w:tcBorders>
              <w:top w:val="nil"/>
              <w:left w:val="nil"/>
              <w:bottom w:val="single" w:sz="8" w:space="0" w:color="auto"/>
              <w:right w:val="nil"/>
            </w:tcBorders>
            <w:vAlign w:val="center"/>
          </w:tcPr>
          <w:p w14:paraId="7B2CFC61" w14:textId="77777777" w:rsidR="008A190C" w:rsidRPr="008A190C" w:rsidRDefault="008A190C" w:rsidP="008A190C">
            <w:pPr>
              <w:suppressAutoHyphens w:val="0"/>
              <w:jc w:val="center"/>
              <w:rPr>
                <w:rFonts w:ascii="Calibri" w:hAnsi="Calibri"/>
                <w:lang w:eastAsia="lt-LT"/>
              </w:rPr>
            </w:pPr>
          </w:p>
        </w:tc>
        <w:tc>
          <w:tcPr>
            <w:tcW w:w="580" w:type="dxa"/>
            <w:gridSpan w:val="3"/>
            <w:tcBorders>
              <w:top w:val="nil"/>
              <w:left w:val="nil"/>
              <w:bottom w:val="nil"/>
              <w:right w:val="nil"/>
            </w:tcBorders>
            <w:vAlign w:val="center"/>
          </w:tcPr>
          <w:p w14:paraId="07DB0C61" w14:textId="77777777" w:rsidR="008A190C" w:rsidRPr="008A190C" w:rsidRDefault="008A190C" w:rsidP="008A190C">
            <w:pPr>
              <w:suppressAutoHyphens w:val="0"/>
              <w:rPr>
                <w:rFonts w:ascii="Calibri" w:hAnsi="Calibri"/>
                <w:lang w:eastAsia="lt-LT"/>
              </w:rPr>
            </w:pPr>
            <w:r w:rsidRPr="008A190C">
              <w:rPr>
                <w:rFonts w:ascii="Calibri" w:hAnsi="Calibri"/>
                <w:lang w:eastAsia="lt-LT"/>
              </w:rPr>
              <w:t>mm;</w:t>
            </w:r>
          </w:p>
        </w:tc>
        <w:tc>
          <w:tcPr>
            <w:tcW w:w="2551" w:type="dxa"/>
            <w:gridSpan w:val="13"/>
            <w:tcBorders>
              <w:top w:val="nil"/>
              <w:left w:val="nil"/>
              <w:bottom w:val="nil"/>
              <w:right w:val="nil"/>
            </w:tcBorders>
            <w:vAlign w:val="center"/>
          </w:tcPr>
          <w:p w14:paraId="79769185" w14:textId="77777777" w:rsidR="008A190C" w:rsidRPr="008A190C" w:rsidRDefault="008A190C" w:rsidP="008A190C">
            <w:pPr>
              <w:suppressAutoHyphens w:val="0"/>
              <w:rPr>
                <w:rFonts w:ascii="Calibri" w:hAnsi="Calibri"/>
                <w:lang w:eastAsia="lt-LT"/>
              </w:rPr>
            </w:pPr>
            <w:r w:rsidRPr="008A190C">
              <w:rPr>
                <w:rFonts w:ascii="Calibri" w:hAnsi="Calibri"/>
                <w:lang w:eastAsia="lt-LT"/>
              </w:rPr>
              <w:t xml:space="preserve">Dujotiekio sienelės storis </w:t>
            </w:r>
          </w:p>
        </w:tc>
        <w:tc>
          <w:tcPr>
            <w:tcW w:w="516" w:type="dxa"/>
            <w:gridSpan w:val="5"/>
            <w:tcBorders>
              <w:top w:val="nil"/>
              <w:left w:val="nil"/>
              <w:bottom w:val="single" w:sz="8" w:space="0" w:color="auto"/>
              <w:right w:val="nil"/>
            </w:tcBorders>
            <w:vAlign w:val="center"/>
          </w:tcPr>
          <w:p w14:paraId="54B98291" w14:textId="77777777" w:rsidR="008A190C" w:rsidRPr="008A190C" w:rsidRDefault="008A190C" w:rsidP="008A190C">
            <w:pPr>
              <w:suppressAutoHyphens w:val="0"/>
              <w:jc w:val="center"/>
              <w:rPr>
                <w:rFonts w:ascii="Calibri" w:hAnsi="Calibri"/>
                <w:lang w:eastAsia="lt-LT"/>
              </w:rPr>
            </w:pPr>
          </w:p>
        </w:tc>
        <w:tc>
          <w:tcPr>
            <w:tcW w:w="1185" w:type="dxa"/>
            <w:tcBorders>
              <w:top w:val="nil"/>
              <w:left w:val="nil"/>
              <w:bottom w:val="nil"/>
              <w:right w:val="nil"/>
            </w:tcBorders>
            <w:vAlign w:val="center"/>
          </w:tcPr>
          <w:p w14:paraId="6BD2DA34" w14:textId="77777777" w:rsidR="008A190C" w:rsidRPr="008A190C" w:rsidRDefault="008A190C" w:rsidP="008A190C">
            <w:pPr>
              <w:suppressAutoHyphens w:val="0"/>
              <w:rPr>
                <w:rFonts w:ascii="Calibri" w:hAnsi="Calibri"/>
                <w:lang w:eastAsia="lt-LT"/>
              </w:rPr>
            </w:pPr>
            <w:r w:rsidRPr="008A190C">
              <w:rPr>
                <w:rFonts w:ascii="Calibri" w:hAnsi="Calibri"/>
                <w:lang w:eastAsia="lt-LT"/>
              </w:rPr>
              <w:t>mm.</w:t>
            </w:r>
          </w:p>
        </w:tc>
      </w:tr>
      <w:tr w:rsidR="008A190C" w:rsidRPr="008A190C" w14:paraId="0BF5038E" w14:textId="77777777">
        <w:trPr>
          <w:trHeight w:val="44"/>
        </w:trPr>
        <w:tc>
          <w:tcPr>
            <w:tcW w:w="10348" w:type="dxa"/>
            <w:gridSpan w:val="47"/>
            <w:tcBorders>
              <w:top w:val="nil"/>
              <w:left w:val="nil"/>
              <w:bottom w:val="nil"/>
              <w:right w:val="nil"/>
            </w:tcBorders>
            <w:vAlign w:val="center"/>
          </w:tcPr>
          <w:p w14:paraId="7C34AD9B" w14:textId="77777777" w:rsidR="008A190C" w:rsidRPr="008A190C" w:rsidRDefault="008A190C" w:rsidP="008A190C">
            <w:pPr>
              <w:suppressAutoHyphens w:val="0"/>
              <w:rPr>
                <w:rFonts w:ascii="Calibri" w:hAnsi="Calibri"/>
                <w:lang w:eastAsia="lt-LT"/>
              </w:rPr>
            </w:pPr>
            <w:r w:rsidRPr="008A190C">
              <w:rPr>
                <w:rFonts w:ascii="Calibri" w:hAnsi="Calibri"/>
                <w:lang w:eastAsia="lt-LT"/>
              </w:rPr>
              <w:t xml:space="preserve">Matavimo prietaisai: </w:t>
            </w:r>
          </w:p>
        </w:tc>
      </w:tr>
      <w:tr w:rsidR="008A190C" w:rsidRPr="008A190C" w14:paraId="26340507" w14:textId="77777777">
        <w:trPr>
          <w:trHeight w:val="57"/>
        </w:trPr>
        <w:tc>
          <w:tcPr>
            <w:tcW w:w="940" w:type="dxa"/>
            <w:tcBorders>
              <w:top w:val="nil"/>
              <w:left w:val="nil"/>
              <w:bottom w:val="nil"/>
              <w:right w:val="nil"/>
            </w:tcBorders>
            <w:vAlign w:val="center"/>
          </w:tcPr>
          <w:p w14:paraId="519615F5"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1.</w:t>
            </w:r>
          </w:p>
        </w:tc>
        <w:tc>
          <w:tcPr>
            <w:tcW w:w="4681" w:type="dxa"/>
            <w:gridSpan w:val="25"/>
            <w:tcBorders>
              <w:top w:val="nil"/>
              <w:left w:val="nil"/>
              <w:bottom w:val="single" w:sz="8" w:space="0" w:color="auto"/>
              <w:right w:val="nil"/>
            </w:tcBorders>
            <w:vAlign w:val="center"/>
          </w:tcPr>
          <w:p w14:paraId="05D53AC3" w14:textId="79C85484" w:rsidR="008A190C" w:rsidRPr="008A190C" w:rsidRDefault="008A190C" w:rsidP="008A190C">
            <w:pPr>
              <w:suppressAutoHyphens w:val="0"/>
              <w:rPr>
                <w:rFonts w:ascii="Calibri" w:hAnsi="Calibri"/>
                <w:lang w:eastAsia="lt-LT"/>
              </w:rPr>
            </w:pPr>
          </w:p>
        </w:tc>
        <w:tc>
          <w:tcPr>
            <w:tcW w:w="1453" w:type="dxa"/>
            <w:gridSpan w:val="8"/>
            <w:tcBorders>
              <w:top w:val="nil"/>
              <w:left w:val="nil"/>
              <w:bottom w:val="nil"/>
              <w:right w:val="nil"/>
            </w:tcBorders>
            <w:vAlign w:val="center"/>
          </w:tcPr>
          <w:p w14:paraId="603C0DC0" w14:textId="77777777" w:rsidR="008A190C" w:rsidRPr="008A190C" w:rsidRDefault="008A190C" w:rsidP="008A190C">
            <w:pPr>
              <w:suppressAutoHyphens w:val="0"/>
              <w:rPr>
                <w:rFonts w:ascii="Calibri" w:hAnsi="Calibri"/>
                <w:lang w:eastAsia="lt-LT"/>
              </w:rPr>
            </w:pPr>
            <w:r w:rsidRPr="008A190C">
              <w:rPr>
                <w:rFonts w:ascii="Calibri" w:hAnsi="Calibri"/>
                <w:lang w:eastAsia="lt-LT"/>
              </w:rPr>
              <w:t>Patikros data:</w:t>
            </w:r>
          </w:p>
        </w:tc>
        <w:tc>
          <w:tcPr>
            <w:tcW w:w="1304" w:type="dxa"/>
            <w:gridSpan w:val="6"/>
            <w:tcBorders>
              <w:top w:val="nil"/>
              <w:left w:val="nil"/>
              <w:bottom w:val="single" w:sz="8" w:space="0" w:color="auto"/>
              <w:right w:val="nil"/>
            </w:tcBorders>
          </w:tcPr>
          <w:p w14:paraId="7AE86074" w14:textId="33770BD9" w:rsidR="008A190C" w:rsidRPr="008A190C" w:rsidRDefault="008A190C" w:rsidP="008A190C">
            <w:pPr>
              <w:suppressAutoHyphens w:val="0"/>
              <w:rPr>
                <w:rFonts w:ascii="Calibri" w:hAnsi="Calibri"/>
                <w:lang w:eastAsia="lt-LT"/>
              </w:rPr>
            </w:pPr>
          </w:p>
        </w:tc>
        <w:tc>
          <w:tcPr>
            <w:tcW w:w="1970" w:type="dxa"/>
            <w:gridSpan w:val="7"/>
            <w:tcBorders>
              <w:top w:val="nil"/>
              <w:left w:val="nil"/>
              <w:bottom w:val="nil"/>
              <w:right w:val="nil"/>
            </w:tcBorders>
            <w:vAlign w:val="center"/>
          </w:tcPr>
          <w:p w14:paraId="3FC93CF3"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r>
      <w:tr w:rsidR="008A190C" w:rsidRPr="008A190C" w14:paraId="5397E451" w14:textId="77777777">
        <w:trPr>
          <w:trHeight w:val="37"/>
        </w:trPr>
        <w:tc>
          <w:tcPr>
            <w:tcW w:w="940" w:type="dxa"/>
            <w:tcBorders>
              <w:top w:val="nil"/>
              <w:left w:val="nil"/>
              <w:bottom w:val="nil"/>
              <w:right w:val="nil"/>
            </w:tcBorders>
            <w:vAlign w:val="center"/>
          </w:tcPr>
          <w:p w14:paraId="34B1B3B6"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2.</w:t>
            </w:r>
          </w:p>
        </w:tc>
        <w:tc>
          <w:tcPr>
            <w:tcW w:w="4681" w:type="dxa"/>
            <w:gridSpan w:val="25"/>
            <w:tcBorders>
              <w:top w:val="single" w:sz="8" w:space="0" w:color="auto"/>
              <w:left w:val="nil"/>
              <w:bottom w:val="single" w:sz="8" w:space="0" w:color="auto"/>
              <w:right w:val="nil"/>
            </w:tcBorders>
            <w:vAlign w:val="center"/>
          </w:tcPr>
          <w:p w14:paraId="2048229D" w14:textId="298A01BF" w:rsidR="008A190C" w:rsidRPr="008A190C" w:rsidRDefault="008A190C" w:rsidP="008A190C">
            <w:pPr>
              <w:suppressAutoHyphens w:val="0"/>
              <w:rPr>
                <w:rFonts w:ascii="Calibri" w:hAnsi="Calibri"/>
                <w:lang w:eastAsia="lt-LT"/>
              </w:rPr>
            </w:pPr>
          </w:p>
        </w:tc>
        <w:tc>
          <w:tcPr>
            <w:tcW w:w="1453" w:type="dxa"/>
            <w:gridSpan w:val="8"/>
            <w:tcBorders>
              <w:top w:val="nil"/>
              <w:left w:val="nil"/>
              <w:bottom w:val="nil"/>
              <w:right w:val="nil"/>
            </w:tcBorders>
            <w:vAlign w:val="center"/>
          </w:tcPr>
          <w:p w14:paraId="0A649E2E" w14:textId="77777777" w:rsidR="008A190C" w:rsidRPr="008A190C" w:rsidRDefault="008A190C" w:rsidP="008A190C">
            <w:pPr>
              <w:suppressAutoHyphens w:val="0"/>
              <w:rPr>
                <w:rFonts w:ascii="Calibri" w:hAnsi="Calibri"/>
                <w:lang w:eastAsia="lt-LT"/>
              </w:rPr>
            </w:pPr>
            <w:r w:rsidRPr="008A190C">
              <w:rPr>
                <w:rFonts w:ascii="Calibri" w:hAnsi="Calibri"/>
                <w:lang w:eastAsia="lt-LT"/>
              </w:rPr>
              <w:t>Patikros data:</w:t>
            </w:r>
          </w:p>
        </w:tc>
        <w:tc>
          <w:tcPr>
            <w:tcW w:w="1304" w:type="dxa"/>
            <w:gridSpan w:val="6"/>
            <w:tcBorders>
              <w:top w:val="single" w:sz="8" w:space="0" w:color="auto"/>
              <w:left w:val="nil"/>
              <w:bottom w:val="single" w:sz="8" w:space="0" w:color="auto"/>
              <w:right w:val="nil"/>
            </w:tcBorders>
          </w:tcPr>
          <w:p w14:paraId="51150694" w14:textId="6E6083F2" w:rsidR="008A190C" w:rsidRPr="008A190C" w:rsidRDefault="008A190C" w:rsidP="008A190C">
            <w:pPr>
              <w:suppressAutoHyphens w:val="0"/>
              <w:rPr>
                <w:rFonts w:ascii="Calibri" w:hAnsi="Calibri"/>
                <w:lang w:eastAsia="lt-LT"/>
              </w:rPr>
            </w:pPr>
          </w:p>
        </w:tc>
        <w:tc>
          <w:tcPr>
            <w:tcW w:w="1970" w:type="dxa"/>
            <w:gridSpan w:val="7"/>
            <w:tcBorders>
              <w:top w:val="nil"/>
              <w:left w:val="nil"/>
              <w:bottom w:val="nil"/>
              <w:right w:val="nil"/>
            </w:tcBorders>
            <w:vAlign w:val="center"/>
          </w:tcPr>
          <w:p w14:paraId="2EAA3AA0"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r>
      <w:tr w:rsidR="008A190C" w:rsidRPr="008A190C" w14:paraId="7A0E89D6" w14:textId="77777777">
        <w:trPr>
          <w:trHeight w:val="114"/>
        </w:trPr>
        <w:tc>
          <w:tcPr>
            <w:tcW w:w="940" w:type="dxa"/>
            <w:tcBorders>
              <w:top w:val="nil"/>
              <w:left w:val="nil"/>
              <w:bottom w:val="nil"/>
              <w:right w:val="nil"/>
            </w:tcBorders>
            <w:vAlign w:val="center"/>
          </w:tcPr>
          <w:p w14:paraId="051EC940" w14:textId="77777777" w:rsidR="008A190C" w:rsidRPr="008A190C" w:rsidRDefault="008A190C" w:rsidP="008A190C">
            <w:pPr>
              <w:suppressAutoHyphens w:val="0"/>
              <w:jc w:val="center"/>
              <w:rPr>
                <w:rFonts w:ascii="Calibri" w:hAnsi="Calibri"/>
                <w:lang w:eastAsia="lt-LT"/>
              </w:rPr>
            </w:pPr>
            <w:r w:rsidRPr="008A190C">
              <w:rPr>
                <w:rFonts w:ascii="Calibri" w:hAnsi="Calibri"/>
                <w:lang w:eastAsia="lt-LT"/>
              </w:rPr>
              <w:t>3.</w:t>
            </w:r>
          </w:p>
        </w:tc>
        <w:tc>
          <w:tcPr>
            <w:tcW w:w="4681" w:type="dxa"/>
            <w:gridSpan w:val="25"/>
            <w:tcBorders>
              <w:top w:val="single" w:sz="8" w:space="0" w:color="auto"/>
              <w:left w:val="nil"/>
              <w:bottom w:val="single" w:sz="8" w:space="0" w:color="auto"/>
              <w:right w:val="nil"/>
            </w:tcBorders>
            <w:vAlign w:val="center"/>
          </w:tcPr>
          <w:p w14:paraId="091B5D37" w14:textId="31514686" w:rsidR="008A190C" w:rsidRPr="008A190C" w:rsidRDefault="008A190C" w:rsidP="008A190C">
            <w:pPr>
              <w:suppressAutoHyphens w:val="0"/>
              <w:rPr>
                <w:rFonts w:ascii="Calibri" w:hAnsi="Calibri"/>
                <w:lang w:eastAsia="lt-LT"/>
              </w:rPr>
            </w:pPr>
          </w:p>
        </w:tc>
        <w:tc>
          <w:tcPr>
            <w:tcW w:w="1453" w:type="dxa"/>
            <w:gridSpan w:val="8"/>
            <w:tcBorders>
              <w:top w:val="nil"/>
              <w:left w:val="nil"/>
              <w:bottom w:val="nil"/>
              <w:right w:val="nil"/>
            </w:tcBorders>
            <w:vAlign w:val="center"/>
          </w:tcPr>
          <w:p w14:paraId="79D3CCF6" w14:textId="77777777" w:rsidR="008A190C" w:rsidRPr="008A190C" w:rsidRDefault="008A190C" w:rsidP="008A190C">
            <w:pPr>
              <w:suppressAutoHyphens w:val="0"/>
              <w:rPr>
                <w:rFonts w:ascii="Calibri" w:hAnsi="Calibri"/>
                <w:lang w:eastAsia="lt-LT"/>
              </w:rPr>
            </w:pPr>
            <w:r w:rsidRPr="008A190C">
              <w:rPr>
                <w:rFonts w:ascii="Calibri" w:hAnsi="Calibri"/>
                <w:lang w:eastAsia="lt-LT"/>
              </w:rPr>
              <w:t>Patikros data:</w:t>
            </w:r>
          </w:p>
        </w:tc>
        <w:tc>
          <w:tcPr>
            <w:tcW w:w="1304" w:type="dxa"/>
            <w:gridSpan w:val="6"/>
            <w:tcBorders>
              <w:top w:val="single" w:sz="8" w:space="0" w:color="auto"/>
              <w:left w:val="nil"/>
              <w:bottom w:val="single" w:sz="8" w:space="0" w:color="auto"/>
              <w:right w:val="nil"/>
            </w:tcBorders>
          </w:tcPr>
          <w:p w14:paraId="4D6AEC3B" w14:textId="351A9577" w:rsidR="008A190C" w:rsidRPr="008A190C" w:rsidRDefault="008A190C" w:rsidP="008A190C">
            <w:pPr>
              <w:suppressAutoHyphens w:val="0"/>
              <w:rPr>
                <w:rFonts w:ascii="Calibri" w:hAnsi="Calibri"/>
                <w:lang w:eastAsia="lt-LT"/>
              </w:rPr>
            </w:pPr>
          </w:p>
        </w:tc>
        <w:tc>
          <w:tcPr>
            <w:tcW w:w="1970" w:type="dxa"/>
            <w:gridSpan w:val="7"/>
            <w:tcBorders>
              <w:top w:val="nil"/>
              <w:left w:val="nil"/>
              <w:bottom w:val="nil"/>
              <w:right w:val="nil"/>
            </w:tcBorders>
            <w:vAlign w:val="center"/>
          </w:tcPr>
          <w:p w14:paraId="19F57ECF" w14:textId="77777777" w:rsidR="008A190C" w:rsidRPr="008A190C" w:rsidRDefault="008A190C" w:rsidP="008A190C">
            <w:pPr>
              <w:suppressAutoHyphens w:val="0"/>
              <w:rPr>
                <w:rFonts w:ascii="Calibri" w:hAnsi="Calibri"/>
                <w:lang w:eastAsia="lt-LT"/>
              </w:rPr>
            </w:pPr>
            <w:r w:rsidRPr="008A190C">
              <w:rPr>
                <w:rFonts w:ascii="Calibri" w:hAnsi="Calibri"/>
                <w:lang w:eastAsia="lt-LT"/>
              </w:rPr>
              <w:t>.</w:t>
            </w:r>
          </w:p>
        </w:tc>
      </w:tr>
      <w:tr w:rsidR="008A190C" w:rsidRPr="008A190C" w14:paraId="104F592E" w14:textId="77777777">
        <w:trPr>
          <w:trHeight w:val="37"/>
        </w:trPr>
        <w:tc>
          <w:tcPr>
            <w:tcW w:w="940" w:type="dxa"/>
            <w:tcBorders>
              <w:top w:val="nil"/>
              <w:left w:val="nil"/>
              <w:bottom w:val="single" w:sz="12" w:space="0" w:color="auto"/>
              <w:right w:val="nil"/>
            </w:tcBorders>
            <w:vAlign w:val="center"/>
          </w:tcPr>
          <w:p w14:paraId="1ACAD141" w14:textId="77777777" w:rsidR="008A190C" w:rsidRPr="008A190C" w:rsidRDefault="008A190C" w:rsidP="008A190C">
            <w:pPr>
              <w:suppressAutoHyphens w:val="0"/>
              <w:jc w:val="center"/>
              <w:rPr>
                <w:rFonts w:ascii="Calibri" w:hAnsi="Calibri"/>
                <w:sz w:val="2"/>
                <w:lang w:eastAsia="lt-LT"/>
              </w:rPr>
            </w:pPr>
          </w:p>
        </w:tc>
        <w:tc>
          <w:tcPr>
            <w:tcW w:w="4681" w:type="dxa"/>
            <w:gridSpan w:val="25"/>
            <w:tcBorders>
              <w:top w:val="single" w:sz="8" w:space="0" w:color="auto"/>
              <w:left w:val="nil"/>
              <w:bottom w:val="single" w:sz="12" w:space="0" w:color="auto"/>
              <w:right w:val="nil"/>
            </w:tcBorders>
            <w:vAlign w:val="center"/>
          </w:tcPr>
          <w:p w14:paraId="71CA5D7D" w14:textId="77777777" w:rsidR="008A190C" w:rsidRPr="008A190C" w:rsidRDefault="008A190C" w:rsidP="008A190C">
            <w:pPr>
              <w:suppressAutoHyphens w:val="0"/>
              <w:rPr>
                <w:rFonts w:ascii="Calibri" w:hAnsi="Calibri"/>
                <w:sz w:val="2"/>
                <w:lang w:eastAsia="lt-LT"/>
              </w:rPr>
            </w:pPr>
          </w:p>
        </w:tc>
        <w:tc>
          <w:tcPr>
            <w:tcW w:w="1453" w:type="dxa"/>
            <w:gridSpan w:val="8"/>
            <w:tcBorders>
              <w:top w:val="nil"/>
              <w:left w:val="nil"/>
              <w:bottom w:val="single" w:sz="12" w:space="0" w:color="auto"/>
              <w:right w:val="nil"/>
            </w:tcBorders>
            <w:vAlign w:val="center"/>
          </w:tcPr>
          <w:p w14:paraId="7B716B0F" w14:textId="77777777" w:rsidR="008A190C" w:rsidRPr="008A190C" w:rsidRDefault="008A190C" w:rsidP="008A190C">
            <w:pPr>
              <w:suppressAutoHyphens w:val="0"/>
              <w:rPr>
                <w:rFonts w:ascii="Calibri" w:hAnsi="Calibri"/>
                <w:sz w:val="2"/>
                <w:lang w:eastAsia="lt-LT"/>
              </w:rPr>
            </w:pPr>
          </w:p>
        </w:tc>
        <w:tc>
          <w:tcPr>
            <w:tcW w:w="1304" w:type="dxa"/>
            <w:gridSpan w:val="6"/>
            <w:tcBorders>
              <w:top w:val="single" w:sz="8" w:space="0" w:color="auto"/>
              <w:left w:val="nil"/>
              <w:bottom w:val="single" w:sz="12" w:space="0" w:color="auto"/>
              <w:right w:val="nil"/>
            </w:tcBorders>
          </w:tcPr>
          <w:p w14:paraId="492518F5" w14:textId="77777777" w:rsidR="008A190C" w:rsidRPr="008A190C" w:rsidRDefault="008A190C" w:rsidP="008A190C">
            <w:pPr>
              <w:suppressAutoHyphens w:val="0"/>
              <w:rPr>
                <w:rFonts w:ascii="Calibri" w:hAnsi="Calibri"/>
                <w:sz w:val="2"/>
                <w:lang w:eastAsia="lt-LT"/>
              </w:rPr>
            </w:pPr>
          </w:p>
        </w:tc>
        <w:tc>
          <w:tcPr>
            <w:tcW w:w="1970" w:type="dxa"/>
            <w:gridSpan w:val="7"/>
            <w:tcBorders>
              <w:top w:val="nil"/>
              <w:left w:val="nil"/>
              <w:bottom w:val="single" w:sz="12" w:space="0" w:color="auto"/>
              <w:right w:val="nil"/>
            </w:tcBorders>
            <w:vAlign w:val="center"/>
          </w:tcPr>
          <w:p w14:paraId="2F3B483F" w14:textId="77777777" w:rsidR="008A190C" w:rsidRPr="008A190C" w:rsidRDefault="008A190C" w:rsidP="008A190C">
            <w:pPr>
              <w:suppressAutoHyphens w:val="0"/>
              <w:rPr>
                <w:rFonts w:ascii="Calibri" w:hAnsi="Calibri"/>
                <w:sz w:val="2"/>
                <w:lang w:eastAsia="lt-LT"/>
              </w:rPr>
            </w:pPr>
          </w:p>
        </w:tc>
      </w:tr>
      <w:tr w:rsidR="008A190C" w:rsidRPr="008A190C" w14:paraId="22E3E633" w14:textId="77777777">
        <w:trPr>
          <w:trHeight w:val="145"/>
        </w:trPr>
        <w:tc>
          <w:tcPr>
            <w:tcW w:w="10348" w:type="dxa"/>
            <w:gridSpan w:val="47"/>
            <w:tcBorders>
              <w:top w:val="single" w:sz="12" w:space="0" w:color="auto"/>
              <w:left w:val="single" w:sz="12" w:space="0" w:color="auto"/>
              <w:bottom w:val="single" w:sz="12" w:space="0" w:color="auto"/>
              <w:right w:val="single" w:sz="12" w:space="0" w:color="auto"/>
            </w:tcBorders>
            <w:vAlign w:val="center"/>
          </w:tcPr>
          <w:p w14:paraId="4F1CE757" w14:textId="77777777" w:rsidR="008A190C" w:rsidRPr="008A190C" w:rsidRDefault="008A190C" w:rsidP="008A190C">
            <w:pPr>
              <w:suppressAutoHyphens w:val="0"/>
              <w:jc w:val="center"/>
              <w:rPr>
                <w:rFonts w:ascii="Calibri" w:hAnsi="Calibri"/>
                <w:b/>
                <w:lang w:eastAsia="lt-LT"/>
              </w:rPr>
            </w:pPr>
            <w:r w:rsidRPr="008A190C">
              <w:rPr>
                <w:rFonts w:ascii="Calibri" w:hAnsi="Calibri"/>
                <w:b/>
                <w:lang w:eastAsia="lt-LT"/>
              </w:rPr>
              <w:t>Elektrinių dydžių matavimai</w:t>
            </w:r>
          </w:p>
        </w:tc>
      </w:tr>
      <w:tr w:rsidR="008A190C" w:rsidRPr="008A190C" w14:paraId="542A5808" w14:textId="77777777">
        <w:trPr>
          <w:trHeight w:val="333"/>
        </w:trPr>
        <w:tc>
          <w:tcPr>
            <w:tcW w:w="1044" w:type="dxa"/>
            <w:gridSpan w:val="2"/>
            <w:vMerge w:val="restart"/>
            <w:tcBorders>
              <w:top w:val="single" w:sz="12" w:space="0" w:color="auto"/>
              <w:left w:val="single" w:sz="12" w:space="0" w:color="auto"/>
              <w:right w:val="single" w:sz="4" w:space="0" w:color="auto"/>
            </w:tcBorders>
            <w:vAlign w:val="center"/>
          </w:tcPr>
          <w:p w14:paraId="1C02F418"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Eil. Nr.</w:t>
            </w:r>
          </w:p>
        </w:tc>
        <w:tc>
          <w:tcPr>
            <w:tcW w:w="1828" w:type="dxa"/>
            <w:gridSpan w:val="9"/>
            <w:vMerge w:val="restart"/>
            <w:tcBorders>
              <w:top w:val="single" w:sz="12" w:space="0" w:color="auto"/>
              <w:left w:val="single" w:sz="4" w:space="0" w:color="auto"/>
              <w:right w:val="single" w:sz="8" w:space="0" w:color="auto"/>
            </w:tcBorders>
            <w:vAlign w:val="center"/>
          </w:tcPr>
          <w:p w14:paraId="385AEDB9" w14:textId="77777777" w:rsidR="008A190C" w:rsidRPr="008A190C" w:rsidRDefault="008A190C" w:rsidP="008A190C">
            <w:pPr>
              <w:suppressAutoHyphens w:val="0"/>
              <w:ind w:left="360"/>
              <w:jc w:val="center"/>
              <w:rPr>
                <w:rFonts w:ascii="Calibri" w:hAnsi="Calibri"/>
                <w:sz w:val="22"/>
                <w:szCs w:val="22"/>
                <w:lang w:eastAsia="lt-LT"/>
              </w:rPr>
            </w:pPr>
            <w:r w:rsidRPr="008A190C">
              <w:rPr>
                <w:rFonts w:ascii="Calibri" w:hAnsi="Calibri"/>
                <w:sz w:val="22"/>
                <w:szCs w:val="22"/>
                <w:lang w:eastAsia="lt-LT"/>
              </w:rPr>
              <w:t>Matavimo pavadinimas</w:t>
            </w:r>
          </w:p>
        </w:tc>
        <w:tc>
          <w:tcPr>
            <w:tcW w:w="2092" w:type="dxa"/>
            <w:gridSpan w:val="11"/>
            <w:tcBorders>
              <w:top w:val="single" w:sz="12" w:space="0" w:color="auto"/>
              <w:left w:val="single" w:sz="8" w:space="0" w:color="auto"/>
              <w:bottom w:val="single" w:sz="12" w:space="0" w:color="auto"/>
              <w:right w:val="single" w:sz="8" w:space="0" w:color="auto"/>
            </w:tcBorders>
            <w:vAlign w:val="center"/>
          </w:tcPr>
          <w:p w14:paraId="135EA41B"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 xml:space="preserve">Potencialo reikšmė „įjungta“, </w:t>
            </w:r>
            <w:proofErr w:type="spellStart"/>
            <w:r w:rsidRPr="008A190C">
              <w:rPr>
                <w:rFonts w:ascii="Calibri" w:hAnsi="Calibri"/>
                <w:sz w:val="22"/>
                <w:szCs w:val="22"/>
                <w:lang w:eastAsia="lt-LT"/>
              </w:rPr>
              <w:t>mV</w:t>
            </w:r>
            <w:proofErr w:type="spellEnd"/>
          </w:p>
        </w:tc>
        <w:tc>
          <w:tcPr>
            <w:tcW w:w="2101" w:type="dxa"/>
            <w:gridSpan w:val="11"/>
            <w:tcBorders>
              <w:top w:val="single" w:sz="12" w:space="0" w:color="auto"/>
              <w:left w:val="single" w:sz="8" w:space="0" w:color="auto"/>
              <w:bottom w:val="single" w:sz="12" w:space="0" w:color="auto"/>
              <w:right w:val="single" w:sz="8" w:space="0" w:color="auto"/>
            </w:tcBorders>
            <w:vAlign w:val="center"/>
          </w:tcPr>
          <w:p w14:paraId="30CA67BE"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 xml:space="preserve">Potencialo reikšmė „išjungta“, </w:t>
            </w:r>
            <w:proofErr w:type="spellStart"/>
            <w:r w:rsidRPr="008A190C">
              <w:rPr>
                <w:rFonts w:ascii="Calibri" w:hAnsi="Calibri"/>
                <w:sz w:val="22"/>
                <w:szCs w:val="22"/>
                <w:lang w:eastAsia="lt-LT"/>
              </w:rPr>
              <w:t>mV</w:t>
            </w:r>
            <w:proofErr w:type="spellEnd"/>
          </w:p>
        </w:tc>
        <w:tc>
          <w:tcPr>
            <w:tcW w:w="1042" w:type="dxa"/>
            <w:gridSpan w:val="4"/>
            <w:vMerge w:val="restart"/>
            <w:tcBorders>
              <w:top w:val="single" w:sz="12" w:space="0" w:color="auto"/>
              <w:left w:val="single" w:sz="8" w:space="0" w:color="auto"/>
              <w:right w:val="single" w:sz="8" w:space="0" w:color="auto"/>
            </w:tcBorders>
            <w:vAlign w:val="center"/>
          </w:tcPr>
          <w:p w14:paraId="5FFAA5E2"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Kintama įtampa „</w:t>
            </w:r>
            <w:proofErr w:type="spellStart"/>
            <w:r w:rsidRPr="008A190C">
              <w:rPr>
                <w:rFonts w:ascii="Calibri" w:hAnsi="Calibri"/>
                <w:sz w:val="22"/>
                <w:szCs w:val="22"/>
                <w:lang w:eastAsia="lt-LT"/>
              </w:rPr>
              <w:t>įjungta“,V</w:t>
            </w:r>
            <w:proofErr w:type="spellEnd"/>
          </w:p>
        </w:tc>
        <w:tc>
          <w:tcPr>
            <w:tcW w:w="1045" w:type="dxa"/>
            <w:gridSpan w:val="8"/>
            <w:vMerge w:val="restart"/>
            <w:tcBorders>
              <w:top w:val="single" w:sz="12" w:space="0" w:color="auto"/>
              <w:left w:val="single" w:sz="8" w:space="0" w:color="auto"/>
              <w:right w:val="single" w:sz="8" w:space="0" w:color="auto"/>
            </w:tcBorders>
            <w:vAlign w:val="center"/>
          </w:tcPr>
          <w:p w14:paraId="2DBAC258"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Kintama įtampa „</w:t>
            </w:r>
            <w:proofErr w:type="spellStart"/>
            <w:r w:rsidRPr="008A190C">
              <w:rPr>
                <w:rFonts w:ascii="Calibri" w:hAnsi="Calibri"/>
                <w:sz w:val="22"/>
                <w:szCs w:val="22"/>
                <w:lang w:eastAsia="lt-LT"/>
              </w:rPr>
              <w:t>išjungta“,V</w:t>
            </w:r>
            <w:proofErr w:type="spellEnd"/>
          </w:p>
        </w:tc>
        <w:tc>
          <w:tcPr>
            <w:tcW w:w="1196" w:type="dxa"/>
            <w:gridSpan w:val="2"/>
            <w:vMerge w:val="restart"/>
            <w:tcBorders>
              <w:top w:val="single" w:sz="12" w:space="0" w:color="auto"/>
              <w:left w:val="single" w:sz="8" w:space="0" w:color="auto"/>
              <w:right w:val="single" w:sz="12" w:space="0" w:color="auto"/>
            </w:tcBorders>
            <w:vAlign w:val="center"/>
          </w:tcPr>
          <w:p w14:paraId="70BE6B61"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Varžos reikšmė, Ω</w:t>
            </w:r>
          </w:p>
        </w:tc>
      </w:tr>
      <w:tr w:rsidR="008A190C" w:rsidRPr="008A190C" w14:paraId="7A7B596C" w14:textId="77777777">
        <w:trPr>
          <w:trHeight w:val="211"/>
        </w:trPr>
        <w:tc>
          <w:tcPr>
            <w:tcW w:w="1044" w:type="dxa"/>
            <w:gridSpan w:val="2"/>
            <w:vMerge/>
            <w:tcBorders>
              <w:left w:val="single" w:sz="12" w:space="0" w:color="auto"/>
              <w:bottom w:val="single" w:sz="12" w:space="0" w:color="auto"/>
              <w:right w:val="single" w:sz="4" w:space="0" w:color="auto"/>
            </w:tcBorders>
            <w:vAlign w:val="center"/>
          </w:tcPr>
          <w:p w14:paraId="7780050B" w14:textId="77777777" w:rsidR="008A190C" w:rsidRPr="008A190C" w:rsidRDefault="008A190C" w:rsidP="008A190C">
            <w:pPr>
              <w:suppressAutoHyphens w:val="0"/>
              <w:jc w:val="center"/>
              <w:rPr>
                <w:rFonts w:ascii="Calibri" w:hAnsi="Calibri"/>
                <w:sz w:val="22"/>
                <w:szCs w:val="22"/>
                <w:lang w:eastAsia="lt-LT"/>
              </w:rPr>
            </w:pPr>
          </w:p>
        </w:tc>
        <w:tc>
          <w:tcPr>
            <w:tcW w:w="1828" w:type="dxa"/>
            <w:gridSpan w:val="9"/>
            <w:vMerge/>
            <w:tcBorders>
              <w:left w:val="single" w:sz="4" w:space="0" w:color="auto"/>
              <w:bottom w:val="single" w:sz="12" w:space="0" w:color="auto"/>
              <w:right w:val="single" w:sz="8" w:space="0" w:color="auto"/>
            </w:tcBorders>
            <w:vAlign w:val="center"/>
          </w:tcPr>
          <w:p w14:paraId="054E648C" w14:textId="77777777" w:rsidR="008A190C" w:rsidRPr="008A190C" w:rsidRDefault="008A190C" w:rsidP="008A190C">
            <w:pPr>
              <w:suppressAutoHyphens w:val="0"/>
              <w:ind w:left="360"/>
              <w:jc w:val="center"/>
              <w:rPr>
                <w:rFonts w:ascii="Calibri" w:hAnsi="Calibri"/>
                <w:sz w:val="22"/>
                <w:szCs w:val="22"/>
                <w:lang w:eastAsia="lt-LT"/>
              </w:rPr>
            </w:pPr>
          </w:p>
        </w:tc>
        <w:tc>
          <w:tcPr>
            <w:tcW w:w="1044" w:type="dxa"/>
            <w:gridSpan w:val="4"/>
            <w:tcBorders>
              <w:top w:val="single" w:sz="4" w:space="0" w:color="auto"/>
              <w:left w:val="single" w:sz="8" w:space="0" w:color="auto"/>
              <w:bottom w:val="single" w:sz="12" w:space="0" w:color="auto"/>
              <w:right w:val="single" w:sz="4" w:space="0" w:color="auto"/>
            </w:tcBorders>
            <w:vAlign w:val="center"/>
          </w:tcPr>
          <w:p w14:paraId="2B73F18E"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A pusė</w:t>
            </w:r>
          </w:p>
        </w:tc>
        <w:tc>
          <w:tcPr>
            <w:tcW w:w="1048" w:type="dxa"/>
            <w:gridSpan w:val="7"/>
            <w:tcBorders>
              <w:top w:val="single" w:sz="4" w:space="0" w:color="auto"/>
              <w:left w:val="single" w:sz="4" w:space="0" w:color="auto"/>
              <w:bottom w:val="single" w:sz="12" w:space="0" w:color="auto"/>
              <w:right w:val="single" w:sz="8" w:space="0" w:color="auto"/>
            </w:tcBorders>
            <w:vAlign w:val="center"/>
          </w:tcPr>
          <w:p w14:paraId="1A068BE3"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B pusė</w:t>
            </w:r>
          </w:p>
        </w:tc>
        <w:tc>
          <w:tcPr>
            <w:tcW w:w="1047" w:type="dxa"/>
            <w:gridSpan w:val="5"/>
            <w:tcBorders>
              <w:top w:val="single" w:sz="12" w:space="0" w:color="auto"/>
              <w:left w:val="single" w:sz="8" w:space="0" w:color="auto"/>
              <w:bottom w:val="single" w:sz="12" w:space="0" w:color="auto"/>
              <w:right w:val="single" w:sz="4" w:space="0" w:color="auto"/>
            </w:tcBorders>
            <w:vAlign w:val="center"/>
          </w:tcPr>
          <w:p w14:paraId="083138E4"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A pusė</w:t>
            </w:r>
          </w:p>
        </w:tc>
        <w:tc>
          <w:tcPr>
            <w:tcW w:w="1054" w:type="dxa"/>
            <w:gridSpan w:val="6"/>
            <w:tcBorders>
              <w:top w:val="single" w:sz="12" w:space="0" w:color="auto"/>
              <w:left w:val="single" w:sz="4" w:space="0" w:color="auto"/>
              <w:bottom w:val="single" w:sz="12" w:space="0" w:color="auto"/>
              <w:right w:val="single" w:sz="8" w:space="0" w:color="auto"/>
            </w:tcBorders>
            <w:vAlign w:val="center"/>
          </w:tcPr>
          <w:p w14:paraId="636049DC"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B pusė</w:t>
            </w:r>
          </w:p>
        </w:tc>
        <w:tc>
          <w:tcPr>
            <w:tcW w:w="1042" w:type="dxa"/>
            <w:gridSpan w:val="4"/>
            <w:vMerge/>
            <w:tcBorders>
              <w:left w:val="single" w:sz="8" w:space="0" w:color="auto"/>
              <w:bottom w:val="single" w:sz="12" w:space="0" w:color="auto"/>
              <w:right w:val="single" w:sz="8" w:space="0" w:color="auto"/>
            </w:tcBorders>
            <w:vAlign w:val="center"/>
          </w:tcPr>
          <w:p w14:paraId="7FFE5E40" w14:textId="77777777" w:rsidR="008A190C" w:rsidRPr="008A190C" w:rsidRDefault="008A190C" w:rsidP="008A190C">
            <w:pPr>
              <w:suppressAutoHyphens w:val="0"/>
              <w:jc w:val="center"/>
              <w:rPr>
                <w:rFonts w:ascii="Calibri" w:hAnsi="Calibri"/>
                <w:sz w:val="22"/>
                <w:szCs w:val="22"/>
                <w:lang w:eastAsia="lt-LT"/>
              </w:rPr>
            </w:pPr>
          </w:p>
        </w:tc>
        <w:tc>
          <w:tcPr>
            <w:tcW w:w="1045" w:type="dxa"/>
            <w:gridSpan w:val="8"/>
            <w:vMerge/>
            <w:tcBorders>
              <w:left w:val="single" w:sz="8" w:space="0" w:color="auto"/>
              <w:bottom w:val="single" w:sz="12" w:space="0" w:color="auto"/>
              <w:right w:val="single" w:sz="8" w:space="0" w:color="auto"/>
            </w:tcBorders>
            <w:vAlign w:val="center"/>
          </w:tcPr>
          <w:p w14:paraId="5C72BB94" w14:textId="77777777" w:rsidR="008A190C" w:rsidRPr="008A190C" w:rsidRDefault="008A190C" w:rsidP="008A190C">
            <w:pPr>
              <w:suppressAutoHyphens w:val="0"/>
              <w:jc w:val="center"/>
              <w:rPr>
                <w:rFonts w:ascii="Calibri" w:hAnsi="Calibri"/>
                <w:sz w:val="22"/>
                <w:szCs w:val="22"/>
                <w:lang w:eastAsia="lt-LT"/>
              </w:rPr>
            </w:pPr>
          </w:p>
        </w:tc>
        <w:tc>
          <w:tcPr>
            <w:tcW w:w="1196" w:type="dxa"/>
            <w:gridSpan w:val="2"/>
            <w:vMerge/>
            <w:tcBorders>
              <w:left w:val="single" w:sz="8" w:space="0" w:color="auto"/>
              <w:bottom w:val="single" w:sz="12" w:space="0" w:color="auto"/>
              <w:right w:val="single" w:sz="12" w:space="0" w:color="auto"/>
            </w:tcBorders>
            <w:vAlign w:val="center"/>
          </w:tcPr>
          <w:p w14:paraId="38930032" w14:textId="77777777" w:rsidR="008A190C" w:rsidRPr="008A190C" w:rsidRDefault="008A190C" w:rsidP="008A190C">
            <w:pPr>
              <w:suppressAutoHyphens w:val="0"/>
              <w:jc w:val="center"/>
              <w:rPr>
                <w:rFonts w:ascii="Calibri" w:hAnsi="Calibri"/>
                <w:sz w:val="22"/>
                <w:szCs w:val="22"/>
                <w:lang w:eastAsia="lt-LT"/>
              </w:rPr>
            </w:pPr>
          </w:p>
        </w:tc>
      </w:tr>
      <w:tr w:rsidR="008A190C" w:rsidRPr="008A190C" w14:paraId="6EEE1A11" w14:textId="77777777">
        <w:tc>
          <w:tcPr>
            <w:tcW w:w="1044" w:type="dxa"/>
            <w:gridSpan w:val="2"/>
            <w:tcBorders>
              <w:top w:val="single" w:sz="12" w:space="0" w:color="auto"/>
              <w:left w:val="single" w:sz="12" w:space="0" w:color="auto"/>
              <w:bottom w:val="single" w:sz="12" w:space="0" w:color="auto"/>
              <w:right w:val="single" w:sz="4" w:space="0" w:color="auto"/>
            </w:tcBorders>
          </w:tcPr>
          <w:p w14:paraId="69228D93" w14:textId="77777777" w:rsidR="008A190C" w:rsidRPr="008A190C" w:rsidRDefault="008A190C" w:rsidP="008A190C">
            <w:pPr>
              <w:suppressAutoHyphens w:val="0"/>
              <w:ind w:right="-108"/>
              <w:jc w:val="center"/>
              <w:rPr>
                <w:rFonts w:ascii="Calibri" w:hAnsi="Calibri"/>
                <w:sz w:val="22"/>
                <w:szCs w:val="22"/>
                <w:lang w:eastAsia="lt-LT"/>
              </w:rPr>
            </w:pPr>
            <w:r w:rsidRPr="008A190C">
              <w:rPr>
                <w:rFonts w:ascii="Calibri" w:hAnsi="Calibri"/>
                <w:sz w:val="22"/>
                <w:szCs w:val="22"/>
                <w:lang w:eastAsia="lt-LT"/>
              </w:rPr>
              <w:t>1.</w:t>
            </w:r>
          </w:p>
        </w:tc>
        <w:tc>
          <w:tcPr>
            <w:tcW w:w="1828" w:type="dxa"/>
            <w:gridSpan w:val="9"/>
            <w:tcBorders>
              <w:top w:val="single" w:sz="12" w:space="0" w:color="auto"/>
              <w:left w:val="single" w:sz="4" w:space="0" w:color="auto"/>
              <w:bottom w:val="single" w:sz="12" w:space="0" w:color="auto"/>
              <w:right w:val="single" w:sz="8" w:space="0" w:color="auto"/>
            </w:tcBorders>
            <w:vAlign w:val="center"/>
          </w:tcPr>
          <w:p w14:paraId="6D9E3EA7" w14:textId="77777777" w:rsidR="008A190C" w:rsidRPr="008A190C" w:rsidRDefault="008A190C" w:rsidP="008A190C">
            <w:pPr>
              <w:suppressAutoHyphens w:val="0"/>
              <w:rPr>
                <w:rFonts w:ascii="Calibri" w:hAnsi="Calibri"/>
                <w:sz w:val="22"/>
                <w:szCs w:val="22"/>
                <w:lang w:eastAsia="lt-LT"/>
              </w:rPr>
            </w:pPr>
            <w:r w:rsidRPr="008A190C">
              <w:rPr>
                <w:rFonts w:ascii="Calibri" w:hAnsi="Calibri"/>
                <w:sz w:val="22"/>
                <w:szCs w:val="22"/>
                <w:lang w:eastAsia="lt-LT"/>
              </w:rPr>
              <w:t>„Dėklas/gruntas“</w:t>
            </w:r>
          </w:p>
        </w:tc>
        <w:tc>
          <w:tcPr>
            <w:tcW w:w="1044" w:type="dxa"/>
            <w:gridSpan w:val="4"/>
            <w:tcBorders>
              <w:top w:val="single" w:sz="12" w:space="0" w:color="auto"/>
              <w:left w:val="single" w:sz="8" w:space="0" w:color="auto"/>
              <w:bottom w:val="single" w:sz="12" w:space="0" w:color="auto"/>
              <w:right w:val="single" w:sz="4" w:space="0" w:color="auto"/>
            </w:tcBorders>
            <w:vAlign w:val="center"/>
          </w:tcPr>
          <w:p w14:paraId="6AD68F57" w14:textId="77777777" w:rsidR="008A190C" w:rsidRPr="008A190C" w:rsidRDefault="008A190C" w:rsidP="008A190C">
            <w:pPr>
              <w:suppressAutoHyphens w:val="0"/>
              <w:jc w:val="center"/>
              <w:rPr>
                <w:rFonts w:ascii="Calibri" w:hAnsi="Calibri"/>
                <w:sz w:val="22"/>
                <w:szCs w:val="22"/>
                <w:lang w:eastAsia="lt-LT"/>
              </w:rPr>
            </w:pPr>
          </w:p>
        </w:tc>
        <w:tc>
          <w:tcPr>
            <w:tcW w:w="1048" w:type="dxa"/>
            <w:gridSpan w:val="7"/>
            <w:tcBorders>
              <w:top w:val="single" w:sz="12" w:space="0" w:color="auto"/>
              <w:left w:val="single" w:sz="4" w:space="0" w:color="auto"/>
              <w:bottom w:val="single" w:sz="12" w:space="0" w:color="auto"/>
              <w:right w:val="single" w:sz="8" w:space="0" w:color="auto"/>
            </w:tcBorders>
            <w:vAlign w:val="center"/>
          </w:tcPr>
          <w:p w14:paraId="4445F46A" w14:textId="77777777" w:rsidR="008A190C" w:rsidRPr="008A190C" w:rsidRDefault="008A190C" w:rsidP="008A190C">
            <w:pPr>
              <w:suppressAutoHyphens w:val="0"/>
              <w:jc w:val="center"/>
              <w:rPr>
                <w:rFonts w:ascii="Calibri" w:hAnsi="Calibri"/>
                <w:sz w:val="22"/>
                <w:szCs w:val="22"/>
                <w:lang w:eastAsia="lt-LT"/>
              </w:rPr>
            </w:pPr>
          </w:p>
        </w:tc>
        <w:tc>
          <w:tcPr>
            <w:tcW w:w="1047" w:type="dxa"/>
            <w:gridSpan w:val="5"/>
            <w:tcBorders>
              <w:top w:val="single" w:sz="12" w:space="0" w:color="auto"/>
              <w:left w:val="single" w:sz="8" w:space="0" w:color="auto"/>
              <w:bottom w:val="single" w:sz="12" w:space="0" w:color="auto"/>
              <w:right w:val="single" w:sz="4" w:space="0" w:color="auto"/>
            </w:tcBorders>
            <w:vAlign w:val="center"/>
          </w:tcPr>
          <w:p w14:paraId="4ABE716E" w14:textId="77777777" w:rsidR="008A190C" w:rsidRPr="008A190C" w:rsidRDefault="008A190C" w:rsidP="008A190C">
            <w:pPr>
              <w:suppressAutoHyphens w:val="0"/>
              <w:jc w:val="center"/>
              <w:rPr>
                <w:rFonts w:ascii="Calibri" w:hAnsi="Calibri"/>
                <w:sz w:val="22"/>
                <w:szCs w:val="22"/>
                <w:lang w:eastAsia="lt-LT"/>
              </w:rPr>
            </w:pPr>
          </w:p>
        </w:tc>
        <w:tc>
          <w:tcPr>
            <w:tcW w:w="1054" w:type="dxa"/>
            <w:gridSpan w:val="6"/>
            <w:tcBorders>
              <w:top w:val="single" w:sz="12" w:space="0" w:color="auto"/>
              <w:left w:val="single" w:sz="4" w:space="0" w:color="auto"/>
              <w:bottom w:val="single" w:sz="12" w:space="0" w:color="auto"/>
              <w:right w:val="single" w:sz="8" w:space="0" w:color="auto"/>
            </w:tcBorders>
            <w:vAlign w:val="center"/>
          </w:tcPr>
          <w:p w14:paraId="07126A85" w14:textId="77777777" w:rsidR="008A190C" w:rsidRPr="008A190C" w:rsidRDefault="008A190C" w:rsidP="008A190C">
            <w:pPr>
              <w:suppressAutoHyphens w:val="0"/>
              <w:jc w:val="center"/>
              <w:rPr>
                <w:rFonts w:ascii="Calibri" w:hAnsi="Calibri"/>
                <w:sz w:val="22"/>
                <w:szCs w:val="22"/>
                <w:lang w:eastAsia="lt-LT"/>
              </w:rPr>
            </w:pPr>
          </w:p>
        </w:tc>
        <w:tc>
          <w:tcPr>
            <w:tcW w:w="1042" w:type="dxa"/>
            <w:gridSpan w:val="4"/>
            <w:tcBorders>
              <w:top w:val="single" w:sz="12" w:space="0" w:color="auto"/>
              <w:left w:val="single" w:sz="8" w:space="0" w:color="auto"/>
              <w:bottom w:val="single" w:sz="12" w:space="0" w:color="auto"/>
              <w:right w:val="single" w:sz="8" w:space="0" w:color="auto"/>
            </w:tcBorders>
            <w:vAlign w:val="center"/>
          </w:tcPr>
          <w:p w14:paraId="688D36D2"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w:t>
            </w:r>
          </w:p>
        </w:tc>
        <w:tc>
          <w:tcPr>
            <w:tcW w:w="1045" w:type="dxa"/>
            <w:gridSpan w:val="8"/>
            <w:tcBorders>
              <w:top w:val="single" w:sz="12" w:space="0" w:color="auto"/>
              <w:left w:val="single" w:sz="8" w:space="0" w:color="auto"/>
              <w:bottom w:val="single" w:sz="12" w:space="0" w:color="auto"/>
              <w:right w:val="single" w:sz="8" w:space="0" w:color="auto"/>
            </w:tcBorders>
            <w:vAlign w:val="center"/>
          </w:tcPr>
          <w:p w14:paraId="0C7D1393"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w:t>
            </w:r>
          </w:p>
        </w:tc>
        <w:tc>
          <w:tcPr>
            <w:tcW w:w="1196" w:type="dxa"/>
            <w:gridSpan w:val="2"/>
            <w:tcBorders>
              <w:top w:val="single" w:sz="12" w:space="0" w:color="auto"/>
              <w:left w:val="single" w:sz="8" w:space="0" w:color="auto"/>
              <w:bottom w:val="single" w:sz="12" w:space="0" w:color="auto"/>
              <w:right w:val="single" w:sz="12" w:space="0" w:color="auto"/>
            </w:tcBorders>
            <w:vAlign w:val="center"/>
          </w:tcPr>
          <w:p w14:paraId="3564967D" w14:textId="77777777" w:rsidR="008A190C" w:rsidRPr="008A190C" w:rsidRDefault="008A190C" w:rsidP="008A190C">
            <w:pPr>
              <w:suppressAutoHyphens w:val="0"/>
              <w:jc w:val="center"/>
              <w:rPr>
                <w:rFonts w:ascii="Calibri" w:hAnsi="Calibri"/>
                <w:sz w:val="22"/>
                <w:szCs w:val="22"/>
                <w:lang w:eastAsia="lt-LT"/>
              </w:rPr>
            </w:pPr>
          </w:p>
        </w:tc>
      </w:tr>
      <w:tr w:rsidR="008A190C" w:rsidRPr="008A190C" w14:paraId="154B5C57" w14:textId="77777777">
        <w:tc>
          <w:tcPr>
            <w:tcW w:w="1044" w:type="dxa"/>
            <w:gridSpan w:val="2"/>
            <w:tcBorders>
              <w:top w:val="single" w:sz="12" w:space="0" w:color="auto"/>
              <w:left w:val="single" w:sz="12" w:space="0" w:color="auto"/>
              <w:bottom w:val="single" w:sz="12" w:space="0" w:color="auto"/>
              <w:right w:val="single" w:sz="4" w:space="0" w:color="auto"/>
            </w:tcBorders>
          </w:tcPr>
          <w:p w14:paraId="3F6AE427" w14:textId="77777777" w:rsidR="008A190C" w:rsidRPr="008A190C" w:rsidRDefault="008A190C" w:rsidP="008A190C">
            <w:pPr>
              <w:suppressAutoHyphens w:val="0"/>
              <w:ind w:right="-108"/>
              <w:jc w:val="center"/>
              <w:rPr>
                <w:rFonts w:ascii="Calibri" w:hAnsi="Calibri"/>
                <w:sz w:val="22"/>
                <w:szCs w:val="22"/>
                <w:lang w:eastAsia="lt-LT"/>
              </w:rPr>
            </w:pPr>
            <w:r w:rsidRPr="008A190C">
              <w:rPr>
                <w:rFonts w:ascii="Calibri" w:hAnsi="Calibri"/>
                <w:sz w:val="22"/>
                <w:szCs w:val="22"/>
                <w:lang w:eastAsia="lt-LT"/>
              </w:rPr>
              <w:t>2.</w:t>
            </w:r>
          </w:p>
        </w:tc>
        <w:tc>
          <w:tcPr>
            <w:tcW w:w="1828" w:type="dxa"/>
            <w:gridSpan w:val="9"/>
            <w:tcBorders>
              <w:top w:val="single" w:sz="12" w:space="0" w:color="auto"/>
              <w:left w:val="single" w:sz="4" w:space="0" w:color="auto"/>
              <w:bottom w:val="single" w:sz="12" w:space="0" w:color="auto"/>
              <w:right w:val="single" w:sz="8" w:space="0" w:color="auto"/>
            </w:tcBorders>
            <w:vAlign w:val="center"/>
          </w:tcPr>
          <w:p w14:paraId="02BF8E41" w14:textId="77777777" w:rsidR="008A190C" w:rsidRPr="008A190C" w:rsidRDefault="008A190C" w:rsidP="008A190C">
            <w:pPr>
              <w:suppressAutoHyphens w:val="0"/>
              <w:rPr>
                <w:rFonts w:ascii="Calibri" w:hAnsi="Calibri"/>
                <w:sz w:val="22"/>
                <w:szCs w:val="22"/>
                <w:lang w:eastAsia="lt-LT"/>
              </w:rPr>
            </w:pPr>
            <w:r w:rsidRPr="008A190C">
              <w:rPr>
                <w:rFonts w:ascii="Calibri" w:hAnsi="Calibri"/>
                <w:sz w:val="22"/>
                <w:szCs w:val="22"/>
                <w:lang w:eastAsia="lt-LT"/>
              </w:rPr>
              <w:t>„Dujotiekis/gruntas“</w:t>
            </w:r>
          </w:p>
        </w:tc>
        <w:tc>
          <w:tcPr>
            <w:tcW w:w="1044" w:type="dxa"/>
            <w:gridSpan w:val="4"/>
            <w:tcBorders>
              <w:top w:val="single" w:sz="12" w:space="0" w:color="auto"/>
              <w:left w:val="single" w:sz="8" w:space="0" w:color="auto"/>
              <w:bottom w:val="single" w:sz="12" w:space="0" w:color="auto"/>
              <w:right w:val="single" w:sz="4" w:space="0" w:color="auto"/>
            </w:tcBorders>
            <w:vAlign w:val="center"/>
          </w:tcPr>
          <w:p w14:paraId="09C0FE2D" w14:textId="77777777" w:rsidR="008A190C" w:rsidRPr="008A190C" w:rsidRDefault="008A190C" w:rsidP="008A190C">
            <w:pPr>
              <w:suppressAutoHyphens w:val="0"/>
              <w:jc w:val="center"/>
              <w:rPr>
                <w:rFonts w:ascii="Calibri" w:hAnsi="Calibri"/>
                <w:sz w:val="22"/>
                <w:szCs w:val="22"/>
                <w:lang w:eastAsia="lt-LT"/>
              </w:rPr>
            </w:pPr>
          </w:p>
        </w:tc>
        <w:tc>
          <w:tcPr>
            <w:tcW w:w="1048" w:type="dxa"/>
            <w:gridSpan w:val="7"/>
            <w:tcBorders>
              <w:top w:val="single" w:sz="12" w:space="0" w:color="auto"/>
              <w:left w:val="single" w:sz="4" w:space="0" w:color="auto"/>
              <w:bottom w:val="single" w:sz="12" w:space="0" w:color="auto"/>
              <w:right w:val="single" w:sz="8" w:space="0" w:color="auto"/>
            </w:tcBorders>
            <w:vAlign w:val="center"/>
          </w:tcPr>
          <w:p w14:paraId="4BE3BE6B" w14:textId="77777777" w:rsidR="008A190C" w:rsidRPr="008A190C" w:rsidRDefault="008A190C" w:rsidP="008A190C">
            <w:pPr>
              <w:suppressAutoHyphens w:val="0"/>
              <w:jc w:val="center"/>
              <w:rPr>
                <w:rFonts w:ascii="Calibri" w:hAnsi="Calibri"/>
                <w:sz w:val="22"/>
                <w:szCs w:val="22"/>
                <w:lang w:eastAsia="lt-LT"/>
              </w:rPr>
            </w:pPr>
          </w:p>
        </w:tc>
        <w:tc>
          <w:tcPr>
            <w:tcW w:w="1047" w:type="dxa"/>
            <w:gridSpan w:val="5"/>
            <w:tcBorders>
              <w:top w:val="single" w:sz="12" w:space="0" w:color="auto"/>
              <w:left w:val="single" w:sz="8" w:space="0" w:color="auto"/>
              <w:bottom w:val="single" w:sz="12" w:space="0" w:color="auto"/>
              <w:right w:val="single" w:sz="4" w:space="0" w:color="auto"/>
            </w:tcBorders>
            <w:vAlign w:val="center"/>
          </w:tcPr>
          <w:p w14:paraId="7B0CF6EF" w14:textId="77777777" w:rsidR="008A190C" w:rsidRPr="008A190C" w:rsidRDefault="008A190C" w:rsidP="008A190C">
            <w:pPr>
              <w:suppressAutoHyphens w:val="0"/>
              <w:jc w:val="center"/>
              <w:rPr>
                <w:rFonts w:ascii="Calibri" w:hAnsi="Calibri"/>
                <w:sz w:val="22"/>
                <w:szCs w:val="22"/>
                <w:lang w:eastAsia="lt-LT"/>
              </w:rPr>
            </w:pPr>
          </w:p>
        </w:tc>
        <w:tc>
          <w:tcPr>
            <w:tcW w:w="1054" w:type="dxa"/>
            <w:gridSpan w:val="6"/>
            <w:tcBorders>
              <w:top w:val="single" w:sz="12" w:space="0" w:color="auto"/>
              <w:left w:val="single" w:sz="4" w:space="0" w:color="auto"/>
              <w:bottom w:val="single" w:sz="12" w:space="0" w:color="auto"/>
              <w:right w:val="single" w:sz="8" w:space="0" w:color="auto"/>
            </w:tcBorders>
            <w:vAlign w:val="center"/>
          </w:tcPr>
          <w:p w14:paraId="3B6A2B35" w14:textId="77777777" w:rsidR="008A190C" w:rsidRPr="008A190C" w:rsidRDefault="008A190C" w:rsidP="008A190C">
            <w:pPr>
              <w:suppressAutoHyphens w:val="0"/>
              <w:jc w:val="center"/>
              <w:rPr>
                <w:rFonts w:ascii="Calibri" w:hAnsi="Calibri"/>
                <w:sz w:val="22"/>
                <w:szCs w:val="22"/>
                <w:lang w:eastAsia="lt-LT"/>
              </w:rPr>
            </w:pPr>
          </w:p>
        </w:tc>
        <w:tc>
          <w:tcPr>
            <w:tcW w:w="1042" w:type="dxa"/>
            <w:gridSpan w:val="4"/>
            <w:tcBorders>
              <w:top w:val="single" w:sz="12" w:space="0" w:color="auto"/>
              <w:left w:val="single" w:sz="8" w:space="0" w:color="auto"/>
              <w:bottom w:val="single" w:sz="12" w:space="0" w:color="auto"/>
              <w:right w:val="single" w:sz="8" w:space="0" w:color="auto"/>
            </w:tcBorders>
            <w:vAlign w:val="center"/>
          </w:tcPr>
          <w:p w14:paraId="730857CF" w14:textId="77777777" w:rsidR="008A190C" w:rsidRPr="008A190C" w:rsidRDefault="008A190C" w:rsidP="008A190C">
            <w:pPr>
              <w:suppressAutoHyphens w:val="0"/>
              <w:jc w:val="center"/>
              <w:rPr>
                <w:rFonts w:ascii="Calibri" w:hAnsi="Calibri"/>
                <w:sz w:val="22"/>
                <w:szCs w:val="22"/>
                <w:lang w:eastAsia="lt-LT"/>
              </w:rPr>
            </w:pPr>
          </w:p>
        </w:tc>
        <w:tc>
          <w:tcPr>
            <w:tcW w:w="1045" w:type="dxa"/>
            <w:gridSpan w:val="8"/>
            <w:tcBorders>
              <w:top w:val="single" w:sz="12" w:space="0" w:color="auto"/>
              <w:left w:val="single" w:sz="8" w:space="0" w:color="auto"/>
              <w:bottom w:val="single" w:sz="12" w:space="0" w:color="auto"/>
              <w:right w:val="single" w:sz="8" w:space="0" w:color="auto"/>
            </w:tcBorders>
            <w:vAlign w:val="center"/>
          </w:tcPr>
          <w:p w14:paraId="221D8BF3" w14:textId="77777777" w:rsidR="008A190C" w:rsidRPr="008A190C" w:rsidRDefault="008A190C" w:rsidP="008A190C">
            <w:pPr>
              <w:suppressAutoHyphens w:val="0"/>
              <w:jc w:val="center"/>
              <w:rPr>
                <w:rFonts w:ascii="Calibri" w:hAnsi="Calibri"/>
                <w:sz w:val="22"/>
                <w:szCs w:val="22"/>
                <w:lang w:eastAsia="lt-LT"/>
              </w:rPr>
            </w:pPr>
          </w:p>
        </w:tc>
        <w:tc>
          <w:tcPr>
            <w:tcW w:w="1196" w:type="dxa"/>
            <w:gridSpan w:val="2"/>
            <w:tcBorders>
              <w:top w:val="single" w:sz="12" w:space="0" w:color="auto"/>
              <w:left w:val="single" w:sz="8" w:space="0" w:color="auto"/>
              <w:bottom w:val="single" w:sz="12" w:space="0" w:color="auto"/>
              <w:right w:val="single" w:sz="12" w:space="0" w:color="auto"/>
            </w:tcBorders>
            <w:vAlign w:val="center"/>
          </w:tcPr>
          <w:p w14:paraId="628EA48B" w14:textId="77777777" w:rsidR="008A190C" w:rsidRPr="008A190C" w:rsidRDefault="008A190C" w:rsidP="008A190C">
            <w:pPr>
              <w:suppressAutoHyphens w:val="0"/>
              <w:jc w:val="center"/>
              <w:rPr>
                <w:rFonts w:ascii="Calibri" w:hAnsi="Calibri"/>
                <w:sz w:val="22"/>
                <w:szCs w:val="22"/>
                <w:lang w:eastAsia="lt-LT"/>
              </w:rPr>
            </w:pPr>
          </w:p>
        </w:tc>
      </w:tr>
      <w:tr w:rsidR="008A190C" w:rsidRPr="008A190C" w14:paraId="0822DE3F" w14:textId="77777777">
        <w:tc>
          <w:tcPr>
            <w:tcW w:w="1044" w:type="dxa"/>
            <w:gridSpan w:val="2"/>
            <w:tcBorders>
              <w:top w:val="single" w:sz="12" w:space="0" w:color="auto"/>
              <w:left w:val="single" w:sz="12" w:space="0" w:color="auto"/>
              <w:bottom w:val="single" w:sz="12" w:space="0" w:color="auto"/>
              <w:right w:val="single" w:sz="4" w:space="0" w:color="auto"/>
            </w:tcBorders>
          </w:tcPr>
          <w:p w14:paraId="0722220B" w14:textId="77777777" w:rsidR="008A190C" w:rsidRPr="008A190C" w:rsidRDefault="008A190C" w:rsidP="008A190C">
            <w:pPr>
              <w:suppressAutoHyphens w:val="0"/>
              <w:ind w:right="-108"/>
              <w:jc w:val="center"/>
              <w:rPr>
                <w:rFonts w:ascii="Calibri" w:hAnsi="Calibri"/>
                <w:sz w:val="22"/>
                <w:szCs w:val="22"/>
                <w:lang w:eastAsia="lt-LT"/>
              </w:rPr>
            </w:pPr>
            <w:r w:rsidRPr="008A190C">
              <w:rPr>
                <w:rFonts w:ascii="Calibri" w:hAnsi="Calibri"/>
                <w:sz w:val="22"/>
                <w:szCs w:val="22"/>
                <w:lang w:eastAsia="lt-LT"/>
              </w:rPr>
              <w:t>3.</w:t>
            </w:r>
          </w:p>
        </w:tc>
        <w:tc>
          <w:tcPr>
            <w:tcW w:w="1828" w:type="dxa"/>
            <w:gridSpan w:val="9"/>
            <w:tcBorders>
              <w:top w:val="single" w:sz="12" w:space="0" w:color="auto"/>
              <w:left w:val="single" w:sz="4" w:space="0" w:color="auto"/>
              <w:bottom w:val="single" w:sz="12" w:space="0" w:color="auto"/>
              <w:right w:val="single" w:sz="8" w:space="0" w:color="auto"/>
            </w:tcBorders>
            <w:vAlign w:val="center"/>
          </w:tcPr>
          <w:p w14:paraId="4380A875" w14:textId="77777777" w:rsidR="008A190C" w:rsidRPr="008A190C" w:rsidRDefault="008A190C" w:rsidP="008A190C">
            <w:pPr>
              <w:suppressAutoHyphens w:val="0"/>
              <w:rPr>
                <w:rFonts w:ascii="Calibri" w:hAnsi="Calibri"/>
                <w:sz w:val="22"/>
                <w:szCs w:val="22"/>
                <w:lang w:eastAsia="lt-LT"/>
              </w:rPr>
            </w:pPr>
            <w:r w:rsidRPr="008A190C">
              <w:rPr>
                <w:rFonts w:ascii="Calibri" w:hAnsi="Calibri"/>
                <w:sz w:val="22"/>
                <w:szCs w:val="22"/>
                <w:lang w:eastAsia="lt-LT"/>
              </w:rPr>
              <w:t>„Dėklas/dujotiekis“</w:t>
            </w:r>
          </w:p>
        </w:tc>
        <w:tc>
          <w:tcPr>
            <w:tcW w:w="1044" w:type="dxa"/>
            <w:gridSpan w:val="4"/>
            <w:tcBorders>
              <w:top w:val="single" w:sz="12" w:space="0" w:color="auto"/>
              <w:left w:val="single" w:sz="8" w:space="0" w:color="auto"/>
              <w:bottom w:val="single" w:sz="12" w:space="0" w:color="auto"/>
              <w:right w:val="single" w:sz="4" w:space="0" w:color="auto"/>
            </w:tcBorders>
            <w:vAlign w:val="center"/>
          </w:tcPr>
          <w:p w14:paraId="39CB6DA4" w14:textId="77777777" w:rsidR="008A190C" w:rsidRPr="008A190C" w:rsidRDefault="008A190C" w:rsidP="008A190C">
            <w:pPr>
              <w:suppressAutoHyphens w:val="0"/>
              <w:jc w:val="center"/>
              <w:rPr>
                <w:rFonts w:ascii="Calibri" w:hAnsi="Calibri"/>
                <w:sz w:val="22"/>
                <w:szCs w:val="22"/>
                <w:lang w:eastAsia="lt-LT"/>
              </w:rPr>
            </w:pPr>
          </w:p>
        </w:tc>
        <w:tc>
          <w:tcPr>
            <w:tcW w:w="1048" w:type="dxa"/>
            <w:gridSpan w:val="7"/>
            <w:tcBorders>
              <w:top w:val="single" w:sz="12" w:space="0" w:color="auto"/>
              <w:left w:val="single" w:sz="4" w:space="0" w:color="auto"/>
              <w:bottom w:val="single" w:sz="12" w:space="0" w:color="auto"/>
              <w:right w:val="single" w:sz="8" w:space="0" w:color="auto"/>
            </w:tcBorders>
            <w:vAlign w:val="center"/>
          </w:tcPr>
          <w:p w14:paraId="4C39FDF3" w14:textId="77777777" w:rsidR="008A190C" w:rsidRPr="008A190C" w:rsidRDefault="008A190C" w:rsidP="008A190C">
            <w:pPr>
              <w:suppressAutoHyphens w:val="0"/>
              <w:jc w:val="center"/>
              <w:rPr>
                <w:rFonts w:ascii="Calibri" w:hAnsi="Calibri"/>
                <w:sz w:val="22"/>
                <w:szCs w:val="22"/>
                <w:lang w:eastAsia="lt-LT"/>
              </w:rPr>
            </w:pPr>
          </w:p>
        </w:tc>
        <w:tc>
          <w:tcPr>
            <w:tcW w:w="1047" w:type="dxa"/>
            <w:gridSpan w:val="5"/>
            <w:tcBorders>
              <w:top w:val="single" w:sz="12" w:space="0" w:color="auto"/>
              <w:left w:val="single" w:sz="8" w:space="0" w:color="auto"/>
              <w:bottom w:val="single" w:sz="12" w:space="0" w:color="auto"/>
              <w:right w:val="single" w:sz="4" w:space="0" w:color="auto"/>
            </w:tcBorders>
            <w:vAlign w:val="center"/>
          </w:tcPr>
          <w:p w14:paraId="67D03728" w14:textId="77777777" w:rsidR="008A190C" w:rsidRPr="008A190C" w:rsidRDefault="008A190C" w:rsidP="008A190C">
            <w:pPr>
              <w:suppressAutoHyphens w:val="0"/>
              <w:jc w:val="center"/>
              <w:rPr>
                <w:rFonts w:ascii="Calibri" w:hAnsi="Calibri"/>
                <w:sz w:val="22"/>
                <w:szCs w:val="22"/>
                <w:lang w:eastAsia="lt-LT"/>
              </w:rPr>
            </w:pPr>
          </w:p>
        </w:tc>
        <w:tc>
          <w:tcPr>
            <w:tcW w:w="1054" w:type="dxa"/>
            <w:gridSpan w:val="6"/>
            <w:tcBorders>
              <w:top w:val="single" w:sz="12" w:space="0" w:color="auto"/>
              <w:left w:val="single" w:sz="4" w:space="0" w:color="auto"/>
              <w:bottom w:val="single" w:sz="12" w:space="0" w:color="auto"/>
              <w:right w:val="single" w:sz="8" w:space="0" w:color="auto"/>
            </w:tcBorders>
            <w:vAlign w:val="center"/>
          </w:tcPr>
          <w:p w14:paraId="39E0D83E" w14:textId="77777777" w:rsidR="008A190C" w:rsidRPr="008A190C" w:rsidRDefault="008A190C" w:rsidP="008A190C">
            <w:pPr>
              <w:suppressAutoHyphens w:val="0"/>
              <w:jc w:val="center"/>
              <w:rPr>
                <w:rFonts w:ascii="Calibri" w:hAnsi="Calibri"/>
                <w:sz w:val="22"/>
                <w:szCs w:val="22"/>
                <w:lang w:eastAsia="lt-LT"/>
              </w:rPr>
            </w:pPr>
          </w:p>
        </w:tc>
        <w:tc>
          <w:tcPr>
            <w:tcW w:w="1042" w:type="dxa"/>
            <w:gridSpan w:val="4"/>
            <w:tcBorders>
              <w:top w:val="single" w:sz="12" w:space="0" w:color="auto"/>
              <w:left w:val="single" w:sz="8" w:space="0" w:color="auto"/>
              <w:bottom w:val="single" w:sz="12" w:space="0" w:color="auto"/>
              <w:right w:val="single" w:sz="8" w:space="0" w:color="auto"/>
            </w:tcBorders>
            <w:vAlign w:val="center"/>
          </w:tcPr>
          <w:p w14:paraId="01D48CC8"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w:t>
            </w:r>
          </w:p>
        </w:tc>
        <w:tc>
          <w:tcPr>
            <w:tcW w:w="1045" w:type="dxa"/>
            <w:gridSpan w:val="8"/>
            <w:tcBorders>
              <w:top w:val="single" w:sz="12" w:space="0" w:color="auto"/>
              <w:left w:val="single" w:sz="8" w:space="0" w:color="auto"/>
              <w:bottom w:val="single" w:sz="12" w:space="0" w:color="auto"/>
              <w:right w:val="single" w:sz="8" w:space="0" w:color="auto"/>
            </w:tcBorders>
            <w:vAlign w:val="center"/>
          </w:tcPr>
          <w:p w14:paraId="5229885B"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lt-LT"/>
              </w:rPr>
              <w:t>—</w:t>
            </w:r>
          </w:p>
        </w:tc>
        <w:tc>
          <w:tcPr>
            <w:tcW w:w="1196" w:type="dxa"/>
            <w:gridSpan w:val="2"/>
            <w:tcBorders>
              <w:top w:val="single" w:sz="12" w:space="0" w:color="auto"/>
              <w:left w:val="single" w:sz="8" w:space="0" w:color="auto"/>
              <w:bottom w:val="single" w:sz="12" w:space="0" w:color="auto"/>
              <w:right w:val="single" w:sz="12" w:space="0" w:color="auto"/>
            </w:tcBorders>
            <w:vAlign w:val="center"/>
          </w:tcPr>
          <w:p w14:paraId="1E60F1A4" w14:textId="77777777" w:rsidR="008A190C" w:rsidRPr="008A190C" w:rsidRDefault="008A190C" w:rsidP="008A190C">
            <w:pPr>
              <w:suppressAutoHyphens w:val="0"/>
              <w:jc w:val="center"/>
              <w:rPr>
                <w:rFonts w:ascii="Calibri" w:hAnsi="Calibri"/>
                <w:sz w:val="22"/>
                <w:szCs w:val="22"/>
                <w:lang w:eastAsia="lt-LT"/>
              </w:rPr>
            </w:pPr>
          </w:p>
        </w:tc>
      </w:tr>
      <w:tr w:rsidR="008A190C" w:rsidRPr="008A190C" w14:paraId="0195A300" w14:textId="77777777">
        <w:tc>
          <w:tcPr>
            <w:tcW w:w="10348" w:type="dxa"/>
            <w:gridSpan w:val="47"/>
            <w:tcBorders>
              <w:top w:val="single" w:sz="12" w:space="0" w:color="auto"/>
              <w:left w:val="single" w:sz="12" w:space="0" w:color="auto"/>
              <w:bottom w:val="single" w:sz="4" w:space="0" w:color="auto"/>
              <w:right w:val="single" w:sz="12" w:space="0" w:color="auto"/>
            </w:tcBorders>
          </w:tcPr>
          <w:p w14:paraId="3CB4DD2C" w14:textId="77777777" w:rsidR="008A190C" w:rsidRPr="008A190C" w:rsidRDefault="008A190C" w:rsidP="008A190C">
            <w:pPr>
              <w:suppressAutoHyphens w:val="0"/>
              <w:jc w:val="center"/>
              <w:rPr>
                <w:rFonts w:ascii="Calibri" w:hAnsi="Calibri"/>
                <w:b/>
                <w:lang w:eastAsia="lt-LT"/>
              </w:rPr>
            </w:pPr>
            <w:r w:rsidRPr="008A190C">
              <w:rPr>
                <w:rFonts w:ascii="Calibri" w:hAnsi="Calibri"/>
                <w:lang w:eastAsia="lt-LT"/>
              </w:rPr>
              <w:br w:type="page"/>
            </w:r>
            <w:r w:rsidRPr="008A190C">
              <w:rPr>
                <w:rFonts w:ascii="Calibri" w:hAnsi="Calibri"/>
                <w:b/>
                <w:lang w:eastAsia="lt-LT"/>
              </w:rPr>
              <w:t>Papildomai atliekami matavimai ant esamų metalinių paviršių</w:t>
            </w:r>
          </w:p>
        </w:tc>
      </w:tr>
      <w:tr w:rsidR="008A190C" w:rsidRPr="008A190C" w14:paraId="51A50B5E" w14:textId="77777777">
        <w:trPr>
          <w:trHeight w:val="291"/>
        </w:trPr>
        <w:tc>
          <w:tcPr>
            <w:tcW w:w="1044" w:type="dxa"/>
            <w:gridSpan w:val="2"/>
            <w:tcBorders>
              <w:top w:val="single" w:sz="12" w:space="0" w:color="auto"/>
              <w:left w:val="single" w:sz="12" w:space="0" w:color="auto"/>
              <w:bottom w:val="single" w:sz="12" w:space="0" w:color="auto"/>
              <w:right w:val="single" w:sz="4" w:space="0" w:color="auto"/>
            </w:tcBorders>
            <w:vAlign w:val="center"/>
          </w:tcPr>
          <w:p w14:paraId="649AEB73"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Eil. Nr.</w:t>
            </w:r>
          </w:p>
        </w:tc>
        <w:tc>
          <w:tcPr>
            <w:tcW w:w="6030" w:type="dxa"/>
            <w:gridSpan w:val="32"/>
            <w:tcBorders>
              <w:top w:val="single" w:sz="12" w:space="0" w:color="auto"/>
              <w:left w:val="single" w:sz="4" w:space="0" w:color="auto"/>
              <w:bottom w:val="single" w:sz="12" w:space="0" w:color="auto"/>
              <w:right w:val="single" w:sz="4" w:space="0" w:color="auto"/>
            </w:tcBorders>
            <w:vAlign w:val="center"/>
          </w:tcPr>
          <w:p w14:paraId="26477A50"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Matavimo pavadinimas</w:t>
            </w:r>
          </w:p>
        </w:tc>
        <w:tc>
          <w:tcPr>
            <w:tcW w:w="1658" w:type="dxa"/>
            <w:gridSpan w:val="8"/>
            <w:tcBorders>
              <w:top w:val="single" w:sz="12" w:space="0" w:color="auto"/>
              <w:left w:val="single" w:sz="4" w:space="0" w:color="auto"/>
              <w:bottom w:val="single" w:sz="12" w:space="0" w:color="auto"/>
              <w:right w:val="single" w:sz="4" w:space="0" w:color="auto"/>
            </w:tcBorders>
            <w:vAlign w:val="center"/>
          </w:tcPr>
          <w:p w14:paraId="1F2C24B5"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Išmatuoto dydžio reikšmė</w:t>
            </w:r>
          </w:p>
        </w:tc>
        <w:tc>
          <w:tcPr>
            <w:tcW w:w="1616" w:type="dxa"/>
            <w:gridSpan w:val="5"/>
            <w:tcBorders>
              <w:top w:val="single" w:sz="12" w:space="0" w:color="auto"/>
              <w:left w:val="single" w:sz="4" w:space="0" w:color="auto"/>
              <w:bottom w:val="single" w:sz="12" w:space="0" w:color="auto"/>
              <w:right w:val="single" w:sz="12" w:space="0" w:color="auto"/>
            </w:tcBorders>
            <w:vAlign w:val="center"/>
          </w:tcPr>
          <w:p w14:paraId="7B88FED4"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Matavimo vienetai</w:t>
            </w:r>
          </w:p>
        </w:tc>
      </w:tr>
      <w:tr w:rsidR="008A190C" w:rsidRPr="008A190C" w14:paraId="16E1D508" w14:textId="77777777">
        <w:trPr>
          <w:trHeight w:val="175"/>
        </w:trPr>
        <w:tc>
          <w:tcPr>
            <w:tcW w:w="1044" w:type="dxa"/>
            <w:gridSpan w:val="2"/>
            <w:tcBorders>
              <w:top w:val="single" w:sz="12" w:space="0" w:color="auto"/>
              <w:left w:val="single" w:sz="12" w:space="0" w:color="auto"/>
              <w:bottom w:val="single" w:sz="12" w:space="0" w:color="auto"/>
              <w:right w:val="single" w:sz="4" w:space="0" w:color="auto"/>
            </w:tcBorders>
            <w:vAlign w:val="center"/>
          </w:tcPr>
          <w:p w14:paraId="43B1F4D5"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1.</w:t>
            </w:r>
          </w:p>
        </w:tc>
        <w:tc>
          <w:tcPr>
            <w:tcW w:w="6030" w:type="dxa"/>
            <w:gridSpan w:val="32"/>
            <w:tcBorders>
              <w:top w:val="single" w:sz="12" w:space="0" w:color="auto"/>
              <w:left w:val="single" w:sz="4" w:space="0" w:color="auto"/>
              <w:bottom w:val="single" w:sz="12" w:space="0" w:color="auto"/>
              <w:right w:val="single" w:sz="4" w:space="0" w:color="auto"/>
            </w:tcBorders>
            <w:vAlign w:val="center"/>
          </w:tcPr>
          <w:p w14:paraId="1D0A677F" w14:textId="77777777" w:rsidR="008A190C" w:rsidRPr="008A190C" w:rsidRDefault="008A190C" w:rsidP="008A190C">
            <w:pPr>
              <w:suppressAutoHyphens w:val="0"/>
              <w:rPr>
                <w:rFonts w:ascii="Calibri" w:hAnsi="Calibri"/>
                <w:sz w:val="22"/>
                <w:lang w:eastAsia="lt-LT"/>
              </w:rPr>
            </w:pPr>
          </w:p>
        </w:tc>
        <w:tc>
          <w:tcPr>
            <w:tcW w:w="1658" w:type="dxa"/>
            <w:gridSpan w:val="8"/>
            <w:tcBorders>
              <w:top w:val="single" w:sz="12" w:space="0" w:color="auto"/>
              <w:left w:val="single" w:sz="4" w:space="0" w:color="auto"/>
              <w:bottom w:val="single" w:sz="12" w:space="0" w:color="auto"/>
              <w:right w:val="single" w:sz="4" w:space="0" w:color="auto"/>
            </w:tcBorders>
            <w:vAlign w:val="center"/>
          </w:tcPr>
          <w:p w14:paraId="33313DFE" w14:textId="77777777" w:rsidR="008A190C" w:rsidRPr="008A190C" w:rsidRDefault="008A190C" w:rsidP="008A190C">
            <w:pPr>
              <w:suppressAutoHyphens w:val="0"/>
              <w:jc w:val="center"/>
              <w:rPr>
                <w:rFonts w:ascii="Calibri" w:hAnsi="Calibri"/>
                <w:sz w:val="22"/>
                <w:lang w:eastAsia="lt-LT"/>
              </w:rPr>
            </w:pPr>
          </w:p>
        </w:tc>
        <w:tc>
          <w:tcPr>
            <w:tcW w:w="1616" w:type="dxa"/>
            <w:gridSpan w:val="5"/>
            <w:tcBorders>
              <w:top w:val="single" w:sz="12" w:space="0" w:color="auto"/>
              <w:left w:val="single" w:sz="4" w:space="0" w:color="auto"/>
              <w:bottom w:val="single" w:sz="12" w:space="0" w:color="auto"/>
              <w:right w:val="single" w:sz="12" w:space="0" w:color="auto"/>
            </w:tcBorders>
            <w:vAlign w:val="center"/>
          </w:tcPr>
          <w:p w14:paraId="0323FE5D" w14:textId="77777777" w:rsidR="008A190C" w:rsidRPr="008A190C" w:rsidRDefault="008A190C" w:rsidP="008A190C">
            <w:pPr>
              <w:suppressAutoHyphens w:val="0"/>
              <w:jc w:val="center"/>
              <w:rPr>
                <w:rFonts w:ascii="Calibri" w:hAnsi="Calibri"/>
                <w:sz w:val="22"/>
                <w:lang w:eastAsia="lt-LT"/>
              </w:rPr>
            </w:pPr>
          </w:p>
        </w:tc>
      </w:tr>
      <w:tr w:rsidR="008A190C" w:rsidRPr="008A190C" w14:paraId="778E8D52" w14:textId="77777777">
        <w:trPr>
          <w:trHeight w:val="251"/>
        </w:trPr>
        <w:tc>
          <w:tcPr>
            <w:tcW w:w="1044" w:type="dxa"/>
            <w:gridSpan w:val="2"/>
            <w:tcBorders>
              <w:top w:val="single" w:sz="12" w:space="0" w:color="auto"/>
              <w:left w:val="single" w:sz="12" w:space="0" w:color="auto"/>
              <w:bottom w:val="single" w:sz="12" w:space="0" w:color="auto"/>
              <w:right w:val="single" w:sz="4" w:space="0" w:color="auto"/>
            </w:tcBorders>
            <w:vAlign w:val="center"/>
          </w:tcPr>
          <w:p w14:paraId="70B663EE"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2.</w:t>
            </w:r>
          </w:p>
        </w:tc>
        <w:tc>
          <w:tcPr>
            <w:tcW w:w="6030" w:type="dxa"/>
            <w:gridSpan w:val="32"/>
            <w:tcBorders>
              <w:top w:val="single" w:sz="12" w:space="0" w:color="auto"/>
              <w:left w:val="single" w:sz="4" w:space="0" w:color="auto"/>
              <w:bottom w:val="single" w:sz="12" w:space="0" w:color="auto"/>
              <w:right w:val="single" w:sz="4" w:space="0" w:color="auto"/>
            </w:tcBorders>
            <w:vAlign w:val="center"/>
          </w:tcPr>
          <w:p w14:paraId="20249201" w14:textId="77777777" w:rsidR="008A190C" w:rsidRPr="008A190C" w:rsidRDefault="008A190C" w:rsidP="008A190C">
            <w:pPr>
              <w:suppressAutoHyphens w:val="0"/>
              <w:rPr>
                <w:rFonts w:ascii="Calibri" w:hAnsi="Calibri"/>
                <w:sz w:val="22"/>
                <w:lang w:eastAsia="lt-LT"/>
              </w:rPr>
            </w:pPr>
          </w:p>
        </w:tc>
        <w:tc>
          <w:tcPr>
            <w:tcW w:w="1658" w:type="dxa"/>
            <w:gridSpan w:val="8"/>
            <w:tcBorders>
              <w:top w:val="single" w:sz="12" w:space="0" w:color="auto"/>
              <w:left w:val="single" w:sz="4" w:space="0" w:color="auto"/>
              <w:bottom w:val="single" w:sz="12" w:space="0" w:color="auto"/>
              <w:right w:val="single" w:sz="4" w:space="0" w:color="auto"/>
            </w:tcBorders>
            <w:vAlign w:val="center"/>
          </w:tcPr>
          <w:p w14:paraId="3602039C" w14:textId="77777777" w:rsidR="008A190C" w:rsidRPr="008A190C" w:rsidRDefault="008A190C" w:rsidP="008A190C">
            <w:pPr>
              <w:suppressAutoHyphens w:val="0"/>
              <w:jc w:val="center"/>
              <w:rPr>
                <w:rFonts w:ascii="Calibri" w:hAnsi="Calibri"/>
                <w:sz w:val="22"/>
                <w:lang w:eastAsia="lt-LT"/>
              </w:rPr>
            </w:pPr>
          </w:p>
        </w:tc>
        <w:tc>
          <w:tcPr>
            <w:tcW w:w="1616" w:type="dxa"/>
            <w:gridSpan w:val="5"/>
            <w:tcBorders>
              <w:top w:val="single" w:sz="12" w:space="0" w:color="auto"/>
              <w:left w:val="single" w:sz="4" w:space="0" w:color="auto"/>
              <w:bottom w:val="single" w:sz="12" w:space="0" w:color="auto"/>
              <w:right w:val="single" w:sz="12" w:space="0" w:color="auto"/>
            </w:tcBorders>
            <w:vAlign w:val="center"/>
          </w:tcPr>
          <w:p w14:paraId="065149F2" w14:textId="77777777" w:rsidR="008A190C" w:rsidRPr="008A190C" w:rsidRDefault="008A190C" w:rsidP="008A190C">
            <w:pPr>
              <w:suppressAutoHyphens w:val="0"/>
              <w:jc w:val="center"/>
              <w:rPr>
                <w:rFonts w:ascii="Calibri" w:hAnsi="Calibri"/>
                <w:sz w:val="22"/>
                <w:lang w:eastAsia="lt-LT"/>
              </w:rPr>
            </w:pPr>
          </w:p>
        </w:tc>
      </w:tr>
      <w:tr w:rsidR="008A190C" w:rsidRPr="008A190C" w14:paraId="09DDB572" w14:textId="77777777">
        <w:trPr>
          <w:trHeight w:val="241"/>
        </w:trPr>
        <w:tc>
          <w:tcPr>
            <w:tcW w:w="1044" w:type="dxa"/>
            <w:gridSpan w:val="2"/>
            <w:tcBorders>
              <w:top w:val="single" w:sz="12" w:space="0" w:color="auto"/>
              <w:left w:val="single" w:sz="12" w:space="0" w:color="auto"/>
              <w:bottom w:val="single" w:sz="12" w:space="0" w:color="auto"/>
              <w:right w:val="single" w:sz="4" w:space="0" w:color="auto"/>
            </w:tcBorders>
            <w:vAlign w:val="center"/>
          </w:tcPr>
          <w:p w14:paraId="32D07CC6"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3.</w:t>
            </w:r>
          </w:p>
        </w:tc>
        <w:tc>
          <w:tcPr>
            <w:tcW w:w="6030" w:type="dxa"/>
            <w:gridSpan w:val="32"/>
            <w:tcBorders>
              <w:top w:val="single" w:sz="12" w:space="0" w:color="auto"/>
              <w:left w:val="single" w:sz="4" w:space="0" w:color="auto"/>
              <w:bottom w:val="single" w:sz="12" w:space="0" w:color="auto"/>
              <w:right w:val="single" w:sz="4" w:space="0" w:color="auto"/>
            </w:tcBorders>
            <w:vAlign w:val="center"/>
          </w:tcPr>
          <w:p w14:paraId="034F86AF" w14:textId="77777777" w:rsidR="008A190C" w:rsidRPr="008A190C" w:rsidRDefault="008A190C" w:rsidP="008A190C">
            <w:pPr>
              <w:suppressAutoHyphens w:val="0"/>
              <w:rPr>
                <w:rFonts w:ascii="Calibri" w:hAnsi="Calibri"/>
                <w:sz w:val="22"/>
                <w:lang w:eastAsia="lt-LT"/>
              </w:rPr>
            </w:pPr>
          </w:p>
        </w:tc>
        <w:tc>
          <w:tcPr>
            <w:tcW w:w="1658" w:type="dxa"/>
            <w:gridSpan w:val="8"/>
            <w:tcBorders>
              <w:top w:val="single" w:sz="12" w:space="0" w:color="auto"/>
              <w:left w:val="single" w:sz="4" w:space="0" w:color="auto"/>
              <w:bottom w:val="single" w:sz="12" w:space="0" w:color="auto"/>
              <w:right w:val="single" w:sz="4" w:space="0" w:color="auto"/>
            </w:tcBorders>
            <w:vAlign w:val="center"/>
          </w:tcPr>
          <w:p w14:paraId="1CEE9762" w14:textId="77777777" w:rsidR="008A190C" w:rsidRPr="008A190C" w:rsidRDefault="008A190C" w:rsidP="008A190C">
            <w:pPr>
              <w:suppressAutoHyphens w:val="0"/>
              <w:jc w:val="center"/>
              <w:rPr>
                <w:rFonts w:ascii="Calibri" w:hAnsi="Calibri"/>
                <w:sz w:val="22"/>
                <w:lang w:eastAsia="lt-LT"/>
              </w:rPr>
            </w:pPr>
          </w:p>
        </w:tc>
        <w:tc>
          <w:tcPr>
            <w:tcW w:w="1616" w:type="dxa"/>
            <w:gridSpan w:val="5"/>
            <w:tcBorders>
              <w:top w:val="single" w:sz="12" w:space="0" w:color="auto"/>
              <w:left w:val="single" w:sz="4" w:space="0" w:color="auto"/>
              <w:bottom w:val="single" w:sz="12" w:space="0" w:color="auto"/>
              <w:right w:val="single" w:sz="12" w:space="0" w:color="auto"/>
            </w:tcBorders>
            <w:vAlign w:val="center"/>
          </w:tcPr>
          <w:p w14:paraId="083239BD" w14:textId="77777777" w:rsidR="008A190C" w:rsidRPr="008A190C" w:rsidRDefault="008A190C" w:rsidP="008A190C">
            <w:pPr>
              <w:suppressAutoHyphens w:val="0"/>
              <w:jc w:val="center"/>
              <w:rPr>
                <w:rFonts w:ascii="Calibri" w:hAnsi="Calibri"/>
                <w:sz w:val="22"/>
                <w:lang w:eastAsia="lt-LT"/>
              </w:rPr>
            </w:pPr>
          </w:p>
        </w:tc>
      </w:tr>
      <w:tr w:rsidR="008A190C" w:rsidRPr="008A190C" w14:paraId="6B7E0B84" w14:textId="77777777">
        <w:trPr>
          <w:trHeight w:val="217"/>
        </w:trPr>
        <w:tc>
          <w:tcPr>
            <w:tcW w:w="1044" w:type="dxa"/>
            <w:gridSpan w:val="2"/>
            <w:tcBorders>
              <w:top w:val="single" w:sz="12" w:space="0" w:color="auto"/>
              <w:left w:val="single" w:sz="12" w:space="0" w:color="auto"/>
              <w:bottom w:val="single" w:sz="12" w:space="0" w:color="auto"/>
              <w:right w:val="single" w:sz="4" w:space="0" w:color="auto"/>
            </w:tcBorders>
            <w:vAlign w:val="center"/>
          </w:tcPr>
          <w:p w14:paraId="19868938" w14:textId="77777777" w:rsidR="008A190C" w:rsidRPr="008A190C" w:rsidRDefault="008A190C" w:rsidP="008A190C">
            <w:pPr>
              <w:suppressAutoHyphens w:val="0"/>
              <w:jc w:val="center"/>
              <w:rPr>
                <w:rFonts w:ascii="Calibri" w:hAnsi="Calibri"/>
                <w:sz w:val="22"/>
                <w:lang w:eastAsia="lt-LT"/>
              </w:rPr>
            </w:pPr>
            <w:r w:rsidRPr="008A190C">
              <w:rPr>
                <w:rFonts w:ascii="Calibri" w:hAnsi="Calibri"/>
                <w:sz w:val="22"/>
                <w:lang w:eastAsia="lt-LT"/>
              </w:rPr>
              <w:t>4.</w:t>
            </w:r>
          </w:p>
        </w:tc>
        <w:tc>
          <w:tcPr>
            <w:tcW w:w="6030" w:type="dxa"/>
            <w:gridSpan w:val="32"/>
            <w:tcBorders>
              <w:top w:val="single" w:sz="12" w:space="0" w:color="auto"/>
              <w:left w:val="single" w:sz="4" w:space="0" w:color="auto"/>
              <w:bottom w:val="single" w:sz="12" w:space="0" w:color="auto"/>
              <w:right w:val="single" w:sz="4" w:space="0" w:color="auto"/>
            </w:tcBorders>
            <w:vAlign w:val="center"/>
          </w:tcPr>
          <w:p w14:paraId="594AE2AA" w14:textId="77777777" w:rsidR="008A190C" w:rsidRPr="008A190C" w:rsidRDefault="008A190C" w:rsidP="008A190C">
            <w:pPr>
              <w:suppressAutoHyphens w:val="0"/>
              <w:rPr>
                <w:rFonts w:ascii="Calibri" w:hAnsi="Calibri"/>
                <w:sz w:val="22"/>
                <w:lang w:eastAsia="lt-LT"/>
              </w:rPr>
            </w:pPr>
          </w:p>
        </w:tc>
        <w:tc>
          <w:tcPr>
            <w:tcW w:w="1658" w:type="dxa"/>
            <w:gridSpan w:val="8"/>
            <w:tcBorders>
              <w:top w:val="single" w:sz="12" w:space="0" w:color="auto"/>
              <w:left w:val="single" w:sz="4" w:space="0" w:color="auto"/>
              <w:bottom w:val="single" w:sz="12" w:space="0" w:color="auto"/>
              <w:right w:val="single" w:sz="4" w:space="0" w:color="auto"/>
            </w:tcBorders>
            <w:vAlign w:val="center"/>
          </w:tcPr>
          <w:p w14:paraId="28E66BE0" w14:textId="77777777" w:rsidR="008A190C" w:rsidRPr="008A190C" w:rsidRDefault="008A190C" w:rsidP="008A190C">
            <w:pPr>
              <w:suppressAutoHyphens w:val="0"/>
              <w:jc w:val="center"/>
              <w:rPr>
                <w:rFonts w:ascii="Calibri" w:hAnsi="Calibri"/>
                <w:sz w:val="22"/>
                <w:lang w:eastAsia="lt-LT"/>
              </w:rPr>
            </w:pPr>
          </w:p>
        </w:tc>
        <w:tc>
          <w:tcPr>
            <w:tcW w:w="1616" w:type="dxa"/>
            <w:gridSpan w:val="5"/>
            <w:tcBorders>
              <w:top w:val="single" w:sz="12" w:space="0" w:color="auto"/>
              <w:left w:val="single" w:sz="4" w:space="0" w:color="auto"/>
              <w:bottom w:val="single" w:sz="12" w:space="0" w:color="auto"/>
              <w:right w:val="single" w:sz="12" w:space="0" w:color="auto"/>
            </w:tcBorders>
            <w:vAlign w:val="center"/>
          </w:tcPr>
          <w:p w14:paraId="2AC53B3B" w14:textId="77777777" w:rsidR="008A190C" w:rsidRPr="008A190C" w:rsidRDefault="008A190C" w:rsidP="008A190C">
            <w:pPr>
              <w:suppressAutoHyphens w:val="0"/>
              <w:jc w:val="center"/>
              <w:rPr>
                <w:rFonts w:ascii="Calibri" w:hAnsi="Calibri"/>
                <w:sz w:val="22"/>
                <w:lang w:eastAsia="lt-LT"/>
              </w:rPr>
            </w:pPr>
          </w:p>
        </w:tc>
      </w:tr>
      <w:tr w:rsidR="008A190C" w:rsidRPr="008A190C" w14:paraId="48FCA4AC" w14:textId="77777777">
        <w:trPr>
          <w:trHeight w:val="247"/>
        </w:trPr>
        <w:tc>
          <w:tcPr>
            <w:tcW w:w="1591" w:type="dxa"/>
            <w:gridSpan w:val="4"/>
            <w:tcBorders>
              <w:top w:val="nil"/>
              <w:left w:val="nil"/>
              <w:bottom w:val="nil"/>
              <w:right w:val="nil"/>
            </w:tcBorders>
            <w:vAlign w:val="center"/>
          </w:tcPr>
          <w:p w14:paraId="5D8CB2EC" w14:textId="77777777" w:rsidR="008A190C" w:rsidRPr="008A190C" w:rsidRDefault="008A190C" w:rsidP="008A190C">
            <w:pPr>
              <w:suppressAutoHyphens w:val="0"/>
              <w:rPr>
                <w:rFonts w:ascii="Calibri" w:hAnsi="Calibri"/>
                <w:szCs w:val="16"/>
                <w:lang w:eastAsia="lt-LT"/>
              </w:rPr>
            </w:pPr>
            <w:r w:rsidRPr="008A190C">
              <w:rPr>
                <w:rFonts w:ascii="Calibri" w:hAnsi="Calibri"/>
                <w:szCs w:val="16"/>
                <w:lang w:eastAsia="lt-LT"/>
              </w:rPr>
              <w:t>Pastabos:</w:t>
            </w:r>
          </w:p>
        </w:tc>
        <w:tc>
          <w:tcPr>
            <w:tcW w:w="8757" w:type="dxa"/>
            <w:gridSpan w:val="43"/>
            <w:tcBorders>
              <w:top w:val="single" w:sz="4" w:space="0" w:color="auto"/>
              <w:left w:val="nil"/>
              <w:bottom w:val="single" w:sz="8" w:space="0" w:color="auto"/>
              <w:right w:val="nil"/>
            </w:tcBorders>
            <w:vAlign w:val="center"/>
          </w:tcPr>
          <w:p w14:paraId="79B8FE31" w14:textId="77777777" w:rsidR="008A190C" w:rsidRPr="008A190C" w:rsidRDefault="008A190C" w:rsidP="008A190C">
            <w:pPr>
              <w:suppressAutoHyphens w:val="0"/>
              <w:rPr>
                <w:rFonts w:ascii="Calibri" w:hAnsi="Calibri"/>
                <w:i/>
                <w:color w:val="0070C0"/>
                <w:szCs w:val="16"/>
                <w:lang w:eastAsia="lt-LT"/>
              </w:rPr>
            </w:pPr>
          </w:p>
        </w:tc>
      </w:tr>
      <w:tr w:rsidR="008A190C" w:rsidRPr="008A190C" w14:paraId="630D28ED" w14:textId="77777777">
        <w:trPr>
          <w:trHeight w:val="218"/>
        </w:trPr>
        <w:tc>
          <w:tcPr>
            <w:tcW w:w="10348" w:type="dxa"/>
            <w:gridSpan w:val="47"/>
            <w:tcBorders>
              <w:top w:val="nil"/>
              <w:left w:val="nil"/>
              <w:bottom w:val="single" w:sz="4" w:space="0" w:color="auto"/>
              <w:right w:val="nil"/>
            </w:tcBorders>
            <w:vAlign w:val="center"/>
          </w:tcPr>
          <w:p w14:paraId="1F463287" w14:textId="77777777" w:rsidR="008A190C" w:rsidRPr="008A190C" w:rsidRDefault="008A190C" w:rsidP="008A190C">
            <w:pPr>
              <w:suppressAutoHyphens w:val="0"/>
              <w:rPr>
                <w:rFonts w:ascii="Calibri" w:hAnsi="Calibri"/>
                <w:i/>
                <w:color w:val="0070C0"/>
                <w:sz w:val="22"/>
                <w:lang w:eastAsia="lt-LT"/>
              </w:rPr>
            </w:pPr>
          </w:p>
        </w:tc>
      </w:tr>
      <w:tr w:rsidR="008A190C" w:rsidRPr="008A190C" w14:paraId="00AE945C" w14:textId="77777777">
        <w:trPr>
          <w:trHeight w:val="218"/>
        </w:trPr>
        <w:tc>
          <w:tcPr>
            <w:tcW w:w="10348" w:type="dxa"/>
            <w:gridSpan w:val="47"/>
            <w:tcBorders>
              <w:top w:val="single" w:sz="4" w:space="0" w:color="auto"/>
              <w:left w:val="nil"/>
              <w:bottom w:val="single" w:sz="4" w:space="0" w:color="auto"/>
              <w:right w:val="nil"/>
            </w:tcBorders>
            <w:vAlign w:val="center"/>
          </w:tcPr>
          <w:p w14:paraId="0AE7FBAB" w14:textId="77777777" w:rsidR="008A190C" w:rsidRPr="008A190C" w:rsidRDefault="008A190C" w:rsidP="008A190C">
            <w:pPr>
              <w:suppressAutoHyphens w:val="0"/>
              <w:rPr>
                <w:rFonts w:ascii="Calibri" w:hAnsi="Calibri"/>
                <w:i/>
                <w:color w:val="0070C0"/>
                <w:sz w:val="22"/>
                <w:lang w:eastAsia="lt-LT"/>
              </w:rPr>
            </w:pPr>
          </w:p>
        </w:tc>
      </w:tr>
      <w:tr w:rsidR="008A190C" w:rsidRPr="008A190C" w14:paraId="399B1417" w14:textId="77777777">
        <w:trPr>
          <w:trHeight w:val="218"/>
        </w:trPr>
        <w:tc>
          <w:tcPr>
            <w:tcW w:w="10348" w:type="dxa"/>
            <w:gridSpan w:val="47"/>
            <w:tcBorders>
              <w:top w:val="single" w:sz="4" w:space="0" w:color="auto"/>
              <w:left w:val="nil"/>
              <w:bottom w:val="single" w:sz="4" w:space="0" w:color="auto"/>
              <w:right w:val="nil"/>
            </w:tcBorders>
            <w:vAlign w:val="center"/>
          </w:tcPr>
          <w:p w14:paraId="447E3A9B" w14:textId="77777777" w:rsidR="008A190C" w:rsidRPr="008A190C" w:rsidRDefault="008A190C" w:rsidP="008A190C">
            <w:pPr>
              <w:suppressAutoHyphens w:val="0"/>
              <w:rPr>
                <w:rFonts w:ascii="Calibri" w:hAnsi="Calibri"/>
                <w:i/>
                <w:color w:val="0070C0"/>
                <w:sz w:val="22"/>
                <w:lang w:eastAsia="lt-LT"/>
              </w:rPr>
            </w:pPr>
          </w:p>
        </w:tc>
      </w:tr>
    </w:tbl>
    <w:tbl>
      <w:tblPr>
        <w:tblStyle w:val="TableGrid5"/>
        <w:tblW w:w="10348" w:type="dxa"/>
        <w:tblInd w:w="-724" w:type="dxa"/>
        <w:tblLayout w:type="fixed"/>
        <w:tblCellMar>
          <w:left w:w="0" w:type="dxa"/>
          <w:right w:w="0" w:type="dxa"/>
        </w:tblCellMar>
        <w:tblLook w:val="01E0" w:firstRow="1" w:lastRow="1" w:firstColumn="1" w:lastColumn="1" w:noHBand="0" w:noVBand="0"/>
      </w:tblPr>
      <w:tblGrid>
        <w:gridCol w:w="1597"/>
        <w:gridCol w:w="606"/>
        <w:gridCol w:w="60"/>
        <w:gridCol w:w="1705"/>
        <w:gridCol w:w="12"/>
        <w:gridCol w:w="228"/>
        <w:gridCol w:w="643"/>
        <w:gridCol w:w="43"/>
        <w:gridCol w:w="473"/>
        <w:gridCol w:w="446"/>
        <w:gridCol w:w="141"/>
        <w:gridCol w:w="109"/>
        <w:gridCol w:w="600"/>
        <w:gridCol w:w="85"/>
        <w:gridCol w:w="57"/>
        <w:gridCol w:w="567"/>
        <w:gridCol w:w="220"/>
        <w:gridCol w:w="73"/>
        <w:gridCol w:w="590"/>
        <w:gridCol w:w="251"/>
        <w:gridCol w:w="1842"/>
      </w:tblGrid>
      <w:tr w:rsidR="008A190C" w:rsidRPr="008A190C" w14:paraId="0197AB47" w14:textId="77777777" w:rsidTr="004C7512">
        <w:trPr>
          <w:trHeight w:val="104"/>
        </w:trPr>
        <w:tc>
          <w:tcPr>
            <w:tcW w:w="10348" w:type="dxa"/>
            <w:gridSpan w:val="21"/>
            <w:tcBorders>
              <w:top w:val="single" w:sz="4" w:space="0" w:color="auto"/>
              <w:left w:val="single" w:sz="12" w:space="0" w:color="auto"/>
              <w:bottom w:val="single" w:sz="12" w:space="0" w:color="auto"/>
              <w:right w:val="single" w:sz="12" w:space="0" w:color="auto"/>
            </w:tcBorders>
            <w:vAlign w:val="center"/>
          </w:tcPr>
          <w:p w14:paraId="0D5E9C1D" w14:textId="77777777" w:rsidR="008A190C" w:rsidRPr="008A190C" w:rsidRDefault="008A190C" w:rsidP="008A190C">
            <w:pPr>
              <w:suppressAutoHyphens w:val="0"/>
              <w:jc w:val="center"/>
              <w:rPr>
                <w:rFonts w:ascii="Calibri" w:hAnsi="Calibri"/>
                <w:lang w:eastAsia="en-US"/>
              </w:rPr>
            </w:pPr>
            <w:r w:rsidRPr="008A190C">
              <w:rPr>
                <w:rFonts w:ascii="Calibri" w:hAnsi="Calibri"/>
                <w:b/>
                <w:lang w:eastAsia="lt-LT"/>
              </w:rPr>
              <w:t>Geometrinių dydžių matavimai</w:t>
            </w:r>
          </w:p>
        </w:tc>
      </w:tr>
      <w:tr w:rsidR="008A190C" w:rsidRPr="008A190C" w14:paraId="5E0CB875" w14:textId="77777777" w:rsidTr="004C7512">
        <w:trPr>
          <w:trHeight w:val="627"/>
        </w:trPr>
        <w:tc>
          <w:tcPr>
            <w:tcW w:w="2263" w:type="dxa"/>
            <w:gridSpan w:val="3"/>
            <w:vMerge w:val="restart"/>
            <w:tcBorders>
              <w:top w:val="single" w:sz="12" w:space="0" w:color="auto"/>
              <w:left w:val="single" w:sz="12" w:space="0" w:color="auto"/>
              <w:right w:val="single" w:sz="4" w:space="0" w:color="auto"/>
            </w:tcBorders>
            <w:vAlign w:val="center"/>
          </w:tcPr>
          <w:p w14:paraId="329272C0"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lt-LT"/>
              </w:rPr>
              <w:br w:type="page"/>
            </w:r>
            <w:r w:rsidRPr="008A190C">
              <w:rPr>
                <w:rFonts w:ascii="Calibri" w:hAnsi="Calibri"/>
                <w:sz w:val="22"/>
                <w:szCs w:val="22"/>
                <w:lang w:eastAsia="en-US"/>
              </w:rPr>
              <w:t>1. Dėklas įrengtas</w:t>
            </w:r>
          </w:p>
        </w:tc>
        <w:tc>
          <w:tcPr>
            <w:tcW w:w="1705" w:type="dxa"/>
            <w:vMerge w:val="restart"/>
            <w:tcBorders>
              <w:top w:val="single" w:sz="12" w:space="0" w:color="auto"/>
              <w:left w:val="single" w:sz="4" w:space="0" w:color="auto"/>
              <w:right w:val="single" w:sz="4" w:space="0" w:color="auto"/>
            </w:tcBorders>
            <w:vAlign w:val="center"/>
          </w:tcPr>
          <w:p w14:paraId="3748ECD2" w14:textId="5578F4E3" w:rsidR="008A190C" w:rsidRPr="008A190C" w:rsidRDefault="00000000" w:rsidP="008A190C">
            <w:pPr>
              <w:suppressAutoHyphens w:val="0"/>
              <w:ind w:left="57"/>
              <w:contextualSpacing/>
              <w:rPr>
                <w:rFonts w:ascii="Calibri" w:hAnsi="Calibri"/>
                <w:sz w:val="22"/>
                <w:szCs w:val="22"/>
                <w:lang w:eastAsia="en-US"/>
              </w:rPr>
            </w:pPr>
            <w:dir w:val="ltr">
              <w:sdt>
                <w:sdtPr>
                  <w:rPr>
                    <w:rFonts w:ascii="Calibri" w:hAnsi="Calibri"/>
                    <w:sz w:val="36"/>
                    <w:lang w:eastAsia="lt-LT"/>
                  </w:rPr>
                  <w:id w:val="1965069722"/>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w:t>
              </w:r>
              <w:r w:rsidR="008A190C" w:rsidRPr="008A190C">
                <w:rPr>
                  <w:rFonts w:ascii="Calibri" w:hAnsi="Calibri"/>
                  <w:sz w:val="22"/>
                  <w:szCs w:val="22"/>
                  <w:lang w:eastAsia="en-US"/>
                </w:rPr>
                <w:t xml:space="preserve"> po keliu</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lang w:eastAsia="lt-LT"/>
                </w:rPr>
                <w:t>‬</w:t>
              </w:r>
              <w:r w:rsidR="008A190C" w:rsidRPr="008A190C">
                <w:rPr>
                  <w:lang w:eastAsia="lt-LT"/>
                </w:rPr>
                <w:t>‬</w:t>
              </w:r>
              <w:r w:rsidR="008A190C" w:rsidRPr="008A190C">
                <w:rPr>
                  <w:lang w:eastAsia="lt-LT"/>
                </w:rPr>
                <w:t>‬</w:t>
              </w:r>
              <w:r w:rsidR="008A190C" w:rsidRPr="008A190C">
                <w:rPr>
                  <w:lang w:eastAsia="lt-LT"/>
                </w:rPr>
                <w:t>‬</w:t>
              </w:r>
              <w:r w:rsidR="008A190C" w:rsidRPr="008A190C">
                <w:rPr>
                  <w:lang w:eastAsia="lt-LT"/>
                </w:rPr>
                <w:t>‬</w:t>
              </w:r>
              <w:r w:rsidR="008A190C" w:rsidRPr="008A190C">
                <w:rPr>
                  <w:lang w:eastAsia="lt-LT"/>
                </w:rPr>
                <w:t>‬</w:t>
              </w:r>
              <w:r w:rsidR="008A190C" w:rsidRPr="008A190C">
                <w:rPr>
                  <w:lang w:eastAsia="lt-LT"/>
                </w:rPr>
                <w:t>‬</w:t>
              </w:r>
              <w:r w:rsidR="00C52C45">
                <w:t>‬</w:t>
              </w:r>
              <w:r w:rsidR="0076522A">
                <w:t>‬</w:t>
              </w:r>
              <w:r w:rsidR="0076522A">
                <w:t>‬</w:t>
              </w:r>
              <w:r w:rsidR="00D34860">
                <w:t>‬</w:t>
              </w:r>
              <w:r w:rsidR="00D34860">
                <w:t>‬</w:t>
              </w:r>
              <w:r w:rsidR="00CF264D">
                <w:t>‬</w:t>
              </w:r>
              <w:r w:rsidR="00AA711B">
                <w:t>‬</w:t>
              </w:r>
              <w:r w:rsidR="00AA711B">
                <w:t>‬</w:t>
              </w:r>
              <w:r w:rsidR="008355E5">
                <w:t>‬</w:t>
              </w:r>
              <w:r w:rsidR="00437769">
                <w:t>‬</w:t>
              </w:r>
              <w:r w:rsidR="00916535">
                <w:t>‬</w:t>
              </w:r>
              <w:r w:rsidR="00916535">
                <w:t>‬</w:t>
              </w:r>
              <w:r w:rsidR="00A74CE1">
                <w:t>‬</w:t>
              </w:r>
              <w:r w:rsidR="00A74CE1">
                <w:t>‬</w:t>
              </w:r>
              <w:r w:rsidR="007E6ACD">
                <w:t>‬</w:t>
              </w:r>
              <w:r w:rsidR="007E6ACD">
                <w:t>‬</w:t>
              </w:r>
              <w:r w:rsidR="006E6C79">
                <w:t>‬</w:t>
              </w:r>
              <w:r w:rsidR="00003F64">
                <w:t>‬</w:t>
              </w:r>
              <w:r w:rsidR="00003F64">
                <w:t>‬</w:t>
              </w:r>
              <w:r w:rsidR="00437A29">
                <w:t>‬</w:t>
              </w:r>
              <w:r w:rsidR="006F2F4F">
                <w:t>‬</w:t>
              </w:r>
              <w:r w:rsidR="006F2F4F">
                <w:t>‬</w:t>
              </w:r>
              <w:r w:rsidR="006F2F4F">
                <w:t>‬</w:t>
              </w:r>
              <w:r w:rsidR="006F2F4F">
                <w:t>‬</w:t>
              </w:r>
              <w:r w:rsidR="006F2F4F">
                <w:t>‬</w:t>
              </w:r>
              <w:r w:rsidR="006F2F4F">
                <w:t>‬</w:t>
              </w:r>
              <w:r w:rsidR="00F92FE3">
                <w:t>‬</w:t>
              </w:r>
              <w:r w:rsidR="00BD2198">
                <w:t>‬</w:t>
              </w:r>
              <w:r w:rsidR="00BD2198">
                <w:t>‬</w:t>
              </w:r>
              <w:r w:rsidR="00BD2198">
                <w:t>‬</w:t>
              </w:r>
              <w:r w:rsidR="00BD2198">
                <w:t>‬</w:t>
              </w:r>
              <w:r w:rsidR="00BD2198">
                <w:t>‬</w:t>
              </w:r>
              <w:r w:rsidR="005C30C3">
                <w:t>‬</w:t>
              </w:r>
              <w:r w:rsidR="005C30C3">
                <w:t>‬</w:t>
              </w:r>
              <w:r w:rsidR="005C30C3">
                <w:t>‬</w:t>
              </w:r>
              <w:r w:rsidR="00EA0D57">
                <w:t>‬</w:t>
              </w:r>
              <w:r w:rsidR="00595600">
                <w:t>‬</w:t>
              </w:r>
              <w:r w:rsidR="00DB1426">
                <w:t>‬</w:t>
              </w:r>
              <w:r w:rsidR="00DD1501">
                <w:t>‬</w:t>
              </w:r>
              <w:r w:rsidR="00B4467B">
                <w:t>‬</w:t>
              </w:r>
              <w:r w:rsidR="00E91415">
                <w:t>‬</w:t>
              </w:r>
              <w:r w:rsidR="00E91415">
                <w:t>‬</w:t>
              </w:r>
              <w:r w:rsidR="00E91415">
                <w:t>‬</w:t>
              </w:r>
              <w:r w:rsidR="006E55F3">
                <w:t>‬</w:t>
              </w:r>
              <w:r w:rsidR="00105B11">
                <w:t>‬</w:t>
              </w:r>
              <w:r w:rsidR="001626B3">
                <w:t>‬</w:t>
              </w:r>
              <w:r w:rsidR="00A660E3">
                <w:t>‬</w:t>
              </w:r>
              <w:r w:rsidR="00C225F4">
                <w:t>‬</w:t>
              </w:r>
              <w:r w:rsidR="009230B4">
                <w:t>‬</w:t>
              </w:r>
              <w:r w:rsidR="0070727B">
                <w:t>‬</w:t>
              </w:r>
              <w:r w:rsidR="00732D19">
                <w:t>‬</w:t>
              </w:r>
              <w:r w:rsidR="00E66C42">
                <w:t>‬</w:t>
              </w:r>
              <w:r w:rsidR="00FE6B96">
                <w:t>‬</w:t>
              </w:r>
              <w:r w:rsidR="007B31C0">
                <w:t>‬</w:t>
              </w:r>
              <w:r w:rsidR="00B275F1">
                <w:t>‬</w:t>
              </w:r>
              <w:r w:rsidR="00B275F1">
                <w:t>‬</w:t>
              </w:r>
              <w:r w:rsidR="00B275F1">
                <w:t>‬</w:t>
              </w:r>
              <w:r w:rsidR="00B275F1">
                <w:t>‬</w:t>
              </w:r>
              <w:r w:rsidR="00087F32">
                <w:t>‬</w:t>
              </w:r>
              <w:r w:rsidR="00087F32">
                <w:t>‬</w:t>
              </w:r>
              <w:r w:rsidR="00CD0B6C">
                <w:t>‬</w:t>
              </w:r>
              <w:r w:rsidR="004B14F4">
                <w:t>‬</w:t>
              </w:r>
              <w:r w:rsidR="004B14F4">
                <w:t>‬</w:t>
              </w:r>
              <w:r w:rsidR="0046713F">
                <w:t>‬</w:t>
              </w:r>
              <w:r w:rsidR="000B690E">
                <w:t>‬</w:t>
              </w:r>
              <w:r>
                <w:t>‬</w:t>
              </w:r>
            </w:dir>
          </w:p>
        </w:tc>
        <w:tc>
          <w:tcPr>
            <w:tcW w:w="1986" w:type="dxa"/>
            <w:gridSpan w:val="7"/>
            <w:vMerge w:val="restart"/>
            <w:tcBorders>
              <w:top w:val="single" w:sz="12" w:space="0" w:color="auto"/>
              <w:left w:val="single" w:sz="4" w:space="0" w:color="auto"/>
              <w:right w:val="single" w:sz="4" w:space="0" w:color="auto"/>
            </w:tcBorders>
            <w:vAlign w:val="center"/>
          </w:tcPr>
          <w:p w14:paraId="03B1F4B2"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40"/>
                  <w:lang w:eastAsia="lt-LT"/>
                </w:rPr>
                <w:id w:val="-691078180"/>
                <w14:checkbox>
                  <w14:checked w14:val="0"/>
                  <w14:checkedState w14:val="0078" w14:font="Calibri"/>
                  <w14:uncheckedState w14:val="25A1" w14:font="Calibri"/>
                </w14:checkbox>
              </w:sdtPr>
              <w:sdtContent>
                <w:r w:rsidR="008A190C" w:rsidRPr="008A190C">
                  <w:rPr>
                    <w:rFonts w:ascii="Calibri" w:hAnsi="Calibri"/>
                    <w:sz w:val="40"/>
                    <w:lang w:eastAsia="lt-LT"/>
                  </w:rPr>
                  <w:t>□</w:t>
                </w:r>
              </w:sdtContent>
            </w:sdt>
            <w:r w:rsidR="008A190C" w:rsidRPr="008A190C">
              <w:rPr>
                <w:rFonts w:ascii="Calibri" w:hAnsi="Calibri"/>
                <w:sz w:val="22"/>
                <w:lang w:eastAsia="lt-LT"/>
              </w:rPr>
              <w:t>—</w:t>
            </w:r>
            <w:r w:rsidR="008A190C" w:rsidRPr="008A190C">
              <w:rPr>
                <w:rFonts w:ascii="Calibri" w:hAnsi="Calibri"/>
                <w:sz w:val="22"/>
                <w:szCs w:val="22"/>
                <w:lang w:eastAsia="en-US"/>
              </w:rPr>
              <w:t xml:space="preserve"> po geležinkeliu</w:t>
            </w:r>
          </w:p>
        </w:tc>
        <w:tc>
          <w:tcPr>
            <w:tcW w:w="851" w:type="dxa"/>
            <w:gridSpan w:val="4"/>
            <w:vMerge w:val="restart"/>
            <w:tcBorders>
              <w:top w:val="single" w:sz="12" w:space="0" w:color="auto"/>
              <w:left w:val="single" w:sz="4" w:space="0" w:color="auto"/>
              <w:right w:val="nil"/>
            </w:tcBorders>
            <w:vAlign w:val="center"/>
          </w:tcPr>
          <w:p w14:paraId="5D04F587"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36"/>
                  <w:lang w:eastAsia="lt-LT"/>
                </w:rPr>
                <w:id w:val="-1121990975"/>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w:t>
            </w:r>
            <w:r w:rsidR="008A190C" w:rsidRPr="008A190C">
              <w:rPr>
                <w:rFonts w:ascii="Calibri" w:hAnsi="Calibri"/>
                <w:sz w:val="22"/>
                <w:szCs w:val="22"/>
                <w:lang w:eastAsia="en-US"/>
              </w:rPr>
              <w:t xml:space="preserve"> po </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 xml:space="preserve">‬ </w:t>
            </w:r>
          </w:p>
        </w:tc>
        <w:tc>
          <w:tcPr>
            <w:tcW w:w="3543" w:type="dxa"/>
            <w:gridSpan w:val="6"/>
            <w:tcBorders>
              <w:top w:val="single" w:sz="12" w:space="0" w:color="auto"/>
              <w:left w:val="nil"/>
              <w:bottom w:val="single" w:sz="4" w:space="0" w:color="auto"/>
              <w:right w:val="single" w:sz="12" w:space="0" w:color="auto"/>
            </w:tcBorders>
            <w:vAlign w:val="bottom"/>
          </w:tcPr>
          <w:p w14:paraId="224C23F8" w14:textId="77777777" w:rsidR="008A190C" w:rsidRPr="008A190C" w:rsidRDefault="008A190C" w:rsidP="008A190C">
            <w:pPr>
              <w:suppressAutoHyphens w:val="0"/>
              <w:rPr>
                <w:rFonts w:ascii="Calibri" w:hAnsi="Calibri"/>
                <w:sz w:val="22"/>
                <w:szCs w:val="22"/>
                <w:lang w:eastAsia="en-US"/>
              </w:rPr>
            </w:pPr>
          </w:p>
        </w:tc>
      </w:tr>
      <w:tr w:rsidR="008A190C" w:rsidRPr="008A190C" w14:paraId="69829CB1" w14:textId="77777777" w:rsidTr="004C7512">
        <w:trPr>
          <w:trHeight w:val="70"/>
        </w:trPr>
        <w:tc>
          <w:tcPr>
            <w:tcW w:w="2263" w:type="dxa"/>
            <w:gridSpan w:val="3"/>
            <w:vMerge/>
            <w:tcBorders>
              <w:left w:val="single" w:sz="12" w:space="0" w:color="auto"/>
              <w:bottom w:val="single" w:sz="4" w:space="0" w:color="auto"/>
              <w:right w:val="single" w:sz="4" w:space="0" w:color="auto"/>
            </w:tcBorders>
            <w:vAlign w:val="center"/>
          </w:tcPr>
          <w:p w14:paraId="290D58C4" w14:textId="77777777" w:rsidR="008A190C" w:rsidRPr="008A190C" w:rsidRDefault="008A190C" w:rsidP="008A190C">
            <w:pPr>
              <w:suppressAutoHyphens w:val="0"/>
              <w:jc w:val="center"/>
              <w:rPr>
                <w:rFonts w:ascii="Calibri" w:hAnsi="Calibri"/>
                <w:sz w:val="22"/>
                <w:szCs w:val="22"/>
                <w:lang w:eastAsia="lt-LT"/>
              </w:rPr>
            </w:pPr>
          </w:p>
        </w:tc>
        <w:tc>
          <w:tcPr>
            <w:tcW w:w="1705" w:type="dxa"/>
            <w:vMerge/>
            <w:tcBorders>
              <w:left w:val="single" w:sz="4" w:space="0" w:color="auto"/>
              <w:right w:val="single" w:sz="4" w:space="0" w:color="auto"/>
            </w:tcBorders>
            <w:vAlign w:val="center"/>
          </w:tcPr>
          <w:p w14:paraId="00131F23" w14:textId="77777777" w:rsidR="008A190C" w:rsidRPr="008A190C" w:rsidRDefault="008A190C" w:rsidP="008A190C">
            <w:pPr>
              <w:suppressAutoHyphens w:val="0"/>
              <w:ind w:left="57"/>
              <w:contextualSpacing/>
              <w:rPr>
                <w:rFonts w:ascii="Calibri" w:hAnsi="Calibri"/>
                <w:sz w:val="22"/>
                <w:szCs w:val="22"/>
                <w:lang w:eastAsia="en-US"/>
              </w:rPr>
            </w:pPr>
          </w:p>
        </w:tc>
        <w:tc>
          <w:tcPr>
            <w:tcW w:w="1986" w:type="dxa"/>
            <w:gridSpan w:val="7"/>
            <w:vMerge/>
            <w:tcBorders>
              <w:left w:val="single" w:sz="4" w:space="0" w:color="auto"/>
              <w:bottom w:val="single" w:sz="4" w:space="0" w:color="auto"/>
              <w:right w:val="single" w:sz="4" w:space="0" w:color="auto"/>
            </w:tcBorders>
            <w:vAlign w:val="center"/>
          </w:tcPr>
          <w:p w14:paraId="789E4393" w14:textId="77777777" w:rsidR="008A190C" w:rsidRPr="008A190C" w:rsidRDefault="008A190C" w:rsidP="008A190C">
            <w:pPr>
              <w:suppressAutoHyphens w:val="0"/>
              <w:rPr>
                <w:rFonts w:ascii="Calibri" w:hAnsi="Calibri"/>
                <w:sz w:val="40"/>
                <w:lang w:eastAsia="lt-LT"/>
              </w:rPr>
            </w:pPr>
          </w:p>
        </w:tc>
        <w:tc>
          <w:tcPr>
            <w:tcW w:w="851" w:type="dxa"/>
            <w:gridSpan w:val="4"/>
            <w:vMerge/>
            <w:tcBorders>
              <w:left w:val="single" w:sz="4" w:space="0" w:color="auto"/>
              <w:bottom w:val="single" w:sz="4" w:space="0" w:color="auto"/>
              <w:right w:val="nil"/>
            </w:tcBorders>
            <w:vAlign w:val="center"/>
          </w:tcPr>
          <w:p w14:paraId="6A9351A4" w14:textId="77777777" w:rsidR="008A190C" w:rsidRPr="008A190C" w:rsidRDefault="008A190C" w:rsidP="008A190C">
            <w:pPr>
              <w:suppressAutoHyphens w:val="0"/>
              <w:rPr>
                <w:rFonts w:ascii="Calibri" w:hAnsi="Calibri"/>
                <w:sz w:val="36"/>
                <w:lang w:eastAsia="lt-LT"/>
              </w:rPr>
            </w:pPr>
          </w:p>
        </w:tc>
        <w:tc>
          <w:tcPr>
            <w:tcW w:w="3543" w:type="dxa"/>
            <w:gridSpan w:val="6"/>
            <w:tcBorders>
              <w:top w:val="single" w:sz="4" w:space="0" w:color="auto"/>
              <w:left w:val="nil"/>
              <w:bottom w:val="single" w:sz="4" w:space="0" w:color="auto"/>
              <w:right w:val="single" w:sz="12" w:space="0" w:color="auto"/>
            </w:tcBorders>
            <w:vAlign w:val="center"/>
          </w:tcPr>
          <w:p w14:paraId="30AFF624" w14:textId="77777777" w:rsidR="008A190C" w:rsidRPr="008A190C" w:rsidRDefault="008A190C" w:rsidP="008A190C">
            <w:pPr>
              <w:suppressAutoHyphens w:val="0"/>
              <w:rPr>
                <w:rFonts w:ascii="Calibri" w:hAnsi="Calibri"/>
                <w:sz w:val="2"/>
                <w:szCs w:val="22"/>
                <w:lang w:eastAsia="en-US"/>
              </w:rPr>
            </w:pPr>
          </w:p>
        </w:tc>
      </w:tr>
      <w:tr w:rsidR="008A190C" w:rsidRPr="008A190C" w14:paraId="0AB0DB32" w14:textId="77777777" w:rsidTr="004C7512">
        <w:trPr>
          <w:trHeight w:val="590"/>
        </w:trPr>
        <w:tc>
          <w:tcPr>
            <w:tcW w:w="2263" w:type="dxa"/>
            <w:gridSpan w:val="3"/>
            <w:vMerge w:val="restart"/>
            <w:tcBorders>
              <w:top w:val="single" w:sz="12" w:space="0" w:color="auto"/>
              <w:left w:val="single" w:sz="12" w:space="0" w:color="auto"/>
              <w:right w:val="single" w:sz="4" w:space="0" w:color="auto"/>
            </w:tcBorders>
            <w:vAlign w:val="center"/>
          </w:tcPr>
          <w:p w14:paraId="52C2156E" w14:textId="77777777" w:rsidR="008A190C" w:rsidRPr="008A190C" w:rsidRDefault="008A190C" w:rsidP="008A190C">
            <w:pPr>
              <w:suppressAutoHyphens w:val="0"/>
              <w:jc w:val="center"/>
              <w:rPr>
                <w:rFonts w:ascii="Calibri" w:hAnsi="Calibri"/>
                <w:sz w:val="22"/>
                <w:szCs w:val="22"/>
                <w:lang w:eastAsia="lt-LT"/>
              </w:rPr>
            </w:pPr>
            <w:r w:rsidRPr="008A190C">
              <w:rPr>
                <w:rFonts w:ascii="Calibri" w:hAnsi="Calibri"/>
                <w:sz w:val="22"/>
                <w:szCs w:val="22"/>
                <w:lang w:eastAsia="en-US"/>
              </w:rPr>
              <w:t>2. Dėklo galų paviršius</w:t>
            </w:r>
          </w:p>
        </w:tc>
        <w:tc>
          <w:tcPr>
            <w:tcW w:w="1705" w:type="dxa"/>
            <w:vMerge w:val="restart"/>
            <w:tcBorders>
              <w:top w:val="single" w:sz="12" w:space="0" w:color="auto"/>
              <w:left w:val="single" w:sz="4" w:space="0" w:color="auto"/>
              <w:right w:val="single" w:sz="4" w:space="0" w:color="auto"/>
            </w:tcBorders>
            <w:vAlign w:val="center"/>
          </w:tcPr>
          <w:p w14:paraId="7ABD02B6" w14:textId="77777777" w:rsidR="008A190C" w:rsidRPr="008A190C" w:rsidRDefault="00000000" w:rsidP="008A190C">
            <w:pPr>
              <w:suppressAutoHyphens w:val="0"/>
              <w:ind w:left="57"/>
              <w:contextualSpacing/>
              <w:rPr>
                <w:rFonts w:ascii="Calibri" w:hAnsi="Calibri"/>
                <w:sz w:val="22"/>
                <w:szCs w:val="22"/>
                <w:lang w:eastAsia="en-US"/>
              </w:rPr>
            </w:pPr>
            <w:sdt>
              <w:sdtPr>
                <w:rPr>
                  <w:rFonts w:ascii="Calibri" w:hAnsi="Calibri"/>
                  <w:sz w:val="36"/>
                  <w:lang w:eastAsia="lt-LT"/>
                </w:rPr>
                <w:id w:val="-1399356420"/>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 xml:space="preserve">— </w:t>
            </w:r>
            <w:r w:rsidR="008A190C" w:rsidRPr="008A190C">
              <w:rPr>
                <w:rFonts w:ascii="Calibri" w:hAnsi="Calibri"/>
                <w:sz w:val="22"/>
                <w:szCs w:val="22"/>
                <w:lang w:eastAsia="en-US"/>
              </w:rPr>
              <w:t>neizoliuotas</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r w:rsidR="008A190C" w:rsidRPr="008A190C">
              <w:rPr>
                <w:rFonts w:ascii="Arial" w:hAnsi="Arial" w:cs="Arial"/>
                <w:sz w:val="22"/>
                <w:szCs w:val="22"/>
                <w:lang w:eastAsia="en-US"/>
              </w:rPr>
              <w:t>‬</w:t>
            </w:r>
          </w:p>
        </w:tc>
        <w:tc>
          <w:tcPr>
            <w:tcW w:w="1986" w:type="dxa"/>
            <w:gridSpan w:val="7"/>
            <w:vMerge w:val="restart"/>
            <w:tcBorders>
              <w:top w:val="single" w:sz="12" w:space="0" w:color="auto"/>
              <w:left w:val="single" w:sz="4" w:space="0" w:color="auto"/>
              <w:right w:val="single" w:sz="4" w:space="0" w:color="auto"/>
            </w:tcBorders>
            <w:vAlign w:val="center"/>
          </w:tcPr>
          <w:p w14:paraId="401DF395" w14:textId="77777777" w:rsidR="008A190C" w:rsidRPr="008A190C" w:rsidRDefault="00000000" w:rsidP="008A190C">
            <w:pPr>
              <w:suppressAutoHyphens w:val="0"/>
              <w:ind w:left="57"/>
              <w:contextualSpacing/>
              <w:rPr>
                <w:rFonts w:ascii="Calibri" w:hAnsi="Calibri"/>
                <w:sz w:val="22"/>
                <w:szCs w:val="22"/>
                <w:lang w:eastAsia="en-US"/>
              </w:rPr>
            </w:pPr>
            <w:sdt>
              <w:sdtPr>
                <w:rPr>
                  <w:rFonts w:ascii="Calibri" w:hAnsi="Calibri"/>
                  <w:sz w:val="36"/>
                  <w:lang w:eastAsia="lt-LT"/>
                </w:rPr>
                <w:id w:val="189958706"/>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 xml:space="preserve">— </w:t>
            </w:r>
            <w:r w:rsidR="008A190C" w:rsidRPr="008A190C">
              <w:rPr>
                <w:rFonts w:ascii="Calibri" w:hAnsi="Calibri"/>
                <w:sz w:val="22"/>
                <w:szCs w:val="22"/>
                <w:lang w:eastAsia="en-US"/>
              </w:rPr>
              <w:t>bituminė</w:t>
            </w:r>
          </w:p>
        </w:tc>
        <w:tc>
          <w:tcPr>
            <w:tcW w:w="1418" w:type="dxa"/>
            <w:gridSpan w:val="5"/>
            <w:vMerge w:val="restart"/>
            <w:tcBorders>
              <w:top w:val="single" w:sz="12" w:space="0" w:color="auto"/>
              <w:left w:val="single" w:sz="4" w:space="0" w:color="auto"/>
              <w:right w:val="single" w:sz="4" w:space="0" w:color="auto"/>
            </w:tcBorders>
            <w:vAlign w:val="center"/>
          </w:tcPr>
          <w:p w14:paraId="58167185"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36"/>
                  <w:lang w:eastAsia="lt-LT"/>
                </w:rPr>
                <w:id w:val="1912113119"/>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 p</w:t>
            </w:r>
            <w:r w:rsidR="008A190C" w:rsidRPr="008A190C">
              <w:rPr>
                <w:rFonts w:ascii="Calibri" w:hAnsi="Calibri"/>
                <w:sz w:val="22"/>
                <w:szCs w:val="22"/>
                <w:lang w:eastAsia="en-US"/>
              </w:rPr>
              <w:t>olimerinė</w:t>
            </w:r>
          </w:p>
        </w:tc>
        <w:tc>
          <w:tcPr>
            <w:tcW w:w="1134" w:type="dxa"/>
            <w:gridSpan w:val="4"/>
            <w:vMerge w:val="restart"/>
            <w:tcBorders>
              <w:top w:val="single" w:sz="12" w:space="0" w:color="auto"/>
              <w:left w:val="single" w:sz="4" w:space="0" w:color="auto"/>
              <w:right w:val="nil"/>
            </w:tcBorders>
            <w:vAlign w:val="center"/>
          </w:tcPr>
          <w:p w14:paraId="700DE5B6"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36"/>
                  <w:lang w:eastAsia="lt-LT"/>
                </w:rPr>
                <w:id w:val="1823842853"/>
                <w14:checkbox>
                  <w14:checked w14:val="0"/>
                  <w14:checkedState w14:val="0078" w14:font="Calibri"/>
                  <w14:uncheckedState w14:val="25A1" w14:font="Calibri"/>
                </w14:checkbox>
              </w:sdtPr>
              <w:sdtContent>
                <w:r w:rsidR="008A190C" w:rsidRPr="008A190C">
                  <w:rPr>
                    <w:rFonts w:ascii="Calibri" w:hAnsi="Calibri"/>
                    <w:sz w:val="36"/>
                    <w:lang w:eastAsia="lt-LT"/>
                  </w:rPr>
                  <w:t>□</w:t>
                </w:r>
              </w:sdtContent>
            </w:sdt>
            <w:r w:rsidR="008A190C" w:rsidRPr="008A190C">
              <w:rPr>
                <w:rFonts w:ascii="Calibri" w:hAnsi="Calibri"/>
                <w:sz w:val="22"/>
                <w:lang w:eastAsia="lt-LT"/>
              </w:rPr>
              <w:t>— k</w:t>
            </w:r>
            <w:r w:rsidR="008A190C" w:rsidRPr="008A190C">
              <w:rPr>
                <w:rFonts w:ascii="Calibri" w:hAnsi="Calibri"/>
                <w:sz w:val="22"/>
                <w:szCs w:val="22"/>
                <w:lang w:eastAsia="en-US"/>
              </w:rPr>
              <w:t xml:space="preserve">ita: </w:t>
            </w:r>
          </w:p>
        </w:tc>
        <w:tc>
          <w:tcPr>
            <w:tcW w:w="1842" w:type="dxa"/>
            <w:tcBorders>
              <w:top w:val="single" w:sz="12" w:space="0" w:color="auto"/>
              <w:left w:val="nil"/>
              <w:bottom w:val="single" w:sz="4" w:space="0" w:color="auto"/>
              <w:right w:val="single" w:sz="12" w:space="0" w:color="auto"/>
            </w:tcBorders>
            <w:vAlign w:val="bottom"/>
          </w:tcPr>
          <w:p w14:paraId="6032749F" w14:textId="77777777" w:rsidR="008A190C" w:rsidRPr="008A190C" w:rsidRDefault="008A190C" w:rsidP="008A190C">
            <w:pPr>
              <w:suppressAutoHyphens w:val="0"/>
              <w:rPr>
                <w:rFonts w:ascii="Calibri" w:hAnsi="Calibri"/>
                <w:sz w:val="22"/>
                <w:szCs w:val="22"/>
                <w:lang w:eastAsia="en-US"/>
              </w:rPr>
            </w:pPr>
          </w:p>
        </w:tc>
      </w:tr>
      <w:tr w:rsidR="008A190C" w:rsidRPr="008A190C" w14:paraId="49F65B32" w14:textId="77777777" w:rsidTr="004C7512">
        <w:trPr>
          <w:trHeight w:val="69"/>
        </w:trPr>
        <w:tc>
          <w:tcPr>
            <w:tcW w:w="2263" w:type="dxa"/>
            <w:gridSpan w:val="3"/>
            <w:vMerge/>
            <w:tcBorders>
              <w:left w:val="single" w:sz="12" w:space="0" w:color="auto"/>
              <w:right w:val="single" w:sz="4" w:space="0" w:color="auto"/>
            </w:tcBorders>
            <w:vAlign w:val="center"/>
          </w:tcPr>
          <w:p w14:paraId="3DD5C210" w14:textId="77777777" w:rsidR="008A190C" w:rsidRPr="008A190C" w:rsidRDefault="008A190C" w:rsidP="008A190C">
            <w:pPr>
              <w:suppressAutoHyphens w:val="0"/>
              <w:jc w:val="center"/>
              <w:rPr>
                <w:rFonts w:ascii="Calibri" w:hAnsi="Calibri"/>
                <w:sz w:val="22"/>
                <w:szCs w:val="22"/>
                <w:lang w:eastAsia="en-US"/>
              </w:rPr>
            </w:pPr>
          </w:p>
        </w:tc>
        <w:tc>
          <w:tcPr>
            <w:tcW w:w="1705" w:type="dxa"/>
            <w:vMerge/>
            <w:tcBorders>
              <w:left w:val="single" w:sz="4" w:space="0" w:color="auto"/>
              <w:bottom w:val="single" w:sz="12" w:space="0" w:color="auto"/>
              <w:right w:val="single" w:sz="4" w:space="0" w:color="auto"/>
            </w:tcBorders>
            <w:vAlign w:val="center"/>
          </w:tcPr>
          <w:p w14:paraId="4C82C2CB" w14:textId="77777777" w:rsidR="008A190C" w:rsidRPr="008A190C" w:rsidRDefault="008A190C" w:rsidP="008A190C">
            <w:pPr>
              <w:suppressAutoHyphens w:val="0"/>
              <w:ind w:left="57"/>
              <w:contextualSpacing/>
              <w:rPr>
                <w:rFonts w:ascii="Calibri" w:hAnsi="Calibri"/>
                <w:sz w:val="36"/>
                <w:lang w:eastAsia="lt-LT"/>
              </w:rPr>
            </w:pPr>
          </w:p>
        </w:tc>
        <w:tc>
          <w:tcPr>
            <w:tcW w:w="1986" w:type="dxa"/>
            <w:gridSpan w:val="7"/>
            <w:vMerge/>
            <w:tcBorders>
              <w:left w:val="single" w:sz="4" w:space="0" w:color="auto"/>
              <w:bottom w:val="single" w:sz="12" w:space="0" w:color="auto"/>
              <w:right w:val="single" w:sz="4" w:space="0" w:color="auto"/>
            </w:tcBorders>
            <w:vAlign w:val="center"/>
          </w:tcPr>
          <w:p w14:paraId="4F77BD90" w14:textId="77777777" w:rsidR="008A190C" w:rsidRPr="008A190C" w:rsidRDefault="008A190C" w:rsidP="008A190C">
            <w:pPr>
              <w:suppressAutoHyphens w:val="0"/>
              <w:ind w:left="57"/>
              <w:contextualSpacing/>
              <w:rPr>
                <w:rFonts w:ascii="Calibri" w:hAnsi="Calibri"/>
                <w:sz w:val="36"/>
                <w:lang w:eastAsia="lt-LT"/>
              </w:rPr>
            </w:pPr>
          </w:p>
        </w:tc>
        <w:tc>
          <w:tcPr>
            <w:tcW w:w="1418" w:type="dxa"/>
            <w:gridSpan w:val="5"/>
            <w:vMerge/>
            <w:tcBorders>
              <w:left w:val="single" w:sz="4" w:space="0" w:color="auto"/>
              <w:bottom w:val="single" w:sz="12" w:space="0" w:color="auto"/>
              <w:right w:val="single" w:sz="4" w:space="0" w:color="auto"/>
            </w:tcBorders>
            <w:vAlign w:val="center"/>
          </w:tcPr>
          <w:p w14:paraId="3FB012A8" w14:textId="77777777" w:rsidR="008A190C" w:rsidRPr="008A190C" w:rsidRDefault="008A190C" w:rsidP="008A190C">
            <w:pPr>
              <w:suppressAutoHyphens w:val="0"/>
              <w:ind w:left="57"/>
              <w:rPr>
                <w:rFonts w:ascii="Calibri" w:hAnsi="Calibri"/>
                <w:sz w:val="36"/>
                <w:lang w:eastAsia="lt-LT"/>
              </w:rPr>
            </w:pPr>
          </w:p>
        </w:tc>
        <w:tc>
          <w:tcPr>
            <w:tcW w:w="1134" w:type="dxa"/>
            <w:gridSpan w:val="4"/>
            <w:vMerge/>
            <w:tcBorders>
              <w:left w:val="single" w:sz="4" w:space="0" w:color="auto"/>
              <w:bottom w:val="single" w:sz="12" w:space="0" w:color="auto"/>
              <w:right w:val="nil"/>
            </w:tcBorders>
            <w:vAlign w:val="center"/>
          </w:tcPr>
          <w:p w14:paraId="60C88C99" w14:textId="77777777" w:rsidR="008A190C" w:rsidRPr="008A190C" w:rsidRDefault="008A190C" w:rsidP="008A190C">
            <w:pPr>
              <w:suppressAutoHyphens w:val="0"/>
              <w:ind w:left="57"/>
              <w:rPr>
                <w:rFonts w:ascii="Calibri" w:hAnsi="Calibri"/>
                <w:sz w:val="36"/>
                <w:lang w:eastAsia="lt-LT"/>
              </w:rPr>
            </w:pPr>
          </w:p>
        </w:tc>
        <w:tc>
          <w:tcPr>
            <w:tcW w:w="1842" w:type="dxa"/>
            <w:tcBorders>
              <w:top w:val="single" w:sz="4" w:space="0" w:color="auto"/>
              <w:left w:val="nil"/>
              <w:bottom w:val="single" w:sz="12" w:space="0" w:color="auto"/>
              <w:right w:val="single" w:sz="12" w:space="0" w:color="auto"/>
            </w:tcBorders>
            <w:vAlign w:val="center"/>
          </w:tcPr>
          <w:p w14:paraId="08C6B40F" w14:textId="77777777" w:rsidR="008A190C" w:rsidRPr="008A190C" w:rsidRDefault="008A190C" w:rsidP="008A190C">
            <w:pPr>
              <w:suppressAutoHyphens w:val="0"/>
              <w:rPr>
                <w:rFonts w:ascii="Calibri" w:hAnsi="Calibri"/>
                <w:sz w:val="2"/>
                <w:szCs w:val="22"/>
                <w:lang w:eastAsia="en-US"/>
              </w:rPr>
            </w:pPr>
          </w:p>
        </w:tc>
      </w:tr>
      <w:tr w:rsidR="008A190C" w:rsidRPr="008A190C" w14:paraId="255A9539" w14:textId="77777777" w:rsidTr="004C7512">
        <w:trPr>
          <w:trHeight w:val="135"/>
        </w:trPr>
        <w:tc>
          <w:tcPr>
            <w:tcW w:w="2263" w:type="dxa"/>
            <w:gridSpan w:val="3"/>
            <w:vMerge w:val="restart"/>
            <w:tcBorders>
              <w:top w:val="single" w:sz="12" w:space="0" w:color="auto"/>
              <w:left w:val="single" w:sz="12" w:space="0" w:color="auto"/>
              <w:right w:val="single" w:sz="4" w:space="0" w:color="auto"/>
            </w:tcBorders>
            <w:vAlign w:val="center"/>
          </w:tcPr>
          <w:p w14:paraId="0B156C67"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en-US"/>
              </w:rPr>
              <w:t>3. Dėklo galai</w:t>
            </w:r>
          </w:p>
        </w:tc>
        <w:tc>
          <w:tcPr>
            <w:tcW w:w="4400" w:type="dxa"/>
            <w:gridSpan w:val="10"/>
            <w:tcBorders>
              <w:top w:val="single" w:sz="12" w:space="0" w:color="auto"/>
              <w:left w:val="single" w:sz="4" w:space="0" w:color="auto"/>
              <w:bottom w:val="single" w:sz="4" w:space="0" w:color="auto"/>
              <w:right w:val="single" w:sz="4" w:space="0" w:color="auto"/>
            </w:tcBorders>
            <w:vAlign w:val="center"/>
          </w:tcPr>
          <w:p w14:paraId="4FEC59B9"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 xml:space="preserve">Neužsandarintas galas „A“ – </w:t>
            </w:r>
            <w:sdt>
              <w:sdtPr>
                <w:rPr>
                  <w:rFonts w:ascii="Calibri" w:hAnsi="Calibri"/>
                  <w:sz w:val="28"/>
                  <w:lang w:eastAsia="lt-LT"/>
                </w:rPr>
                <w:id w:val="-1609581611"/>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lang w:eastAsia="lt-LT"/>
              </w:rPr>
              <w:t xml:space="preserve"> </w:t>
            </w:r>
            <w:r w:rsidRPr="008A190C">
              <w:rPr>
                <w:rFonts w:ascii="Calibri" w:hAnsi="Calibri"/>
                <w:sz w:val="22"/>
                <w:szCs w:val="22"/>
                <w:lang w:eastAsia="en-US"/>
              </w:rPr>
              <w:t xml:space="preserve">„B“ – </w:t>
            </w:r>
            <w:sdt>
              <w:sdtPr>
                <w:rPr>
                  <w:rFonts w:ascii="Calibri" w:hAnsi="Calibri"/>
                  <w:sz w:val="28"/>
                  <w:lang w:eastAsia="lt-LT"/>
                </w:rPr>
                <w:id w:val="180789200"/>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c>
          <w:tcPr>
            <w:tcW w:w="3685" w:type="dxa"/>
            <w:gridSpan w:val="8"/>
            <w:tcBorders>
              <w:top w:val="single" w:sz="12" w:space="0" w:color="auto"/>
              <w:left w:val="single" w:sz="4" w:space="0" w:color="auto"/>
              <w:bottom w:val="single" w:sz="4" w:space="0" w:color="auto"/>
              <w:right w:val="single" w:sz="12" w:space="0" w:color="auto"/>
            </w:tcBorders>
            <w:vAlign w:val="center"/>
          </w:tcPr>
          <w:p w14:paraId="393AF1CA" w14:textId="77777777" w:rsidR="008A190C" w:rsidRPr="008A190C" w:rsidRDefault="008A190C" w:rsidP="008A190C">
            <w:pPr>
              <w:suppressAutoHyphens w:val="0"/>
              <w:ind w:left="57"/>
              <w:rPr>
                <w:rFonts w:ascii="Calibri" w:hAnsi="Calibri"/>
                <w:sz w:val="22"/>
                <w:szCs w:val="22"/>
                <w:lang w:eastAsia="en-US"/>
              </w:rPr>
            </w:pPr>
            <w:r w:rsidRPr="008A190C">
              <w:rPr>
                <w:rFonts w:ascii="Calibri" w:hAnsi="Calibri"/>
                <w:sz w:val="22"/>
                <w:szCs w:val="22"/>
                <w:lang w:eastAsia="en-US"/>
              </w:rPr>
              <w:t xml:space="preserve">Užsandarintas galas „A“ – </w:t>
            </w:r>
            <w:sdt>
              <w:sdtPr>
                <w:rPr>
                  <w:rFonts w:ascii="Calibri" w:hAnsi="Calibri"/>
                  <w:sz w:val="28"/>
                  <w:lang w:eastAsia="lt-LT"/>
                </w:rPr>
                <w:id w:val="-429817571"/>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lang w:eastAsia="lt-LT"/>
              </w:rPr>
              <w:t xml:space="preserve"> </w:t>
            </w:r>
            <w:r w:rsidRPr="008A190C">
              <w:rPr>
                <w:rFonts w:ascii="Calibri" w:hAnsi="Calibri"/>
                <w:sz w:val="22"/>
                <w:szCs w:val="22"/>
                <w:lang w:eastAsia="en-US"/>
              </w:rPr>
              <w:t xml:space="preserve">„B“ – </w:t>
            </w:r>
            <w:sdt>
              <w:sdtPr>
                <w:rPr>
                  <w:rFonts w:ascii="Calibri" w:hAnsi="Calibri"/>
                  <w:sz w:val="28"/>
                  <w:lang w:eastAsia="lt-LT"/>
                </w:rPr>
                <w:id w:val="2131427207"/>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11F5F278" w14:textId="77777777" w:rsidTr="004C7512">
        <w:trPr>
          <w:trHeight w:val="286"/>
        </w:trPr>
        <w:tc>
          <w:tcPr>
            <w:tcW w:w="2263" w:type="dxa"/>
            <w:gridSpan w:val="3"/>
            <w:vMerge/>
            <w:tcBorders>
              <w:left w:val="single" w:sz="12" w:space="0" w:color="auto"/>
              <w:right w:val="single" w:sz="4" w:space="0" w:color="auto"/>
            </w:tcBorders>
            <w:vAlign w:val="center"/>
          </w:tcPr>
          <w:p w14:paraId="1F1B6016"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single" w:sz="4" w:space="0" w:color="auto"/>
              <w:left w:val="single" w:sz="4" w:space="0" w:color="auto"/>
              <w:bottom w:val="nil"/>
              <w:right w:val="single" w:sz="12" w:space="0" w:color="auto"/>
            </w:tcBorders>
          </w:tcPr>
          <w:p w14:paraId="7841DE31" w14:textId="77777777" w:rsidR="008A190C" w:rsidRPr="008A190C" w:rsidRDefault="008A190C" w:rsidP="008A190C">
            <w:pPr>
              <w:suppressAutoHyphens w:val="0"/>
              <w:jc w:val="center"/>
              <w:rPr>
                <w:rFonts w:ascii="Calibri" w:hAnsi="Calibri"/>
                <w:i/>
                <w:color w:val="0070C0"/>
                <w:sz w:val="28"/>
                <w:szCs w:val="20"/>
                <w:lang w:eastAsia="en-US"/>
              </w:rPr>
            </w:pPr>
          </w:p>
        </w:tc>
      </w:tr>
      <w:tr w:rsidR="008A190C" w:rsidRPr="008A190C" w14:paraId="379D2449" w14:textId="77777777" w:rsidTr="004C7512">
        <w:trPr>
          <w:trHeight w:val="1676"/>
        </w:trPr>
        <w:tc>
          <w:tcPr>
            <w:tcW w:w="2263" w:type="dxa"/>
            <w:gridSpan w:val="3"/>
            <w:vMerge/>
            <w:tcBorders>
              <w:left w:val="single" w:sz="12" w:space="0" w:color="auto"/>
              <w:bottom w:val="single" w:sz="12" w:space="0" w:color="auto"/>
              <w:right w:val="single" w:sz="4" w:space="0" w:color="auto"/>
            </w:tcBorders>
            <w:vAlign w:val="center"/>
          </w:tcPr>
          <w:p w14:paraId="23639207"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4" w:space="0" w:color="auto"/>
              <w:bottom w:val="single" w:sz="12" w:space="0" w:color="auto"/>
              <w:right w:val="single" w:sz="12" w:space="0" w:color="auto"/>
            </w:tcBorders>
          </w:tcPr>
          <w:p w14:paraId="3DE5E55E" w14:textId="77777777" w:rsidR="008A190C" w:rsidRPr="008A190C" w:rsidRDefault="008A190C" w:rsidP="008A190C">
            <w:pPr>
              <w:suppressAutoHyphens w:val="0"/>
              <w:jc w:val="center"/>
              <w:rPr>
                <w:rFonts w:ascii="Calibri" w:hAnsi="Calibri"/>
                <w:lang w:eastAsia="en-US"/>
              </w:rPr>
            </w:pPr>
            <w:r w:rsidRPr="008A190C">
              <w:rPr>
                <w:rFonts w:ascii="Calibri" w:hAnsi="Calibri"/>
                <w:noProof/>
                <w:lang w:eastAsia="lt-LT"/>
              </w:rPr>
              <w:drawing>
                <wp:anchor distT="0" distB="0" distL="114300" distR="114300" simplePos="0" relativeHeight="251658247" behindDoc="1" locked="0" layoutInCell="1" allowOverlap="1" wp14:anchorId="4D3B90E6" wp14:editId="013298A2">
                  <wp:simplePos x="0" y="0"/>
                  <wp:positionH relativeFrom="column">
                    <wp:posOffset>332668</wp:posOffset>
                  </wp:positionH>
                  <wp:positionV relativeFrom="paragraph">
                    <wp:posOffset>-3175</wp:posOffset>
                  </wp:positionV>
                  <wp:extent cx="4315338" cy="956785"/>
                  <wp:effectExtent l="0" t="0" r="0" b="0"/>
                  <wp:wrapNone/>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315338" cy="9567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A190C" w:rsidRPr="008A190C" w14:paraId="5896CB1C" w14:textId="77777777" w:rsidTr="004C7512">
        <w:trPr>
          <w:trHeight w:val="395"/>
        </w:trPr>
        <w:tc>
          <w:tcPr>
            <w:tcW w:w="2263" w:type="dxa"/>
            <w:gridSpan w:val="3"/>
            <w:tcBorders>
              <w:top w:val="single" w:sz="12" w:space="0" w:color="auto"/>
              <w:left w:val="single" w:sz="12" w:space="0" w:color="auto"/>
              <w:bottom w:val="single" w:sz="12" w:space="0" w:color="auto"/>
              <w:right w:val="single" w:sz="4" w:space="0" w:color="auto"/>
            </w:tcBorders>
            <w:vAlign w:val="center"/>
          </w:tcPr>
          <w:p w14:paraId="2285D5E5"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en-US"/>
              </w:rPr>
              <w:t>4. Dėklo viduje</w:t>
            </w:r>
          </w:p>
        </w:tc>
        <w:tc>
          <w:tcPr>
            <w:tcW w:w="2588" w:type="dxa"/>
            <w:gridSpan w:val="4"/>
            <w:tcBorders>
              <w:top w:val="single" w:sz="12" w:space="0" w:color="auto"/>
              <w:left w:val="single" w:sz="4" w:space="0" w:color="auto"/>
              <w:bottom w:val="single" w:sz="12" w:space="0" w:color="auto"/>
              <w:right w:val="single" w:sz="4" w:space="0" w:color="auto"/>
            </w:tcBorders>
            <w:vAlign w:val="center"/>
          </w:tcPr>
          <w:p w14:paraId="036B6FB6"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 xml:space="preserve">Sausa gale A – </w:t>
            </w:r>
            <w:sdt>
              <w:sdtPr>
                <w:rPr>
                  <w:rFonts w:ascii="Calibri" w:hAnsi="Calibri"/>
                  <w:sz w:val="28"/>
                  <w:lang w:eastAsia="lt-LT"/>
                </w:rPr>
                <w:id w:val="-443768046"/>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375725072"/>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lang w:eastAsia="lt-LT"/>
              </w:rPr>
              <w:t>‬</w:t>
            </w:r>
          </w:p>
        </w:tc>
        <w:tc>
          <w:tcPr>
            <w:tcW w:w="2521" w:type="dxa"/>
            <w:gridSpan w:val="9"/>
            <w:tcBorders>
              <w:top w:val="single" w:sz="12" w:space="0" w:color="auto"/>
              <w:left w:val="single" w:sz="4" w:space="0" w:color="auto"/>
              <w:bottom w:val="single" w:sz="12" w:space="0" w:color="auto"/>
              <w:right w:val="single" w:sz="4" w:space="0" w:color="auto"/>
            </w:tcBorders>
            <w:vAlign w:val="center"/>
          </w:tcPr>
          <w:p w14:paraId="4BA95176"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 xml:space="preserve">Vanduo gale A – </w:t>
            </w:r>
            <w:sdt>
              <w:sdtPr>
                <w:rPr>
                  <w:rFonts w:ascii="Calibri" w:hAnsi="Calibri"/>
                  <w:sz w:val="28"/>
                  <w:lang w:eastAsia="lt-LT"/>
                </w:rPr>
                <w:id w:val="1903788411"/>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512991160"/>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c>
          <w:tcPr>
            <w:tcW w:w="2976" w:type="dxa"/>
            <w:gridSpan w:val="5"/>
            <w:tcBorders>
              <w:top w:val="single" w:sz="12" w:space="0" w:color="auto"/>
              <w:left w:val="single" w:sz="4" w:space="0" w:color="auto"/>
              <w:bottom w:val="single" w:sz="12" w:space="0" w:color="auto"/>
              <w:right w:val="single" w:sz="12" w:space="0" w:color="auto"/>
            </w:tcBorders>
            <w:vAlign w:val="center"/>
          </w:tcPr>
          <w:p w14:paraId="39A70C7C" w14:textId="77777777" w:rsidR="008A190C" w:rsidRPr="008A190C" w:rsidRDefault="008A190C" w:rsidP="008A190C">
            <w:pPr>
              <w:suppressAutoHyphens w:val="0"/>
              <w:ind w:left="57"/>
              <w:rPr>
                <w:rFonts w:ascii="Calibri" w:hAnsi="Calibri"/>
                <w:sz w:val="22"/>
                <w:szCs w:val="22"/>
                <w:lang w:eastAsia="en-US"/>
              </w:rPr>
            </w:pPr>
            <w:r w:rsidRPr="008A190C">
              <w:rPr>
                <w:rFonts w:ascii="Calibri" w:hAnsi="Calibri"/>
                <w:sz w:val="22"/>
                <w:szCs w:val="22"/>
                <w:lang w:eastAsia="en-US"/>
              </w:rPr>
              <w:t xml:space="preserve">Gruntas gale A – </w:t>
            </w:r>
            <w:sdt>
              <w:sdtPr>
                <w:rPr>
                  <w:rFonts w:ascii="Calibri" w:hAnsi="Calibri"/>
                  <w:sz w:val="28"/>
                  <w:lang w:eastAsia="lt-LT"/>
                </w:rPr>
                <w:id w:val="-1482531562"/>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366977172"/>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149288E1" w14:textId="77777777" w:rsidTr="004C7512">
        <w:trPr>
          <w:trHeight w:val="719"/>
        </w:trPr>
        <w:tc>
          <w:tcPr>
            <w:tcW w:w="2263" w:type="dxa"/>
            <w:gridSpan w:val="3"/>
            <w:vMerge w:val="restart"/>
            <w:tcBorders>
              <w:top w:val="single" w:sz="12" w:space="0" w:color="auto"/>
              <w:left w:val="single" w:sz="12" w:space="0" w:color="auto"/>
              <w:right w:val="single" w:sz="4" w:space="0" w:color="auto"/>
            </w:tcBorders>
            <w:vAlign w:val="center"/>
          </w:tcPr>
          <w:p w14:paraId="2BFAD7C0"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en-US"/>
              </w:rPr>
              <w:lastRenderedPageBreak/>
              <w:t>5. Dėklo vėdinimo  vamzdis įvirintas</w:t>
            </w:r>
          </w:p>
        </w:tc>
        <w:tc>
          <w:tcPr>
            <w:tcW w:w="2588" w:type="dxa"/>
            <w:gridSpan w:val="4"/>
            <w:vMerge w:val="restart"/>
            <w:tcBorders>
              <w:top w:val="single" w:sz="12" w:space="0" w:color="auto"/>
              <w:left w:val="single" w:sz="4" w:space="0" w:color="auto"/>
              <w:bottom w:val="single" w:sz="12" w:space="0" w:color="auto"/>
              <w:right w:val="single" w:sz="4" w:space="0" w:color="auto"/>
            </w:tcBorders>
            <w:vAlign w:val="center"/>
          </w:tcPr>
          <w:p w14:paraId="5133ADC7"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 xml:space="preserve">Iš viršaus gale A – </w:t>
            </w:r>
            <w:sdt>
              <w:sdtPr>
                <w:rPr>
                  <w:rFonts w:ascii="Calibri" w:hAnsi="Calibri"/>
                  <w:sz w:val="28"/>
                  <w:lang w:eastAsia="lt-LT"/>
                </w:rPr>
                <w:id w:val="2069302225"/>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365894768"/>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c>
          <w:tcPr>
            <w:tcW w:w="2521" w:type="dxa"/>
            <w:gridSpan w:val="9"/>
            <w:vMerge w:val="restart"/>
            <w:tcBorders>
              <w:top w:val="single" w:sz="12" w:space="0" w:color="auto"/>
              <w:left w:val="single" w:sz="4" w:space="0" w:color="auto"/>
              <w:bottom w:val="single" w:sz="12" w:space="0" w:color="auto"/>
              <w:right w:val="single" w:sz="4" w:space="0" w:color="auto"/>
            </w:tcBorders>
            <w:vAlign w:val="center"/>
          </w:tcPr>
          <w:p w14:paraId="469E7AA4"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 xml:space="preserve">Iš apačios gale A – </w:t>
            </w:r>
            <w:sdt>
              <w:sdtPr>
                <w:rPr>
                  <w:rFonts w:ascii="Calibri" w:hAnsi="Calibri"/>
                  <w:sz w:val="28"/>
                  <w:lang w:eastAsia="lt-LT"/>
                </w:rPr>
                <w:id w:val="114945855"/>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109967819"/>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c>
          <w:tcPr>
            <w:tcW w:w="293" w:type="dxa"/>
            <w:gridSpan w:val="2"/>
            <w:vMerge w:val="restart"/>
            <w:tcBorders>
              <w:top w:val="single" w:sz="12" w:space="0" w:color="auto"/>
              <w:left w:val="single" w:sz="4" w:space="0" w:color="auto"/>
              <w:right w:val="nil"/>
            </w:tcBorders>
            <w:vAlign w:val="center"/>
          </w:tcPr>
          <w:p w14:paraId="48D3CD21" w14:textId="77777777" w:rsidR="008A190C" w:rsidRPr="008A190C" w:rsidRDefault="008A190C" w:rsidP="008A190C">
            <w:pPr>
              <w:suppressAutoHyphens w:val="0"/>
              <w:ind w:left="57"/>
              <w:rPr>
                <w:rFonts w:ascii="Calibri" w:hAnsi="Calibri"/>
                <w:sz w:val="22"/>
                <w:szCs w:val="22"/>
                <w:lang w:eastAsia="en-US"/>
              </w:rPr>
            </w:pPr>
            <w:r w:rsidRPr="008A190C">
              <w:rPr>
                <w:rFonts w:ascii="Calibri" w:hAnsi="Calibri"/>
                <w:sz w:val="22"/>
                <w:szCs w:val="22"/>
                <w:lang w:eastAsia="en-US"/>
              </w:rPr>
              <w:t xml:space="preserve">Iš </w:t>
            </w:r>
          </w:p>
        </w:tc>
        <w:tc>
          <w:tcPr>
            <w:tcW w:w="2683" w:type="dxa"/>
            <w:gridSpan w:val="3"/>
            <w:tcBorders>
              <w:top w:val="single" w:sz="12" w:space="0" w:color="auto"/>
              <w:left w:val="nil"/>
              <w:bottom w:val="single" w:sz="2" w:space="0" w:color="auto"/>
              <w:right w:val="single" w:sz="12" w:space="0" w:color="auto"/>
            </w:tcBorders>
            <w:vAlign w:val="center"/>
          </w:tcPr>
          <w:p w14:paraId="007145E1" w14:textId="77777777" w:rsidR="008A190C" w:rsidRPr="008A190C" w:rsidRDefault="008A190C" w:rsidP="008A190C">
            <w:pPr>
              <w:suppressAutoHyphens w:val="0"/>
              <w:rPr>
                <w:rFonts w:ascii="Calibri" w:hAnsi="Calibri"/>
                <w:sz w:val="22"/>
                <w:szCs w:val="22"/>
                <w:lang w:eastAsia="en-US"/>
              </w:rPr>
            </w:pPr>
          </w:p>
        </w:tc>
      </w:tr>
      <w:tr w:rsidR="008A190C" w:rsidRPr="008A190C" w14:paraId="081EAEC3" w14:textId="77777777" w:rsidTr="004C7512">
        <w:trPr>
          <w:trHeight w:val="50"/>
        </w:trPr>
        <w:tc>
          <w:tcPr>
            <w:tcW w:w="2263" w:type="dxa"/>
            <w:gridSpan w:val="3"/>
            <w:vMerge/>
            <w:tcBorders>
              <w:left w:val="single" w:sz="12" w:space="0" w:color="auto"/>
              <w:bottom w:val="single" w:sz="12" w:space="0" w:color="auto"/>
              <w:right w:val="single" w:sz="4" w:space="0" w:color="auto"/>
            </w:tcBorders>
            <w:vAlign w:val="center"/>
          </w:tcPr>
          <w:p w14:paraId="5499E5CC" w14:textId="77777777" w:rsidR="008A190C" w:rsidRPr="008A190C" w:rsidRDefault="008A190C" w:rsidP="008A190C">
            <w:pPr>
              <w:suppressAutoHyphens w:val="0"/>
              <w:jc w:val="center"/>
              <w:rPr>
                <w:rFonts w:ascii="Calibri" w:hAnsi="Calibri"/>
                <w:sz w:val="22"/>
                <w:szCs w:val="22"/>
                <w:lang w:eastAsia="en-US"/>
              </w:rPr>
            </w:pPr>
          </w:p>
        </w:tc>
        <w:tc>
          <w:tcPr>
            <w:tcW w:w="2588" w:type="dxa"/>
            <w:gridSpan w:val="4"/>
            <w:vMerge/>
            <w:tcBorders>
              <w:left w:val="single" w:sz="4" w:space="0" w:color="auto"/>
              <w:bottom w:val="single" w:sz="12" w:space="0" w:color="auto"/>
              <w:right w:val="single" w:sz="4" w:space="0" w:color="auto"/>
            </w:tcBorders>
            <w:vAlign w:val="center"/>
          </w:tcPr>
          <w:p w14:paraId="2F11A215" w14:textId="77777777" w:rsidR="008A190C" w:rsidRPr="008A190C" w:rsidRDefault="008A190C" w:rsidP="008A190C">
            <w:pPr>
              <w:numPr>
                <w:ilvl w:val="0"/>
                <w:numId w:val="22"/>
              </w:numPr>
              <w:suppressAutoHyphens w:val="0"/>
              <w:ind w:left="170" w:hanging="170"/>
              <w:contextualSpacing/>
              <w:rPr>
                <w:rFonts w:ascii="Calibri" w:hAnsi="Calibri"/>
                <w:sz w:val="22"/>
                <w:szCs w:val="22"/>
                <w:lang w:eastAsia="en-US"/>
              </w:rPr>
            </w:pPr>
          </w:p>
        </w:tc>
        <w:tc>
          <w:tcPr>
            <w:tcW w:w="2521" w:type="dxa"/>
            <w:gridSpan w:val="9"/>
            <w:vMerge/>
            <w:tcBorders>
              <w:left w:val="single" w:sz="4" w:space="0" w:color="auto"/>
              <w:bottom w:val="single" w:sz="12" w:space="0" w:color="auto"/>
              <w:right w:val="single" w:sz="4" w:space="0" w:color="auto"/>
            </w:tcBorders>
            <w:vAlign w:val="center"/>
          </w:tcPr>
          <w:p w14:paraId="5283CF0D" w14:textId="77777777" w:rsidR="008A190C" w:rsidRPr="008A190C" w:rsidRDefault="008A190C" w:rsidP="008A190C">
            <w:pPr>
              <w:numPr>
                <w:ilvl w:val="0"/>
                <w:numId w:val="22"/>
              </w:numPr>
              <w:suppressAutoHyphens w:val="0"/>
              <w:ind w:left="170" w:hanging="170"/>
              <w:contextualSpacing/>
              <w:rPr>
                <w:rFonts w:ascii="Calibri" w:hAnsi="Calibri"/>
                <w:sz w:val="22"/>
                <w:szCs w:val="22"/>
                <w:lang w:eastAsia="en-US"/>
              </w:rPr>
            </w:pPr>
          </w:p>
        </w:tc>
        <w:tc>
          <w:tcPr>
            <w:tcW w:w="293" w:type="dxa"/>
            <w:gridSpan w:val="2"/>
            <w:vMerge/>
            <w:tcBorders>
              <w:left w:val="single" w:sz="4" w:space="0" w:color="auto"/>
              <w:bottom w:val="single" w:sz="12" w:space="0" w:color="auto"/>
              <w:right w:val="nil"/>
            </w:tcBorders>
            <w:vAlign w:val="center"/>
          </w:tcPr>
          <w:p w14:paraId="25AB143E" w14:textId="77777777" w:rsidR="008A190C" w:rsidRPr="008A190C" w:rsidRDefault="008A190C" w:rsidP="008A190C">
            <w:pPr>
              <w:numPr>
                <w:ilvl w:val="0"/>
                <w:numId w:val="21"/>
              </w:numPr>
              <w:suppressAutoHyphens w:val="0"/>
              <w:ind w:left="170" w:hanging="170"/>
              <w:contextualSpacing/>
              <w:rPr>
                <w:rFonts w:ascii="Calibri" w:hAnsi="Calibri"/>
                <w:sz w:val="22"/>
                <w:szCs w:val="22"/>
                <w:lang w:eastAsia="en-US"/>
              </w:rPr>
            </w:pPr>
          </w:p>
        </w:tc>
        <w:tc>
          <w:tcPr>
            <w:tcW w:w="2683" w:type="dxa"/>
            <w:gridSpan w:val="3"/>
            <w:tcBorders>
              <w:top w:val="single" w:sz="2" w:space="0" w:color="auto"/>
              <w:left w:val="nil"/>
              <w:bottom w:val="single" w:sz="12" w:space="0" w:color="auto"/>
              <w:right w:val="single" w:sz="12" w:space="0" w:color="auto"/>
            </w:tcBorders>
            <w:vAlign w:val="center"/>
          </w:tcPr>
          <w:p w14:paraId="2F34654B" w14:textId="77777777" w:rsidR="008A190C" w:rsidRPr="008A190C" w:rsidRDefault="008A190C" w:rsidP="008A190C">
            <w:pPr>
              <w:suppressAutoHyphens w:val="0"/>
              <w:rPr>
                <w:rFonts w:ascii="Calibri" w:hAnsi="Calibri"/>
                <w:sz w:val="2"/>
                <w:szCs w:val="22"/>
                <w:lang w:eastAsia="en-US"/>
              </w:rPr>
            </w:pPr>
          </w:p>
        </w:tc>
      </w:tr>
      <w:tr w:rsidR="008A190C" w:rsidRPr="008A190C" w14:paraId="12F54EA0" w14:textId="77777777" w:rsidTr="004C7512">
        <w:trPr>
          <w:trHeight w:val="569"/>
        </w:trPr>
        <w:tc>
          <w:tcPr>
            <w:tcW w:w="2263" w:type="dxa"/>
            <w:gridSpan w:val="3"/>
            <w:vMerge w:val="restart"/>
            <w:tcBorders>
              <w:top w:val="single" w:sz="12" w:space="0" w:color="auto"/>
              <w:left w:val="single" w:sz="12" w:space="0" w:color="auto"/>
              <w:right w:val="single" w:sz="4" w:space="0" w:color="auto"/>
            </w:tcBorders>
            <w:vAlign w:val="center"/>
          </w:tcPr>
          <w:p w14:paraId="1C233161"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en-US"/>
              </w:rPr>
              <w:t>6. Dėklo vėdinimo vamzdžio skersmuo</w:t>
            </w:r>
          </w:p>
        </w:tc>
        <w:tc>
          <w:tcPr>
            <w:tcW w:w="1705" w:type="dxa"/>
            <w:vMerge w:val="restart"/>
            <w:tcBorders>
              <w:top w:val="single" w:sz="12" w:space="0" w:color="auto"/>
              <w:left w:val="single" w:sz="4" w:space="0" w:color="auto"/>
              <w:right w:val="nil"/>
            </w:tcBorders>
            <w:vAlign w:val="center"/>
          </w:tcPr>
          <w:p w14:paraId="0D2A151B" w14:textId="77777777" w:rsidR="008A190C" w:rsidRPr="008A190C" w:rsidRDefault="008A190C" w:rsidP="008A190C">
            <w:pPr>
              <w:suppressAutoHyphens w:val="0"/>
              <w:ind w:left="57"/>
              <w:contextualSpacing/>
              <w:rPr>
                <w:rFonts w:ascii="Calibri" w:hAnsi="Calibri"/>
                <w:sz w:val="22"/>
                <w:szCs w:val="22"/>
                <w:lang w:eastAsia="en-US"/>
              </w:rPr>
            </w:pPr>
            <w:r w:rsidRPr="008A190C">
              <w:rPr>
                <w:rFonts w:ascii="Calibri" w:hAnsi="Calibri"/>
                <w:sz w:val="22"/>
                <w:szCs w:val="22"/>
                <w:lang w:eastAsia="en-US"/>
              </w:rPr>
              <w:t>Dėklo gale „A“ —</w:t>
            </w:r>
          </w:p>
        </w:tc>
        <w:tc>
          <w:tcPr>
            <w:tcW w:w="926" w:type="dxa"/>
            <w:gridSpan w:val="4"/>
            <w:tcBorders>
              <w:top w:val="single" w:sz="12" w:space="0" w:color="auto"/>
              <w:left w:val="nil"/>
              <w:bottom w:val="single" w:sz="4" w:space="0" w:color="auto"/>
              <w:right w:val="nil"/>
            </w:tcBorders>
            <w:vAlign w:val="center"/>
          </w:tcPr>
          <w:p w14:paraId="22786F7F" w14:textId="77777777" w:rsidR="008A190C" w:rsidRPr="008A190C" w:rsidRDefault="008A190C" w:rsidP="008A190C">
            <w:pPr>
              <w:suppressAutoHyphens w:val="0"/>
              <w:contextualSpacing/>
              <w:rPr>
                <w:rFonts w:ascii="Calibri" w:hAnsi="Calibri"/>
                <w:sz w:val="22"/>
                <w:szCs w:val="22"/>
                <w:lang w:eastAsia="en-US"/>
              </w:rPr>
            </w:pPr>
          </w:p>
        </w:tc>
        <w:tc>
          <w:tcPr>
            <w:tcW w:w="1060" w:type="dxa"/>
            <w:gridSpan w:val="3"/>
            <w:vMerge w:val="restart"/>
            <w:tcBorders>
              <w:top w:val="single" w:sz="12" w:space="0" w:color="auto"/>
              <w:left w:val="nil"/>
              <w:bottom w:val="single" w:sz="12" w:space="0" w:color="auto"/>
              <w:right w:val="single" w:sz="4" w:space="0" w:color="auto"/>
            </w:tcBorders>
            <w:vAlign w:val="center"/>
          </w:tcPr>
          <w:p w14:paraId="015A27F1" w14:textId="77777777" w:rsidR="008A190C" w:rsidRPr="008A190C" w:rsidRDefault="008A190C" w:rsidP="008A190C">
            <w:pPr>
              <w:suppressAutoHyphens w:val="0"/>
              <w:contextualSpacing/>
              <w:rPr>
                <w:rFonts w:ascii="Calibri" w:hAnsi="Calibri"/>
                <w:sz w:val="22"/>
                <w:szCs w:val="22"/>
                <w:lang w:eastAsia="en-US"/>
              </w:rPr>
            </w:pPr>
            <w:r w:rsidRPr="008A190C">
              <w:rPr>
                <w:rFonts w:ascii="Calibri" w:hAnsi="Calibri"/>
                <w:sz w:val="22"/>
                <w:szCs w:val="22"/>
                <w:lang w:eastAsia="en-US"/>
              </w:rPr>
              <w:t>, mm;</w:t>
            </w:r>
          </w:p>
        </w:tc>
        <w:tc>
          <w:tcPr>
            <w:tcW w:w="709" w:type="dxa"/>
            <w:gridSpan w:val="2"/>
            <w:vMerge w:val="restart"/>
            <w:tcBorders>
              <w:top w:val="single" w:sz="12" w:space="0" w:color="auto"/>
              <w:left w:val="single" w:sz="4" w:space="0" w:color="auto"/>
              <w:right w:val="nil"/>
            </w:tcBorders>
            <w:vAlign w:val="center"/>
          </w:tcPr>
          <w:p w14:paraId="7ABB02FE" w14:textId="77777777" w:rsidR="008A190C" w:rsidRPr="008A190C" w:rsidRDefault="008A190C" w:rsidP="008A190C">
            <w:pPr>
              <w:suppressAutoHyphens w:val="0"/>
              <w:ind w:left="57"/>
              <w:rPr>
                <w:rFonts w:ascii="Calibri" w:hAnsi="Calibri"/>
                <w:sz w:val="22"/>
                <w:szCs w:val="22"/>
                <w:lang w:eastAsia="en-US"/>
              </w:rPr>
            </w:pPr>
            <w:r w:rsidRPr="008A190C">
              <w:rPr>
                <w:rFonts w:ascii="Calibri" w:hAnsi="Calibri"/>
                <w:sz w:val="22"/>
                <w:szCs w:val="22"/>
                <w:lang w:eastAsia="en-US"/>
              </w:rPr>
              <w:t>„B“ —</w:t>
            </w:r>
          </w:p>
        </w:tc>
        <w:tc>
          <w:tcPr>
            <w:tcW w:w="709" w:type="dxa"/>
            <w:gridSpan w:val="3"/>
            <w:tcBorders>
              <w:top w:val="single" w:sz="12" w:space="0" w:color="auto"/>
              <w:left w:val="nil"/>
              <w:bottom w:val="single" w:sz="4" w:space="0" w:color="auto"/>
              <w:right w:val="nil"/>
            </w:tcBorders>
            <w:vAlign w:val="center"/>
          </w:tcPr>
          <w:p w14:paraId="736EBE30" w14:textId="77777777" w:rsidR="008A190C" w:rsidRPr="008A190C" w:rsidRDefault="008A190C" w:rsidP="008A190C">
            <w:pPr>
              <w:suppressAutoHyphens w:val="0"/>
              <w:rPr>
                <w:rFonts w:ascii="Calibri" w:hAnsi="Calibri"/>
                <w:sz w:val="20"/>
                <w:szCs w:val="22"/>
                <w:lang w:eastAsia="en-US"/>
              </w:rPr>
            </w:pPr>
          </w:p>
        </w:tc>
        <w:tc>
          <w:tcPr>
            <w:tcW w:w="2976" w:type="dxa"/>
            <w:gridSpan w:val="5"/>
            <w:vMerge w:val="restart"/>
            <w:tcBorders>
              <w:top w:val="single" w:sz="12" w:space="0" w:color="auto"/>
              <w:left w:val="nil"/>
              <w:right w:val="single" w:sz="12" w:space="0" w:color="auto"/>
            </w:tcBorders>
            <w:vAlign w:val="center"/>
          </w:tcPr>
          <w:p w14:paraId="7A831CD0" w14:textId="77777777" w:rsidR="008A190C" w:rsidRPr="008A190C" w:rsidRDefault="008A190C" w:rsidP="008A190C">
            <w:pPr>
              <w:suppressAutoHyphens w:val="0"/>
              <w:rPr>
                <w:rFonts w:ascii="Calibri" w:hAnsi="Calibri"/>
                <w:sz w:val="22"/>
                <w:szCs w:val="22"/>
                <w:lang w:eastAsia="en-US"/>
              </w:rPr>
            </w:pPr>
            <w:smartTag w:uri="schemas-tilde-lv/tildestengine" w:element="metric">
              <w:smartTagPr>
                <w:attr w:name="metric_value" w:val="."/>
                <w:attr w:name="metric_text" w:val="mm"/>
              </w:smartTagPr>
              <w:r w:rsidRPr="008A190C">
                <w:rPr>
                  <w:rFonts w:ascii="Calibri" w:hAnsi="Calibri"/>
                  <w:sz w:val="22"/>
                  <w:szCs w:val="22"/>
                  <w:lang w:eastAsia="en-US"/>
                </w:rPr>
                <w:t>, mm</w:t>
              </w:r>
            </w:smartTag>
            <w:r w:rsidRPr="008A190C">
              <w:rPr>
                <w:rFonts w:ascii="Calibri" w:hAnsi="Calibri"/>
                <w:sz w:val="22"/>
                <w:szCs w:val="22"/>
                <w:lang w:eastAsia="en-US"/>
              </w:rPr>
              <w:t>.</w:t>
            </w:r>
          </w:p>
        </w:tc>
      </w:tr>
      <w:tr w:rsidR="008A190C" w:rsidRPr="008A190C" w14:paraId="4A528047" w14:textId="77777777" w:rsidTr="004C7512">
        <w:trPr>
          <w:trHeight w:val="44"/>
        </w:trPr>
        <w:tc>
          <w:tcPr>
            <w:tcW w:w="2263" w:type="dxa"/>
            <w:gridSpan w:val="3"/>
            <w:vMerge/>
            <w:tcBorders>
              <w:left w:val="single" w:sz="12" w:space="0" w:color="auto"/>
              <w:bottom w:val="single" w:sz="12" w:space="0" w:color="auto"/>
              <w:right w:val="single" w:sz="4" w:space="0" w:color="auto"/>
            </w:tcBorders>
            <w:vAlign w:val="center"/>
          </w:tcPr>
          <w:p w14:paraId="67D61BBA" w14:textId="77777777" w:rsidR="008A190C" w:rsidRPr="008A190C" w:rsidRDefault="008A190C" w:rsidP="008A190C">
            <w:pPr>
              <w:suppressAutoHyphens w:val="0"/>
              <w:jc w:val="center"/>
              <w:rPr>
                <w:rFonts w:ascii="Calibri" w:hAnsi="Calibri"/>
                <w:sz w:val="22"/>
                <w:szCs w:val="22"/>
                <w:lang w:eastAsia="en-US"/>
              </w:rPr>
            </w:pPr>
          </w:p>
        </w:tc>
        <w:tc>
          <w:tcPr>
            <w:tcW w:w="1705" w:type="dxa"/>
            <w:vMerge/>
            <w:tcBorders>
              <w:left w:val="single" w:sz="4" w:space="0" w:color="auto"/>
              <w:bottom w:val="single" w:sz="12" w:space="0" w:color="auto"/>
              <w:right w:val="nil"/>
            </w:tcBorders>
            <w:vAlign w:val="center"/>
          </w:tcPr>
          <w:p w14:paraId="1BF292FA" w14:textId="77777777" w:rsidR="008A190C" w:rsidRPr="008A190C" w:rsidRDefault="008A190C" w:rsidP="008A190C">
            <w:pPr>
              <w:numPr>
                <w:ilvl w:val="0"/>
                <w:numId w:val="22"/>
              </w:numPr>
              <w:suppressAutoHyphens w:val="0"/>
              <w:ind w:left="170" w:hanging="170"/>
              <w:contextualSpacing/>
              <w:rPr>
                <w:rFonts w:ascii="Calibri" w:hAnsi="Calibri"/>
                <w:sz w:val="22"/>
                <w:szCs w:val="22"/>
                <w:lang w:eastAsia="en-US"/>
              </w:rPr>
            </w:pPr>
          </w:p>
        </w:tc>
        <w:tc>
          <w:tcPr>
            <w:tcW w:w="926" w:type="dxa"/>
            <w:gridSpan w:val="4"/>
            <w:tcBorders>
              <w:top w:val="single" w:sz="4" w:space="0" w:color="auto"/>
              <w:left w:val="nil"/>
              <w:bottom w:val="single" w:sz="12" w:space="0" w:color="auto"/>
              <w:right w:val="nil"/>
            </w:tcBorders>
            <w:vAlign w:val="center"/>
          </w:tcPr>
          <w:p w14:paraId="43FD4395" w14:textId="77777777" w:rsidR="008A190C" w:rsidRPr="008A190C" w:rsidRDefault="008A190C" w:rsidP="008A190C">
            <w:pPr>
              <w:suppressAutoHyphens w:val="0"/>
              <w:contextualSpacing/>
              <w:rPr>
                <w:rFonts w:ascii="Calibri" w:hAnsi="Calibri"/>
                <w:sz w:val="2"/>
                <w:szCs w:val="22"/>
                <w:lang w:eastAsia="en-US"/>
              </w:rPr>
            </w:pPr>
          </w:p>
        </w:tc>
        <w:tc>
          <w:tcPr>
            <w:tcW w:w="1060" w:type="dxa"/>
            <w:gridSpan w:val="3"/>
            <w:vMerge/>
            <w:tcBorders>
              <w:left w:val="nil"/>
              <w:bottom w:val="single" w:sz="12" w:space="0" w:color="auto"/>
              <w:right w:val="single" w:sz="4" w:space="0" w:color="auto"/>
            </w:tcBorders>
            <w:vAlign w:val="center"/>
          </w:tcPr>
          <w:p w14:paraId="66167EE6" w14:textId="77777777" w:rsidR="008A190C" w:rsidRPr="008A190C" w:rsidRDefault="008A190C" w:rsidP="008A190C">
            <w:pPr>
              <w:suppressAutoHyphens w:val="0"/>
              <w:contextualSpacing/>
              <w:rPr>
                <w:rFonts w:ascii="Calibri" w:hAnsi="Calibri"/>
                <w:sz w:val="22"/>
                <w:szCs w:val="22"/>
                <w:lang w:eastAsia="en-US"/>
              </w:rPr>
            </w:pPr>
          </w:p>
        </w:tc>
        <w:tc>
          <w:tcPr>
            <w:tcW w:w="709" w:type="dxa"/>
            <w:gridSpan w:val="2"/>
            <w:vMerge/>
            <w:tcBorders>
              <w:left w:val="single" w:sz="4" w:space="0" w:color="auto"/>
              <w:bottom w:val="single" w:sz="12" w:space="0" w:color="auto"/>
              <w:right w:val="nil"/>
            </w:tcBorders>
            <w:vAlign w:val="center"/>
          </w:tcPr>
          <w:p w14:paraId="080F1A3F" w14:textId="77777777" w:rsidR="008A190C" w:rsidRPr="008A190C" w:rsidRDefault="008A190C" w:rsidP="008A190C">
            <w:pPr>
              <w:numPr>
                <w:ilvl w:val="0"/>
                <w:numId w:val="21"/>
              </w:numPr>
              <w:suppressAutoHyphens w:val="0"/>
              <w:ind w:left="170" w:hanging="170"/>
              <w:contextualSpacing/>
              <w:rPr>
                <w:rFonts w:ascii="Calibri" w:hAnsi="Calibri"/>
                <w:sz w:val="22"/>
                <w:szCs w:val="22"/>
                <w:lang w:eastAsia="en-US"/>
              </w:rPr>
            </w:pPr>
          </w:p>
        </w:tc>
        <w:tc>
          <w:tcPr>
            <w:tcW w:w="709" w:type="dxa"/>
            <w:gridSpan w:val="3"/>
            <w:tcBorders>
              <w:top w:val="single" w:sz="4" w:space="0" w:color="auto"/>
              <w:left w:val="nil"/>
              <w:bottom w:val="single" w:sz="12" w:space="0" w:color="auto"/>
              <w:right w:val="nil"/>
            </w:tcBorders>
            <w:vAlign w:val="center"/>
          </w:tcPr>
          <w:p w14:paraId="466E8A73" w14:textId="77777777" w:rsidR="008A190C" w:rsidRPr="008A190C" w:rsidRDefault="008A190C" w:rsidP="008A190C">
            <w:pPr>
              <w:suppressAutoHyphens w:val="0"/>
              <w:rPr>
                <w:rFonts w:ascii="Calibri" w:hAnsi="Calibri"/>
                <w:sz w:val="2"/>
                <w:szCs w:val="22"/>
                <w:lang w:eastAsia="en-US"/>
              </w:rPr>
            </w:pPr>
          </w:p>
        </w:tc>
        <w:tc>
          <w:tcPr>
            <w:tcW w:w="2976" w:type="dxa"/>
            <w:gridSpan w:val="5"/>
            <w:vMerge/>
            <w:tcBorders>
              <w:left w:val="nil"/>
              <w:bottom w:val="single" w:sz="12" w:space="0" w:color="auto"/>
              <w:right w:val="single" w:sz="12" w:space="0" w:color="auto"/>
            </w:tcBorders>
            <w:vAlign w:val="center"/>
          </w:tcPr>
          <w:p w14:paraId="19C23406" w14:textId="77777777" w:rsidR="008A190C" w:rsidRPr="008A190C" w:rsidRDefault="008A190C" w:rsidP="008A190C">
            <w:pPr>
              <w:suppressAutoHyphens w:val="0"/>
              <w:rPr>
                <w:rFonts w:ascii="Calibri" w:hAnsi="Calibri"/>
                <w:sz w:val="22"/>
                <w:szCs w:val="22"/>
                <w:lang w:eastAsia="en-US"/>
              </w:rPr>
            </w:pPr>
          </w:p>
        </w:tc>
      </w:tr>
      <w:tr w:rsidR="008A190C" w:rsidRPr="008A190C" w14:paraId="2F38EEC5" w14:textId="77777777" w:rsidTr="004C7512">
        <w:tblPrEx>
          <w:jc w:val="right"/>
          <w:tblInd w:w="0" w:type="dxa"/>
        </w:tblPrEx>
        <w:trPr>
          <w:trHeight w:val="236"/>
          <w:jc w:val="right"/>
        </w:trPr>
        <w:tc>
          <w:tcPr>
            <w:tcW w:w="2263" w:type="dxa"/>
            <w:gridSpan w:val="3"/>
            <w:vMerge w:val="restart"/>
            <w:tcBorders>
              <w:top w:val="single" w:sz="12" w:space="0" w:color="auto"/>
              <w:left w:val="single" w:sz="12" w:space="0" w:color="auto"/>
              <w:right w:val="single" w:sz="12" w:space="0" w:color="auto"/>
            </w:tcBorders>
            <w:vAlign w:val="center"/>
          </w:tcPr>
          <w:p w14:paraId="5A10032D" w14:textId="77777777" w:rsidR="008A190C" w:rsidRPr="008A190C" w:rsidRDefault="008A190C" w:rsidP="008A190C">
            <w:pPr>
              <w:suppressAutoHyphens w:val="0"/>
              <w:jc w:val="center"/>
              <w:rPr>
                <w:rFonts w:ascii="Calibri" w:hAnsi="Calibri"/>
                <w:sz w:val="22"/>
                <w:szCs w:val="22"/>
                <w:lang w:eastAsia="en-US"/>
              </w:rPr>
            </w:pPr>
            <w:r w:rsidRPr="008A190C">
              <w:rPr>
                <w:lang w:eastAsia="lt-LT"/>
              </w:rPr>
              <w:br w:type="page"/>
            </w:r>
            <w:r w:rsidRPr="008A190C">
              <w:rPr>
                <w:rFonts w:ascii="Calibri" w:hAnsi="Calibri"/>
                <w:sz w:val="22"/>
                <w:szCs w:val="22"/>
                <w:lang w:eastAsia="en-US"/>
              </w:rPr>
              <w:t>7. Tarp dėklo ir dujotiekio</w:t>
            </w:r>
          </w:p>
        </w:tc>
        <w:tc>
          <w:tcPr>
            <w:tcW w:w="1945" w:type="dxa"/>
            <w:gridSpan w:val="3"/>
            <w:tcBorders>
              <w:top w:val="single" w:sz="12" w:space="0" w:color="auto"/>
              <w:left w:val="single" w:sz="12" w:space="0" w:color="auto"/>
              <w:bottom w:val="nil"/>
              <w:right w:val="nil"/>
            </w:tcBorders>
            <w:vAlign w:val="center"/>
          </w:tcPr>
          <w:p w14:paraId="3356B7F4" w14:textId="77777777" w:rsidR="008A190C" w:rsidRPr="008A190C" w:rsidRDefault="008A190C" w:rsidP="008A190C">
            <w:pPr>
              <w:suppressAutoHyphens w:val="0"/>
              <w:ind w:left="180"/>
              <w:jc w:val="both"/>
              <w:rPr>
                <w:rFonts w:ascii="Calibri" w:hAnsi="Calibri"/>
                <w:sz w:val="22"/>
                <w:szCs w:val="22"/>
                <w:lang w:eastAsia="en-US"/>
              </w:rPr>
            </w:pPr>
            <w:r w:rsidRPr="008A190C">
              <w:rPr>
                <w:rFonts w:ascii="Calibri" w:hAnsi="Calibri"/>
                <w:sz w:val="22"/>
                <w:szCs w:val="22"/>
                <w:lang w:eastAsia="lt-LT"/>
              </w:rPr>
              <w:t xml:space="preserve">Nėra </w:t>
            </w:r>
            <w:r w:rsidRPr="008A190C">
              <w:rPr>
                <w:rFonts w:ascii="Calibri" w:hAnsi="Calibri"/>
                <w:sz w:val="22"/>
                <w:szCs w:val="22"/>
                <w:lang w:eastAsia="en-US"/>
              </w:rPr>
              <w:t xml:space="preserve">kontakto – </w:t>
            </w:r>
            <w:sdt>
              <w:sdtPr>
                <w:rPr>
                  <w:rFonts w:ascii="Calibri" w:hAnsi="Calibri"/>
                  <w:sz w:val="28"/>
                  <w:szCs w:val="28"/>
                  <w:lang w:eastAsia="lt-LT"/>
                </w:rPr>
                <w:id w:val="1128439330"/>
                <w14:checkbox>
                  <w14:checked w14:val="0"/>
                  <w14:checkedState w14:val="0078" w14:font="Calibri"/>
                  <w14:uncheckedState w14:val="25A1" w14:font="Calibri"/>
                </w14:checkbox>
              </w:sdtPr>
              <w:sdtContent>
                <w:r w:rsidRPr="008A190C">
                  <w:rPr>
                    <w:rFonts w:ascii="Calibri" w:hAnsi="Calibri"/>
                    <w:sz w:val="28"/>
                    <w:szCs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lt-LT"/>
              </w:rPr>
              <w:t>‬</w:t>
            </w:r>
          </w:p>
        </w:tc>
        <w:tc>
          <w:tcPr>
            <w:tcW w:w="6140" w:type="dxa"/>
            <w:gridSpan w:val="15"/>
            <w:tcBorders>
              <w:top w:val="single" w:sz="12" w:space="0" w:color="auto"/>
              <w:left w:val="nil"/>
              <w:bottom w:val="nil"/>
              <w:right w:val="single" w:sz="12" w:space="0" w:color="auto"/>
            </w:tcBorders>
            <w:vAlign w:val="center"/>
          </w:tcPr>
          <w:p w14:paraId="20DBE6FB" w14:textId="77777777" w:rsidR="008A190C" w:rsidRPr="008A190C" w:rsidRDefault="008A190C" w:rsidP="008A190C">
            <w:pPr>
              <w:suppressAutoHyphens w:val="0"/>
              <w:contextualSpacing/>
              <w:jc w:val="both"/>
              <w:rPr>
                <w:rFonts w:ascii="Calibri" w:hAnsi="Calibri"/>
                <w:sz w:val="22"/>
                <w:szCs w:val="22"/>
                <w:lang w:eastAsia="en-US"/>
              </w:rPr>
            </w:pPr>
            <w:r w:rsidRPr="008A190C">
              <w:rPr>
                <w:rFonts w:ascii="Calibri" w:hAnsi="Calibri"/>
                <w:sz w:val="22"/>
                <w:szCs w:val="22"/>
                <w:lang w:eastAsia="en-US"/>
              </w:rPr>
              <w:t>;</w:t>
            </w:r>
          </w:p>
        </w:tc>
      </w:tr>
      <w:tr w:rsidR="008A190C" w:rsidRPr="008A190C" w14:paraId="669FF87E" w14:textId="77777777" w:rsidTr="004C7512">
        <w:tblPrEx>
          <w:jc w:val="right"/>
          <w:tblInd w:w="0" w:type="dxa"/>
        </w:tblPrEx>
        <w:trPr>
          <w:trHeight w:val="372"/>
          <w:jc w:val="right"/>
        </w:trPr>
        <w:tc>
          <w:tcPr>
            <w:tcW w:w="2263" w:type="dxa"/>
            <w:gridSpan w:val="3"/>
            <w:vMerge/>
            <w:tcBorders>
              <w:top w:val="single" w:sz="12" w:space="0" w:color="auto"/>
              <w:left w:val="single" w:sz="12" w:space="0" w:color="auto"/>
              <w:right w:val="single" w:sz="12" w:space="0" w:color="auto"/>
            </w:tcBorders>
            <w:vAlign w:val="center"/>
          </w:tcPr>
          <w:p w14:paraId="362CCF43"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7018130E" w14:textId="77777777" w:rsidR="008A190C" w:rsidRPr="008A190C" w:rsidRDefault="008A190C" w:rsidP="008A190C">
            <w:pPr>
              <w:suppressAutoHyphens w:val="0"/>
              <w:ind w:left="180"/>
              <w:rPr>
                <w:rFonts w:ascii="Calibri" w:hAnsi="Calibri"/>
                <w:sz w:val="22"/>
                <w:szCs w:val="22"/>
                <w:lang w:eastAsia="en-US"/>
              </w:rPr>
            </w:pPr>
            <w:r w:rsidRPr="008A190C">
              <w:rPr>
                <w:rFonts w:ascii="Calibri" w:hAnsi="Calibri"/>
                <w:sz w:val="22"/>
                <w:szCs w:val="22"/>
                <w:lang w:eastAsia="en-US"/>
              </w:rPr>
              <w:t xml:space="preserve">Dėklas tiesiogiai liečiasi su dujotiekiu gale A – </w:t>
            </w:r>
            <w:sdt>
              <w:sdtPr>
                <w:rPr>
                  <w:rFonts w:ascii="Calibri" w:hAnsi="Calibri"/>
                  <w:sz w:val="28"/>
                  <w:lang w:eastAsia="lt-LT"/>
                </w:rPr>
                <w:id w:val="-685984610"/>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2146034868"/>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23CAE1DA" w14:textId="77777777" w:rsidTr="004C7512">
        <w:tblPrEx>
          <w:jc w:val="right"/>
          <w:tblInd w:w="0" w:type="dxa"/>
        </w:tblPrEx>
        <w:trPr>
          <w:trHeight w:val="312"/>
          <w:jc w:val="right"/>
        </w:trPr>
        <w:tc>
          <w:tcPr>
            <w:tcW w:w="2263" w:type="dxa"/>
            <w:gridSpan w:val="3"/>
            <w:vMerge/>
            <w:tcBorders>
              <w:top w:val="single" w:sz="12" w:space="0" w:color="auto"/>
              <w:left w:val="single" w:sz="12" w:space="0" w:color="auto"/>
              <w:right w:val="single" w:sz="12" w:space="0" w:color="auto"/>
            </w:tcBorders>
            <w:vAlign w:val="center"/>
          </w:tcPr>
          <w:p w14:paraId="220CF615"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66494437" w14:textId="77777777" w:rsidR="008A190C" w:rsidRPr="008A190C" w:rsidRDefault="008A190C" w:rsidP="008A190C">
            <w:pPr>
              <w:suppressAutoHyphens w:val="0"/>
              <w:ind w:left="180"/>
              <w:rPr>
                <w:rFonts w:ascii="Calibri" w:hAnsi="Calibri"/>
                <w:sz w:val="22"/>
                <w:szCs w:val="22"/>
                <w:u w:val="single"/>
                <w:lang w:eastAsia="en-US"/>
              </w:rPr>
            </w:pPr>
            <w:r w:rsidRPr="008A190C">
              <w:rPr>
                <w:rFonts w:ascii="Calibri" w:hAnsi="Calibri"/>
                <w:sz w:val="22"/>
                <w:szCs w:val="22"/>
                <w:lang w:eastAsia="en-US"/>
              </w:rPr>
              <w:t xml:space="preserve">Dėklas su dujotiekiu turi kontaktą per centravimo vielą gale A – </w:t>
            </w:r>
            <w:sdt>
              <w:sdtPr>
                <w:rPr>
                  <w:rFonts w:ascii="Calibri" w:hAnsi="Calibri"/>
                  <w:sz w:val="28"/>
                  <w:lang w:eastAsia="lt-LT"/>
                </w:rPr>
                <w:id w:val="1819223655"/>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880164676"/>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18196251" w14:textId="77777777" w:rsidTr="004C7512">
        <w:tblPrEx>
          <w:jc w:val="right"/>
          <w:tblInd w:w="0" w:type="dxa"/>
        </w:tblPrEx>
        <w:trPr>
          <w:trHeight w:val="332"/>
          <w:jc w:val="right"/>
        </w:trPr>
        <w:tc>
          <w:tcPr>
            <w:tcW w:w="2263" w:type="dxa"/>
            <w:gridSpan w:val="3"/>
            <w:vMerge/>
            <w:tcBorders>
              <w:top w:val="single" w:sz="12" w:space="0" w:color="auto"/>
              <w:left w:val="single" w:sz="12" w:space="0" w:color="auto"/>
              <w:right w:val="single" w:sz="12" w:space="0" w:color="auto"/>
            </w:tcBorders>
            <w:vAlign w:val="center"/>
          </w:tcPr>
          <w:p w14:paraId="394722F1"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79143A9C" w14:textId="77777777" w:rsidR="008A190C" w:rsidRPr="008A190C" w:rsidRDefault="008A190C" w:rsidP="008A190C">
            <w:pPr>
              <w:suppressAutoHyphens w:val="0"/>
              <w:ind w:left="180"/>
              <w:rPr>
                <w:rFonts w:ascii="Calibri" w:hAnsi="Calibri"/>
                <w:sz w:val="22"/>
                <w:szCs w:val="22"/>
                <w:lang w:eastAsia="en-US"/>
              </w:rPr>
            </w:pPr>
            <w:r w:rsidRPr="008A190C">
              <w:rPr>
                <w:rFonts w:ascii="Calibri" w:hAnsi="Calibri"/>
                <w:sz w:val="22"/>
                <w:szCs w:val="22"/>
                <w:lang w:eastAsia="en-US"/>
              </w:rPr>
              <w:t xml:space="preserve">Dėklas su dujotiekiu turi kontaktą per vėdinimo vamzdį gale A – </w:t>
            </w:r>
            <w:sdt>
              <w:sdtPr>
                <w:rPr>
                  <w:rFonts w:ascii="Calibri" w:hAnsi="Calibri"/>
                  <w:sz w:val="28"/>
                  <w:lang w:eastAsia="lt-LT"/>
                </w:rPr>
                <w:id w:val="-1675330113"/>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,B – </w:t>
            </w:r>
            <w:sdt>
              <w:sdtPr>
                <w:rPr>
                  <w:rFonts w:ascii="Calibri" w:hAnsi="Calibri"/>
                  <w:sz w:val="28"/>
                  <w:lang w:eastAsia="lt-LT"/>
                </w:rPr>
                <w:id w:val="1711298567"/>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62B710F1" w14:textId="77777777" w:rsidTr="004C7512">
        <w:tblPrEx>
          <w:jc w:val="right"/>
          <w:tblInd w:w="0" w:type="dxa"/>
        </w:tblPrEx>
        <w:trPr>
          <w:trHeight w:val="322"/>
          <w:jc w:val="right"/>
        </w:trPr>
        <w:tc>
          <w:tcPr>
            <w:tcW w:w="2263" w:type="dxa"/>
            <w:gridSpan w:val="3"/>
            <w:vMerge/>
            <w:tcBorders>
              <w:top w:val="single" w:sz="12" w:space="0" w:color="auto"/>
              <w:left w:val="single" w:sz="12" w:space="0" w:color="auto"/>
              <w:right w:val="single" w:sz="12" w:space="0" w:color="auto"/>
            </w:tcBorders>
            <w:vAlign w:val="center"/>
          </w:tcPr>
          <w:p w14:paraId="20DD89C8"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6DFB74A7" w14:textId="77777777" w:rsidR="008A190C" w:rsidRPr="008A190C" w:rsidRDefault="008A190C" w:rsidP="008A190C">
            <w:pPr>
              <w:suppressAutoHyphens w:val="0"/>
              <w:ind w:left="180"/>
              <w:rPr>
                <w:rFonts w:ascii="Calibri" w:hAnsi="Calibri"/>
                <w:sz w:val="22"/>
                <w:szCs w:val="22"/>
                <w:lang w:eastAsia="en-US"/>
              </w:rPr>
            </w:pPr>
            <w:r w:rsidRPr="008A190C">
              <w:rPr>
                <w:rFonts w:ascii="Calibri" w:hAnsi="Calibri"/>
                <w:sz w:val="22"/>
                <w:szCs w:val="22"/>
                <w:lang w:eastAsia="en-US"/>
              </w:rPr>
              <w:t xml:space="preserve">Dėklas su dujotiekiu turi kontaktą per metalinį kabelio dėklą gale A – </w:t>
            </w:r>
            <w:sdt>
              <w:sdtPr>
                <w:rPr>
                  <w:rFonts w:ascii="Calibri" w:hAnsi="Calibri"/>
                  <w:sz w:val="28"/>
                  <w:lang w:eastAsia="lt-LT"/>
                </w:rPr>
                <w:id w:val="-1720813299"/>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163971556"/>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202E4DB1" w14:textId="77777777" w:rsidTr="004C7512">
        <w:tblPrEx>
          <w:jc w:val="right"/>
          <w:tblInd w:w="0" w:type="dxa"/>
        </w:tblPrEx>
        <w:trPr>
          <w:trHeight w:val="392"/>
          <w:jc w:val="right"/>
        </w:trPr>
        <w:tc>
          <w:tcPr>
            <w:tcW w:w="2263" w:type="dxa"/>
            <w:gridSpan w:val="3"/>
            <w:vMerge/>
            <w:tcBorders>
              <w:top w:val="single" w:sz="12" w:space="0" w:color="auto"/>
              <w:left w:val="single" w:sz="12" w:space="0" w:color="auto"/>
              <w:right w:val="single" w:sz="12" w:space="0" w:color="auto"/>
            </w:tcBorders>
            <w:vAlign w:val="center"/>
          </w:tcPr>
          <w:p w14:paraId="2411EB82"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5E849AAA" w14:textId="77777777" w:rsidR="008A190C" w:rsidRPr="008A190C" w:rsidRDefault="008A190C" w:rsidP="008A190C">
            <w:pPr>
              <w:suppressAutoHyphens w:val="0"/>
              <w:ind w:left="180"/>
              <w:rPr>
                <w:rFonts w:ascii="Calibri" w:hAnsi="Calibri"/>
                <w:sz w:val="22"/>
                <w:szCs w:val="22"/>
                <w:lang w:eastAsia="en-US"/>
              </w:rPr>
            </w:pPr>
            <w:r w:rsidRPr="008A190C">
              <w:rPr>
                <w:rFonts w:ascii="Calibri" w:hAnsi="Calibri"/>
                <w:sz w:val="22"/>
                <w:szCs w:val="22"/>
                <w:lang w:eastAsia="en-US"/>
              </w:rPr>
              <w:t xml:space="preserve">Dėklas su dujotiekiu turi kontaktą per elektrolitą gale A – </w:t>
            </w:r>
            <w:sdt>
              <w:sdtPr>
                <w:rPr>
                  <w:rFonts w:ascii="Calibri" w:hAnsi="Calibri"/>
                  <w:sz w:val="28"/>
                  <w:lang w:eastAsia="lt-LT"/>
                </w:rPr>
                <w:id w:val="1462388845"/>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731780173"/>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0AC0F57E" w14:textId="77777777" w:rsidTr="004C7512">
        <w:tblPrEx>
          <w:jc w:val="right"/>
          <w:tblInd w:w="0" w:type="dxa"/>
        </w:tblPrEx>
        <w:trPr>
          <w:trHeight w:val="262"/>
          <w:jc w:val="right"/>
        </w:trPr>
        <w:tc>
          <w:tcPr>
            <w:tcW w:w="2263" w:type="dxa"/>
            <w:gridSpan w:val="3"/>
            <w:vMerge/>
            <w:tcBorders>
              <w:top w:val="single" w:sz="12" w:space="0" w:color="auto"/>
              <w:left w:val="single" w:sz="12" w:space="0" w:color="auto"/>
              <w:right w:val="single" w:sz="12" w:space="0" w:color="auto"/>
            </w:tcBorders>
            <w:vAlign w:val="center"/>
          </w:tcPr>
          <w:p w14:paraId="2B67424A"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nil"/>
              <w:right w:val="single" w:sz="12" w:space="0" w:color="auto"/>
            </w:tcBorders>
          </w:tcPr>
          <w:p w14:paraId="3366D332" w14:textId="77777777" w:rsidR="008A190C" w:rsidRPr="008A190C" w:rsidRDefault="008A190C" w:rsidP="008A190C">
            <w:pPr>
              <w:suppressAutoHyphens w:val="0"/>
              <w:ind w:left="180"/>
              <w:rPr>
                <w:rFonts w:ascii="Calibri" w:hAnsi="Calibri"/>
                <w:sz w:val="22"/>
                <w:szCs w:val="22"/>
                <w:lang w:eastAsia="en-US"/>
              </w:rPr>
            </w:pPr>
            <w:r w:rsidRPr="008A190C">
              <w:rPr>
                <w:rFonts w:ascii="Calibri" w:hAnsi="Calibri"/>
                <w:sz w:val="22"/>
                <w:szCs w:val="22"/>
                <w:lang w:eastAsia="en-US"/>
              </w:rPr>
              <w:t xml:space="preserve">Dėklo kontakto vieta su dujotiekiu nenustatyta A – </w:t>
            </w:r>
            <w:sdt>
              <w:sdtPr>
                <w:rPr>
                  <w:rFonts w:ascii="Calibri" w:hAnsi="Calibri"/>
                  <w:sz w:val="28"/>
                  <w:lang w:eastAsia="lt-LT"/>
                </w:rPr>
                <w:id w:val="467783547"/>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Calibri" w:hAnsi="Calibri"/>
                <w:sz w:val="22"/>
                <w:szCs w:val="22"/>
                <w:lang w:eastAsia="en-US"/>
              </w:rPr>
              <w:t xml:space="preserve">, B – </w:t>
            </w:r>
            <w:sdt>
              <w:sdtPr>
                <w:rPr>
                  <w:rFonts w:ascii="Calibri" w:hAnsi="Calibri"/>
                  <w:sz w:val="28"/>
                  <w:lang w:eastAsia="lt-LT"/>
                </w:rPr>
                <w:id w:val="155038822"/>
                <w14:checkbox>
                  <w14:checked w14:val="0"/>
                  <w14:checkedState w14:val="0078" w14:font="Calibri"/>
                  <w14:uncheckedState w14:val="25A1" w14:font="Calibri"/>
                </w14:checkbox>
              </w:sdtPr>
              <w:sdtContent>
                <w:r w:rsidRPr="008A190C">
                  <w:rPr>
                    <w:rFonts w:ascii="Calibri" w:hAnsi="Calibri"/>
                    <w:sz w:val="28"/>
                    <w:lang w:eastAsia="lt-LT"/>
                  </w:rPr>
                  <w:t>□</w:t>
                </w:r>
              </w:sdtContent>
            </w:sdt>
            <w:r w:rsidRPr="008A190C">
              <w:rPr>
                <w:rFonts w:ascii="Calibri" w:hAnsi="Calibri"/>
                <w:sz w:val="22"/>
                <w:szCs w:val="22"/>
                <w:lang w:eastAsia="en-US"/>
              </w:rPr>
              <w:t xml:space="preserve"> </w:t>
            </w:r>
            <w:r w:rsidRPr="008A190C">
              <w:rPr>
                <w:rFonts w:ascii="Arial" w:hAnsi="Arial" w:cs="Arial"/>
                <w:sz w:val="22"/>
                <w:szCs w:val="22"/>
                <w:lang w:eastAsia="en-US"/>
              </w:rPr>
              <w:t>‬</w:t>
            </w:r>
            <w:r w:rsidRPr="008A190C">
              <w:rPr>
                <w:rFonts w:ascii="Calibri" w:hAnsi="Calibri"/>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r w:rsidRPr="008A190C">
              <w:rPr>
                <w:rFonts w:ascii="Arial" w:hAnsi="Arial" w:cs="Arial"/>
                <w:sz w:val="22"/>
                <w:szCs w:val="22"/>
                <w:lang w:eastAsia="en-US"/>
              </w:rPr>
              <w:t>‬</w:t>
            </w:r>
          </w:p>
        </w:tc>
      </w:tr>
      <w:tr w:rsidR="008A190C" w:rsidRPr="008A190C" w14:paraId="6A2234DE" w14:textId="77777777" w:rsidTr="004C7512">
        <w:tblPrEx>
          <w:jc w:val="right"/>
          <w:tblInd w:w="0" w:type="dxa"/>
        </w:tblPrEx>
        <w:trPr>
          <w:trHeight w:val="50"/>
          <w:jc w:val="right"/>
        </w:trPr>
        <w:tc>
          <w:tcPr>
            <w:tcW w:w="2263" w:type="dxa"/>
            <w:gridSpan w:val="3"/>
            <w:vMerge/>
            <w:tcBorders>
              <w:top w:val="single" w:sz="4" w:space="0" w:color="auto"/>
              <w:left w:val="single" w:sz="12" w:space="0" w:color="auto"/>
              <w:bottom w:val="single" w:sz="12" w:space="0" w:color="auto"/>
              <w:right w:val="single" w:sz="12" w:space="0" w:color="auto"/>
            </w:tcBorders>
            <w:vAlign w:val="center"/>
          </w:tcPr>
          <w:p w14:paraId="27968B76" w14:textId="77777777" w:rsidR="008A190C" w:rsidRPr="008A190C" w:rsidRDefault="008A190C" w:rsidP="008A190C">
            <w:pPr>
              <w:suppressAutoHyphens w:val="0"/>
              <w:jc w:val="center"/>
              <w:rPr>
                <w:rFonts w:ascii="Calibri" w:hAnsi="Calibri"/>
                <w:sz w:val="22"/>
                <w:szCs w:val="22"/>
                <w:lang w:eastAsia="en-US"/>
              </w:rPr>
            </w:pPr>
          </w:p>
        </w:tc>
        <w:tc>
          <w:tcPr>
            <w:tcW w:w="8085" w:type="dxa"/>
            <w:gridSpan w:val="18"/>
            <w:tcBorders>
              <w:top w:val="nil"/>
              <w:left w:val="single" w:sz="12" w:space="0" w:color="auto"/>
              <w:bottom w:val="single" w:sz="12" w:space="0" w:color="auto"/>
              <w:right w:val="single" w:sz="12" w:space="0" w:color="auto"/>
            </w:tcBorders>
          </w:tcPr>
          <w:p w14:paraId="5570F98B" w14:textId="77777777" w:rsidR="008A190C" w:rsidRPr="008A190C" w:rsidRDefault="008A190C" w:rsidP="008A190C">
            <w:pPr>
              <w:suppressAutoHyphens w:val="0"/>
              <w:jc w:val="both"/>
              <w:rPr>
                <w:rFonts w:ascii="Calibri" w:hAnsi="Calibri"/>
                <w:sz w:val="2"/>
                <w:szCs w:val="2"/>
                <w:lang w:eastAsia="en-US"/>
              </w:rPr>
            </w:pPr>
          </w:p>
        </w:tc>
      </w:tr>
      <w:tr w:rsidR="008A190C" w:rsidRPr="008A190C" w14:paraId="363F93D0" w14:textId="77777777" w:rsidTr="004C7512">
        <w:tblPrEx>
          <w:jc w:val="right"/>
          <w:tblInd w:w="0" w:type="dxa"/>
        </w:tblPrEx>
        <w:trPr>
          <w:trHeight w:val="271"/>
          <w:jc w:val="right"/>
        </w:trPr>
        <w:tc>
          <w:tcPr>
            <w:tcW w:w="10348" w:type="dxa"/>
            <w:gridSpan w:val="21"/>
            <w:tcBorders>
              <w:top w:val="single" w:sz="12" w:space="0" w:color="auto"/>
              <w:left w:val="single" w:sz="12" w:space="0" w:color="auto"/>
              <w:bottom w:val="nil"/>
              <w:right w:val="single" w:sz="12" w:space="0" w:color="auto"/>
            </w:tcBorders>
          </w:tcPr>
          <w:p w14:paraId="3D530DA7" w14:textId="77777777" w:rsidR="008A190C" w:rsidRPr="008A190C" w:rsidRDefault="008A190C" w:rsidP="008A190C">
            <w:pPr>
              <w:suppressAutoHyphens w:val="0"/>
              <w:ind w:left="113"/>
              <w:rPr>
                <w:rFonts w:ascii="Calibri" w:hAnsi="Calibri"/>
                <w:sz w:val="22"/>
                <w:szCs w:val="22"/>
                <w:lang w:eastAsia="en-US"/>
              </w:rPr>
            </w:pPr>
            <w:r w:rsidRPr="008A190C">
              <w:rPr>
                <w:rFonts w:ascii="Calibri" w:hAnsi="Calibri"/>
                <w:lang w:eastAsia="lt-LT"/>
              </w:rPr>
              <w:br w:type="page"/>
            </w:r>
            <w:r w:rsidRPr="008A190C">
              <w:rPr>
                <w:rFonts w:ascii="Calibri" w:hAnsi="Calibri"/>
                <w:lang w:eastAsia="lt-LT"/>
              </w:rPr>
              <w:br w:type="page"/>
            </w:r>
            <w:r w:rsidRPr="008A190C">
              <w:rPr>
                <w:rFonts w:ascii="Calibri" w:hAnsi="Calibri"/>
                <w:lang w:eastAsia="lt-LT"/>
              </w:rPr>
              <w:br w:type="page"/>
            </w:r>
            <w:r w:rsidRPr="008A190C">
              <w:rPr>
                <w:rFonts w:ascii="Calibri" w:hAnsi="Calibri"/>
                <w:sz w:val="22"/>
                <w:szCs w:val="22"/>
                <w:lang w:eastAsia="en-US"/>
              </w:rPr>
              <w:t>8. Dujotiekio padėtis dėkle:</w:t>
            </w:r>
          </w:p>
        </w:tc>
      </w:tr>
      <w:tr w:rsidR="008A190C" w:rsidRPr="008A190C" w14:paraId="38D6FBBB" w14:textId="77777777" w:rsidTr="004C7512">
        <w:tblPrEx>
          <w:jc w:val="right"/>
          <w:tblInd w:w="0" w:type="dxa"/>
        </w:tblPrEx>
        <w:trPr>
          <w:trHeight w:val="5142"/>
          <w:jc w:val="right"/>
        </w:trPr>
        <w:tc>
          <w:tcPr>
            <w:tcW w:w="5367" w:type="dxa"/>
            <w:gridSpan w:val="9"/>
            <w:tcBorders>
              <w:top w:val="single" w:sz="4" w:space="0" w:color="auto"/>
              <w:left w:val="single" w:sz="12" w:space="0" w:color="auto"/>
              <w:bottom w:val="nil"/>
              <w:right w:val="single" w:sz="4" w:space="0" w:color="auto"/>
            </w:tcBorders>
            <w:vAlign w:val="center"/>
          </w:tcPr>
          <w:p w14:paraId="40166BBA" w14:textId="77777777" w:rsidR="008A190C" w:rsidRPr="008A190C" w:rsidRDefault="008A190C" w:rsidP="008A190C">
            <w:pPr>
              <w:suppressAutoHyphens w:val="0"/>
              <w:jc w:val="center"/>
              <w:rPr>
                <w:rFonts w:ascii="Calibri" w:hAnsi="Calibri"/>
                <w:sz w:val="18"/>
                <w:lang w:eastAsia="en-US"/>
              </w:rPr>
            </w:pPr>
            <w:r w:rsidRPr="008A190C">
              <w:rPr>
                <w:rFonts w:ascii="Calibri" w:hAnsi="Calibri"/>
                <w:noProof/>
                <w:lang w:eastAsia="lt-LT"/>
              </w:rPr>
              <mc:AlternateContent>
                <mc:Choice Requires="wpc">
                  <w:drawing>
                    <wp:inline distT="0" distB="0" distL="0" distR="0" wp14:anchorId="0D163780" wp14:editId="285BE944">
                      <wp:extent cx="3042920" cy="3009331"/>
                      <wp:effectExtent l="0" t="0" r="5080" b="635"/>
                      <wp:docPr id="43" name="Canvas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4" name="Picture 4"/>
                                <pic:cNvPicPr>
                                  <a:picLocks noChangeAspect="1"/>
                                </pic:cNvPicPr>
                              </pic:nvPicPr>
                              <pic:blipFill>
                                <a:blip r:embed="rId26"/>
                                <a:stretch>
                                  <a:fillRect/>
                                </a:stretch>
                              </pic:blipFill>
                              <pic:spPr>
                                <a:xfrm>
                                  <a:off x="40756" y="115"/>
                                  <a:ext cx="3002802" cy="2972449"/>
                                </a:xfrm>
                                <a:prstGeom prst="rect">
                                  <a:avLst/>
                                </a:prstGeom>
                              </pic:spPr>
                            </pic:pic>
                          </wpc:wpc>
                        </a:graphicData>
                      </a:graphic>
                    </wp:inline>
                  </w:drawing>
                </mc:Choice>
                <mc:Fallback xmlns:arto="http://schemas.microsoft.com/office/word/2006/arto">
                  <w:pict>
                    <v:group w14:anchorId="58B178C4" id="Canvas 7" o:spid="_x0000_s1026" editas="canvas" style="width:239.6pt;height:236.95pt;mso-position-horizontal-relative:char;mso-position-vertical-relative:line" coordsize="30429,30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">
                      <v:shape id="_x0000_s1027" type="#_x0000_t75" style="position:absolute;width:30429;height:30092;visibility:visible;mso-wrap-style:square">
                        <v:fill o:detectmouseclick="t"/>
                        <v:path o:connecttype="none"/>
                      </v:shape>
                      <v:shape id="Picture 4" o:spid="_x0000_s1028" type="#_x0000_t75" style="position:absolute;left:407;top:1;width:30028;height:29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">
                        <v:imagedata r:id="rId31" o:title=""/>
                      </v:shape>
                      <w10:anchorlock/>
                    </v:group>
                  </w:pict>
                </mc:Fallback>
              </mc:AlternateContent>
            </w:r>
          </w:p>
        </w:tc>
        <w:tc>
          <w:tcPr>
            <w:tcW w:w="4981" w:type="dxa"/>
            <w:gridSpan w:val="12"/>
            <w:tcBorders>
              <w:top w:val="single" w:sz="4" w:space="0" w:color="auto"/>
              <w:left w:val="single" w:sz="4" w:space="0" w:color="auto"/>
              <w:bottom w:val="nil"/>
              <w:right w:val="single" w:sz="12" w:space="0" w:color="auto"/>
            </w:tcBorders>
            <w:vAlign w:val="center"/>
          </w:tcPr>
          <w:p w14:paraId="372F9E41" w14:textId="77777777" w:rsidR="008A190C" w:rsidRPr="008A190C" w:rsidRDefault="008A190C" w:rsidP="008A190C">
            <w:pPr>
              <w:suppressAutoHyphens w:val="0"/>
              <w:jc w:val="center"/>
              <w:rPr>
                <w:rFonts w:ascii="Calibri" w:hAnsi="Calibri"/>
                <w:sz w:val="18"/>
                <w:lang w:eastAsia="en-US"/>
              </w:rPr>
            </w:pPr>
            <w:r w:rsidRPr="008A190C">
              <w:rPr>
                <w:rFonts w:ascii="Calibri" w:hAnsi="Calibri"/>
                <w:noProof/>
                <w:lang w:eastAsia="lt-LT"/>
              </w:rPr>
              <mc:AlternateContent>
                <mc:Choice Requires="wpc">
                  <w:drawing>
                    <wp:inline distT="0" distB="0" distL="0" distR="0" wp14:anchorId="6910AAC8" wp14:editId="3F74B161">
                      <wp:extent cx="3026249" cy="3063305"/>
                      <wp:effectExtent l="0" t="0" r="3175" b="0"/>
                      <wp:docPr id="40" name="Canvas 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8" name="Picture 8"/>
                                <pic:cNvPicPr/>
                              </pic:nvPicPr>
                              <pic:blipFill>
                                <a:blip r:embed="rId26"/>
                                <a:stretch>
                                  <a:fillRect/>
                                </a:stretch>
                              </pic:blipFill>
                              <pic:spPr>
                                <a:xfrm>
                                  <a:off x="0" y="36872"/>
                                  <a:ext cx="3025301" cy="2962921"/>
                                </a:xfrm>
                                <a:prstGeom prst="rect">
                                  <a:avLst/>
                                </a:prstGeom>
                              </pic:spPr>
                            </pic:pic>
                          </wpc:wpc>
                        </a:graphicData>
                      </a:graphic>
                    </wp:inline>
                  </w:drawing>
                </mc:Choice>
                <mc:Fallback xmlns:arto="http://schemas.microsoft.com/office/word/2006/arto">
                  <w:pict>
                    <v:group w14:anchorId="7170C33E" id="Canvas 5" o:spid="_x0000_s1026" editas="canvas" style="width:238.3pt;height:241.2pt;mso-position-horizontal-relative:char;mso-position-vertical-relative:line" coordsize="30257,3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">
                      <v:shape id="_x0000_s1027" type="#_x0000_t75" style="position:absolute;width:30257;height:30632;visibility:visible;mso-wrap-style:square">
                        <v:fill o:detectmouseclick="t"/>
                        <v:path o:connecttype="none"/>
                      </v:shape>
                      <v:shape id="Picture 8" o:spid="_x0000_s1028" type="#_x0000_t75" style="position:absolute;top:368;width:30253;height:29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">
                        <v:imagedata r:id="rId31" o:title=""/>
                      </v:shape>
                      <w10:anchorlock/>
                    </v:group>
                  </w:pict>
                </mc:Fallback>
              </mc:AlternateContent>
            </w:r>
            <w:r w:rsidRPr="008A190C">
              <w:rPr>
                <w:rFonts w:ascii="Calibri" w:hAnsi="Calibri"/>
                <w:sz w:val="18"/>
                <w:lang w:eastAsia="en-US"/>
              </w:rPr>
              <w:t xml:space="preserve"> </w:t>
            </w:r>
          </w:p>
        </w:tc>
      </w:tr>
      <w:tr w:rsidR="008A190C" w:rsidRPr="008A190C" w14:paraId="73239A33" w14:textId="77777777" w:rsidTr="004C7512">
        <w:tblPrEx>
          <w:jc w:val="right"/>
          <w:tblInd w:w="0" w:type="dxa"/>
        </w:tblPrEx>
        <w:trPr>
          <w:trHeight w:val="80"/>
          <w:jc w:val="right"/>
        </w:trPr>
        <w:tc>
          <w:tcPr>
            <w:tcW w:w="5367" w:type="dxa"/>
            <w:gridSpan w:val="9"/>
            <w:tcBorders>
              <w:top w:val="nil"/>
              <w:left w:val="single" w:sz="12" w:space="0" w:color="auto"/>
              <w:bottom w:val="single" w:sz="2" w:space="0" w:color="auto"/>
              <w:right w:val="single" w:sz="4" w:space="0" w:color="auto"/>
            </w:tcBorders>
            <w:vAlign w:val="center"/>
          </w:tcPr>
          <w:p w14:paraId="2A83FFCA" w14:textId="77777777" w:rsidR="008A190C" w:rsidRPr="008A190C" w:rsidRDefault="008A190C" w:rsidP="008A190C">
            <w:pPr>
              <w:suppressAutoHyphens w:val="0"/>
              <w:jc w:val="center"/>
              <w:rPr>
                <w:rFonts w:ascii="Calibri" w:hAnsi="Calibri"/>
                <w:b/>
                <w:noProof/>
                <w:sz w:val="20"/>
                <w:lang w:eastAsia="lt-LT"/>
              </w:rPr>
            </w:pPr>
            <w:r w:rsidRPr="008A190C">
              <w:rPr>
                <w:rFonts w:ascii="Calibri" w:hAnsi="Calibri"/>
                <w:b/>
                <w:noProof/>
                <w:sz w:val="20"/>
                <w:lang w:eastAsia="lt-LT"/>
              </w:rPr>
              <w:t>1 pav. Dėklo galas - A</w:t>
            </w:r>
          </w:p>
        </w:tc>
        <w:tc>
          <w:tcPr>
            <w:tcW w:w="4981" w:type="dxa"/>
            <w:gridSpan w:val="12"/>
            <w:tcBorders>
              <w:top w:val="nil"/>
              <w:left w:val="single" w:sz="4" w:space="0" w:color="auto"/>
              <w:bottom w:val="single" w:sz="2" w:space="0" w:color="auto"/>
              <w:right w:val="single" w:sz="12" w:space="0" w:color="auto"/>
            </w:tcBorders>
            <w:vAlign w:val="center"/>
          </w:tcPr>
          <w:p w14:paraId="24F8AD78" w14:textId="77777777" w:rsidR="008A190C" w:rsidRPr="008A190C" w:rsidRDefault="008A190C" w:rsidP="008A190C">
            <w:pPr>
              <w:suppressAutoHyphens w:val="0"/>
              <w:jc w:val="center"/>
              <w:rPr>
                <w:rFonts w:ascii="Calibri" w:hAnsi="Calibri"/>
                <w:b/>
                <w:noProof/>
                <w:sz w:val="20"/>
                <w:lang w:eastAsia="lt-LT"/>
              </w:rPr>
            </w:pPr>
            <w:r w:rsidRPr="008A190C">
              <w:rPr>
                <w:rFonts w:ascii="Calibri" w:hAnsi="Calibri"/>
                <w:b/>
                <w:noProof/>
                <w:sz w:val="20"/>
                <w:lang w:eastAsia="lt-LT"/>
              </w:rPr>
              <w:t>2 pav. Dėklo galas - B</w:t>
            </w:r>
          </w:p>
        </w:tc>
      </w:tr>
      <w:tr w:rsidR="008A190C" w:rsidRPr="008A190C" w14:paraId="162DC68D" w14:textId="77777777" w:rsidTr="004C7512">
        <w:tblPrEx>
          <w:jc w:val="right"/>
          <w:tblInd w:w="0" w:type="dxa"/>
        </w:tblPrEx>
        <w:trPr>
          <w:trHeight w:val="52"/>
          <w:jc w:val="right"/>
        </w:trPr>
        <w:tc>
          <w:tcPr>
            <w:tcW w:w="10348" w:type="dxa"/>
            <w:gridSpan w:val="21"/>
            <w:tcBorders>
              <w:top w:val="single" w:sz="2" w:space="0" w:color="auto"/>
              <w:left w:val="single" w:sz="12" w:space="0" w:color="auto"/>
              <w:bottom w:val="nil"/>
              <w:right w:val="single" w:sz="12" w:space="0" w:color="auto"/>
            </w:tcBorders>
            <w:vAlign w:val="center"/>
          </w:tcPr>
          <w:p w14:paraId="37DF8CEA" w14:textId="77777777" w:rsidR="008A190C" w:rsidRPr="008A190C" w:rsidRDefault="008A190C" w:rsidP="008A190C">
            <w:pPr>
              <w:suppressAutoHyphens w:val="0"/>
              <w:rPr>
                <w:rFonts w:ascii="Calibri" w:hAnsi="Calibri"/>
                <w:sz w:val="20"/>
                <w:szCs w:val="20"/>
                <w:lang w:eastAsia="en-US"/>
              </w:rPr>
            </w:pPr>
            <w:r w:rsidRPr="008A190C">
              <w:rPr>
                <w:rFonts w:ascii="Calibri" w:hAnsi="Calibri"/>
                <w:sz w:val="20"/>
                <w:szCs w:val="20"/>
                <w:lang w:eastAsia="en-US"/>
              </w:rPr>
              <w:t xml:space="preserve">Pastabos: 1. Reikia išmatuoti trumpiausią ir ilgiausią atstumą tarp dujotiekio – dėklo. </w:t>
            </w:r>
            <w:r w:rsidRPr="008A190C">
              <w:rPr>
                <w:rFonts w:ascii="Calibri" w:hAnsi="Calibri"/>
                <w:b/>
                <w:sz w:val="20"/>
                <w:szCs w:val="20"/>
                <w:lang w:eastAsia="en-US"/>
              </w:rPr>
              <w:t>Atstumus pažymėti 1 pav. ir 2 pav.</w:t>
            </w:r>
          </w:p>
        </w:tc>
      </w:tr>
      <w:tr w:rsidR="008A190C" w:rsidRPr="008A190C" w14:paraId="6B613AB0" w14:textId="77777777" w:rsidTr="004C7512">
        <w:tblPrEx>
          <w:jc w:val="right"/>
          <w:tblInd w:w="0" w:type="dxa"/>
        </w:tblPrEx>
        <w:trPr>
          <w:trHeight w:val="52"/>
          <w:jc w:val="right"/>
        </w:trPr>
        <w:tc>
          <w:tcPr>
            <w:tcW w:w="10348" w:type="dxa"/>
            <w:gridSpan w:val="21"/>
            <w:tcBorders>
              <w:top w:val="single" w:sz="2" w:space="0" w:color="auto"/>
              <w:left w:val="single" w:sz="12" w:space="0" w:color="auto"/>
              <w:bottom w:val="nil"/>
              <w:right w:val="single" w:sz="12" w:space="0" w:color="auto"/>
            </w:tcBorders>
            <w:vAlign w:val="center"/>
          </w:tcPr>
          <w:p w14:paraId="7526C505" w14:textId="77777777" w:rsidR="008A190C" w:rsidRPr="008A190C" w:rsidRDefault="008A190C" w:rsidP="008A190C">
            <w:pPr>
              <w:suppressAutoHyphens w:val="0"/>
              <w:rPr>
                <w:rFonts w:ascii="Calibri" w:hAnsi="Calibri"/>
                <w:sz w:val="20"/>
                <w:szCs w:val="20"/>
                <w:lang w:eastAsia="en-US"/>
              </w:rPr>
            </w:pPr>
            <w:r w:rsidRPr="008A190C">
              <w:rPr>
                <w:rFonts w:ascii="Calibri" w:hAnsi="Calibri"/>
                <w:sz w:val="20"/>
                <w:szCs w:val="20"/>
                <w:lang w:eastAsia="en-US"/>
              </w:rPr>
              <w:t>2. Jei tarp dėklo ir dujotiekio yra kontaktas, būtina jį pažymėti paveiksle ir nurodyti laidininko tipą.</w:t>
            </w:r>
          </w:p>
        </w:tc>
      </w:tr>
      <w:tr w:rsidR="008A190C" w:rsidRPr="008A190C" w14:paraId="56A06DFB" w14:textId="77777777" w:rsidTr="004C7512">
        <w:tblPrEx>
          <w:jc w:val="right"/>
          <w:tblInd w:w="0" w:type="dxa"/>
        </w:tblPrEx>
        <w:trPr>
          <w:trHeight w:val="208"/>
          <w:jc w:val="right"/>
        </w:trPr>
        <w:tc>
          <w:tcPr>
            <w:tcW w:w="2263" w:type="dxa"/>
            <w:gridSpan w:val="3"/>
            <w:vMerge w:val="restart"/>
            <w:tcBorders>
              <w:top w:val="single" w:sz="12" w:space="0" w:color="auto"/>
              <w:left w:val="single" w:sz="12" w:space="0" w:color="auto"/>
              <w:right w:val="single" w:sz="4" w:space="0" w:color="auto"/>
            </w:tcBorders>
            <w:vAlign w:val="center"/>
          </w:tcPr>
          <w:p w14:paraId="0C15651B" w14:textId="77777777" w:rsidR="008A190C" w:rsidRPr="008A190C" w:rsidRDefault="008A190C" w:rsidP="008A190C">
            <w:pPr>
              <w:suppressAutoHyphens w:val="0"/>
              <w:jc w:val="center"/>
              <w:rPr>
                <w:rFonts w:ascii="Calibri" w:hAnsi="Calibri"/>
                <w:sz w:val="22"/>
                <w:szCs w:val="22"/>
                <w:lang w:eastAsia="en-US"/>
              </w:rPr>
            </w:pPr>
            <w:r w:rsidRPr="008A190C">
              <w:rPr>
                <w:rFonts w:ascii="Calibri" w:hAnsi="Calibri"/>
                <w:sz w:val="22"/>
                <w:szCs w:val="22"/>
                <w:lang w:eastAsia="en-US"/>
              </w:rPr>
              <w:t>9. Protektorius</w:t>
            </w:r>
          </w:p>
        </w:tc>
        <w:tc>
          <w:tcPr>
            <w:tcW w:w="1717" w:type="dxa"/>
            <w:gridSpan w:val="2"/>
            <w:tcBorders>
              <w:top w:val="single" w:sz="12" w:space="0" w:color="auto"/>
              <w:left w:val="single" w:sz="4" w:space="0" w:color="auto"/>
              <w:bottom w:val="single" w:sz="4" w:space="0" w:color="auto"/>
              <w:right w:val="single" w:sz="4" w:space="0" w:color="auto"/>
            </w:tcBorders>
            <w:vAlign w:val="center"/>
          </w:tcPr>
          <w:p w14:paraId="2BD47754"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28"/>
                  <w:lang w:eastAsia="lt-LT"/>
                </w:rPr>
                <w:id w:val="-1764370839"/>
                <w14:checkbox>
                  <w14:checked w14:val="0"/>
                  <w14:checkedState w14:val="0078" w14:font="Calibri"/>
                  <w14:uncheckedState w14:val="25A1" w14:font="Calibri"/>
                </w14:checkbox>
              </w:sdtPr>
              <w:sdtContent>
                <w:r w:rsidR="008A190C" w:rsidRPr="008A190C">
                  <w:rPr>
                    <w:rFonts w:ascii="Calibri" w:hAnsi="Calibri"/>
                    <w:sz w:val="28"/>
                    <w:lang w:eastAsia="lt-LT"/>
                  </w:rPr>
                  <w:t>□</w:t>
                </w:r>
              </w:sdtContent>
            </w:sdt>
            <w:r w:rsidR="008A190C" w:rsidRPr="008A190C">
              <w:rPr>
                <w:rFonts w:ascii="Calibri" w:hAnsi="Calibri"/>
                <w:sz w:val="22"/>
                <w:lang w:eastAsia="lt-LT"/>
              </w:rPr>
              <w:t>— į</w:t>
            </w:r>
            <w:r w:rsidR="008A190C" w:rsidRPr="008A190C">
              <w:rPr>
                <w:rFonts w:ascii="Calibri" w:hAnsi="Calibri"/>
                <w:sz w:val="22"/>
                <w:szCs w:val="22"/>
                <w:lang w:eastAsia="en-US"/>
              </w:rPr>
              <w:t>rengtas</w:t>
            </w:r>
          </w:p>
        </w:tc>
        <w:tc>
          <w:tcPr>
            <w:tcW w:w="3612" w:type="dxa"/>
            <w:gridSpan w:val="12"/>
            <w:tcBorders>
              <w:top w:val="single" w:sz="12" w:space="0" w:color="auto"/>
              <w:left w:val="single" w:sz="4" w:space="0" w:color="auto"/>
              <w:bottom w:val="nil"/>
              <w:right w:val="nil"/>
            </w:tcBorders>
            <w:vAlign w:val="center"/>
          </w:tcPr>
          <w:p w14:paraId="10F2A60A" w14:textId="77777777" w:rsidR="008A190C" w:rsidRPr="008A190C" w:rsidRDefault="008A190C" w:rsidP="008A190C">
            <w:pPr>
              <w:suppressAutoHyphens w:val="0"/>
              <w:ind w:left="57"/>
              <w:rPr>
                <w:rFonts w:ascii="Calibri" w:hAnsi="Calibri"/>
                <w:sz w:val="22"/>
                <w:szCs w:val="22"/>
                <w:lang w:eastAsia="en-US"/>
              </w:rPr>
            </w:pPr>
            <w:r w:rsidRPr="008A190C">
              <w:rPr>
                <w:rFonts w:ascii="Calibri" w:hAnsi="Calibri"/>
                <w:sz w:val="22"/>
                <w:szCs w:val="22"/>
                <w:lang w:eastAsia="en-US"/>
              </w:rPr>
              <w:t xml:space="preserve">Protektoriaus būklės įvertinimo </w:t>
            </w:r>
            <w:smartTag w:uri="schemas-tilde-lt/tildestengine" w:element="templates">
              <w:smartTagPr>
                <w:attr w:name="text" w:val="aktas"/>
                <w:attr w:name="baseform" w:val="aktas"/>
                <w:attr w:name="id" w:val="-1"/>
              </w:smartTagPr>
              <w:r w:rsidRPr="008A190C">
                <w:rPr>
                  <w:rFonts w:ascii="Calibri" w:hAnsi="Calibri"/>
                  <w:sz w:val="22"/>
                  <w:szCs w:val="22"/>
                  <w:lang w:eastAsia="en-US"/>
                </w:rPr>
                <w:t>aktas</w:t>
              </w:r>
            </w:smartTag>
            <w:r w:rsidRPr="008A190C">
              <w:rPr>
                <w:rFonts w:ascii="Calibri" w:hAnsi="Calibri"/>
                <w:sz w:val="22"/>
                <w:szCs w:val="22"/>
                <w:lang w:eastAsia="en-US"/>
              </w:rPr>
              <w:t xml:space="preserve"> Nr.</w:t>
            </w:r>
          </w:p>
        </w:tc>
        <w:tc>
          <w:tcPr>
            <w:tcW w:w="914" w:type="dxa"/>
            <w:gridSpan w:val="3"/>
            <w:tcBorders>
              <w:top w:val="single" w:sz="12" w:space="0" w:color="auto"/>
              <w:left w:val="nil"/>
              <w:bottom w:val="single" w:sz="4" w:space="0" w:color="auto"/>
              <w:right w:val="nil"/>
            </w:tcBorders>
            <w:vAlign w:val="center"/>
          </w:tcPr>
          <w:p w14:paraId="47D87CEA" w14:textId="77777777" w:rsidR="008A190C" w:rsidRPr="008A190C" w:rsidRDefault="008A190C" w:rsidP="008A190C">
            <w:pPr>
              <w:suppressAutoHyphens w:val="0"/>
              <w:jc w:val="center"/>
              <w:rPr>
                <w:rFonts w:ascii="Calibri" w:hAnsi="Calibri"/>
                <w:sz w:val="22"/>
                <w:szCs w:val="22"/>
                <w:lang w:eastAsia="en-US"/>
              </w:rPr>
            </w:pPr>
          </w:p>
        </w:tc>
        <w:tc>
          <w:tcPr>
            <w:tcW w:w="1842" w:type="dxa"/>
            <w:tcBorders>
              <w:top w:val="single" w:sz="12" w:space="0" w:color="auto"/>
              <w:left w:val="nil"/>
              <w:bottom w:val="nil"/>
              <w:right w:val="single" w:sz="12" w:space="0" w:color="auto"/>
            </w:tcBorders>
            <w:vAlign w:val="center"/>
          </w:tcPr>
          <w:p w14:paraId="573CE816" w14:textId="77777777" w:rsidR="008A190C" w:rsidRPr="008A190C" w:rsidRDefault="008A190C" w:rsidP="008A190C">
            <w:pPr>
              <w:suppressAutoHyphens w:val="0"/>
              <w:rPr>
                <w:rFonts w:ascii="Calibri" w:hAnsi="Calibri"/>
                <w:sz w:val="22"/>
                <w:szCs w:val="22"/>
                <w:lang w:eastAsia="en-US"/>
              </w:rPr>
            </w:pPr>
          </w:p>
        </w:tc>
      </w:tr>
      <w:tr w:rsidR="008A190C" w:rsidRPr="008A190C" w14:paraId="0FE05B55" w14:textId="77777777" w:rsidTr="004C7512">
        <w:tblPrEx>
          <w:jc w:val="right"/>
          <w:tblInd w:w="0" w:type="dxa"/>
        </w:tblPrEx>
        <w:trPr>
          <w:trHeight w:val="43"/>
          <w:jc w:val="right"/>
        </w:trPr>
        <w:tc>
          <w:tcPr>
            <w:tcW w:w="2263" w:type="dxa"/>
            <w:gridSpan w:val="3"/>
            <w:vMerge/>
            <w:tcBorders>
              <w:top w:val="nil"/>
              <w:left w:val="single" w:sz="12" w:space="0" w:color="auto"/>
              <w:bottom w:val="single" w:sz="12" w:space="0" w:color="auto"/>
              <w:right w:val="single" w:sz="4" w:space="0" w:color="auto"/>
            </w:tcBorders>
            <w:vAlign w:val="center"/>
          </w:tcPr>
          <w:p w14:paraId="63A815CA" w14:textId="77777777" w:rsidR="008A190C" w:rsidRPr="008A190C" w:rsidRDefault="008A190C" w:rsidP="008A190C">
            <w:pPr>
              <w:suppressAutoHyphens w:val="0"/>
              <w:jc w:val="center"/>
              <w:rPr>
                <w:rFonts w:ascii="Calibri" w:hAnsi="Calibri"/>
                <w:sz w:val="22"/>
                <w:szCs w:val="22"/>
                <w:lang w:eastAsia="en-US"/>
              </w:rPr>
            </w:pPr>
          </w:p>
        </w:tc>
        <w:tc>
          <w:tcPr>
            <w:tcW w:w="1717" w:type="dxa"/>
            <w:gridSpan w:val="2"/>
            <w:tcBorders>
              <w:top w:val="nil"/>
              <w:left w:val="single" w:sz="4" w:space="0" w:color="auto"/>
              <w:bottom w:val="single" w:sz="12" w:space="0" w:color="auto"/>
              <w:right w:val="nil"/>
            </w:tcBorders>
            <w:vAlign w:val="center"/>
          </w:tcPr>
          <w:p w14:paraId="4258DDE5" w14:textId="77777777" w:rsidR="008A190C" w:rsidRPr="008A190C" w:rsidRDefault="00000000" w:rsidP="008A190C">
            <w:pPr>
              <w:suppressAutoHyphens w:val="0"/>
              <w:ind w:left="57"/>
              <w:rPr>
                <w:rFonts w:ascii="Calibri" w:hAnsi="Calibri"/>
                <w:sz w:val="22"/>
                <w:szCs w:val="22"/>
                <w:lang w:eastAsia="en-US"/>
              </w:rPr>
            </w:pPr>
            <w:sdt>
              <w:sdtPr>
                <w:rPr>
                  <w:rFonts w:ascii="Calibri" w:hAnsi="Calibri"/>
                  <w:sz w:val="28"/>
                  <w:lang w:eastAsia="lt-LT"/>
                </w:rPr>
                <w:id w:val="1656572890"/>
                <w14:checkbox>
                  <w14:checked w14:val="0"/>
                  <w14:checkedState w14:val="0078" w14:font="Calibri"/>
                  <w14:uncheckedState w14:val="25A1" w14:font="Calibri"/>
                </w14:checkbox>
              </w:sdtPr>
              <w:sdtContent>
                <w:r w:rsidR="008A190C" w:rsidRPr="008A190C">
                  <w:rPr>
                    <w:rFonts w:ascii="Calibri" w:hAnsi="Calibri"/>
                    <w:sz w:val="28"/>
                    <w:lang w:eastAsia="lt-LT"/>
                  </w:rPr>
                  <w:t>□</w:t>
                </w:r>
              </w:sdtContent>
            </w:sdt>
            <w:r w:rsidR="008A190C" w:rsidRPr="008A190C">
              <w:rPr>
                <w:rFonts w:ascii="Calibri" w:hAnsi="Calibri"/>
                <w:sz w:val="22"/>
                <w:lang w:eastAsia="lt-LT"/>
              </w:rPr>
              <w:t>— n</w:t>
            </w:r>
            <w:r w:rsidR="008A190C" w:rsidRPr="008A190C">
              <w:rPr>
                <w:rFonts w:ascii="Calibri" w:hAnsi="Calibri"/>
                <w:sz w:val="22"/>
                <w:szCs w:val="22"/>
                <w:lang w:eastAsia="en-US"/>
              </w:rPr>
              <w:t>eįrengtas</w:t>
            </w:r>
          </w:p>
        </w:tc>
        <w:tc>
          <w:tcPr>
            <w:tcW w:w="6368" w:type="dxa"/>
            <w:gridSpan w:val="16"/>
            <w:tcBorders>
              <w:top w:val="nil"/>
              <w:left w:val="nil"/>
              <w:bottom w:val="single" w:sz="12" w:space="0" w:color="auto"/>
              <w:right w:val="single" w:sz="12" w:space="0" w:color="auto"/>
            </w:tcBorders>
            <w:vAlign w:val="center"/>
          </w:tcPr>
          <w:p w14:paraId="6645692A" w14:textId="77777777" w:rsidR="008A190C" w:rsidRPr="008A190C" w:rsidRDefault="008A190C" w:rsidP="008A190C">
            <w:pPr>
              <w:suppressAutoHyphens w:val="0"/>
              <w:rPr>
                <w:rFonts w:ascii="Calibri" w:hAnsi="Calibri"/>
                <w:sz w:val="22"/>
                <w:szCs w:val="22"/>
                <w:lang w:eastAsia="en-US"/>
              </w:rPr>
            </w:pPr>
          </w:p>
        </w:tc>
      </w:tr>
      <w:tr w:rsidR="008A190C" w:rsidRPr="008A190C" w14:paraId="70625AF9" w14:textId="77777777" w:rsidTr="004C7512">
        <w:tblPrEx>
          <w:jc w:val="right"/>
          <w:tblInd w:w="0" w:type="dxa"/>
        </w:tblPrEx>
        <w:trPr>
          <w:trHeight w:val="166"/>
          <w:jc w:val="right"/>
        </w:trPr>
        <w:tc>
          <w:tcPr>
            <w:tcW w:w="5954" w:type="dxa"/>
            <w:gridSpan w:val="11"/>
            <w:tcBorders>
              <w:top w:val="single" w:sz="12" w:space="0" w:color="auto"/>
              <w:left w:val="nil"/>
              <w:bottom w:val="nil"/>
              <w:right w:val="nil"/>
            </w:tcBorders>
            <w:vAlign w:val="center"/>
          </w:tcPr>
          <w:p w14:paraId="2D1C9503" w14:textId="77777777" w:rsidR="008A190C" w:rsidRPr="008A190C" w:rsidRDefault="008A190C" w:rsidP="008A190C">
            <w:pPr>
              <w:suppressAutoHyphens w:val="0"/>
              <w:rPr>
                <w:rFonts w:ascii="Calibri" w:hAnsi="Calibri"/>
                <w:lang w:eastAsia="en-US"/>
              </w:rPr>
            </w:pPr>
            <w:r w:rsidRPr="008A190C">
              <w:rPr>
                <w:rFonts w:ascii="Calibri" w:hAnsi="Calibri"/>
                <w:lang w:eastAsia="en-US"/>
              </w:rPr>
              <w:t>Pridedama: dėklo galų bei pastebėtų defektų fotografijos</w:t>
            </w:r>
          </w:p>
        </w:tc>
        <w:tc>
          <w:tcPr>
            <w:tcW w:w="794" w:type="dxa"/>
            <w:gridSpan w:val="3"/>
            <w:tcBorders>
              <w:top w:val="single" w:sz="12" w:space="0" w:color="auto"/>
              <w:left w:val="nil"/>
              <w:bottom w:val="single" w:sz="8" w:space="0" w:color="auto"/>
              <w:right w:val="nil"/>
            </w:tcBorders>
            <w:vAlign w:val="center"/>
          </w:tcPr>
          <w:p w14:paraId="3C8D525B" w14:textId="77777777" w:rsidR="008A190C" w:rsidRPr="008A190C" w:rsidRDefault="008A190C" w:rsidP="008A190C">
            <w:pPr>
              <w:suppressAutoHyphens w:val="0"/>
              <w:jc w:val="center"/>
              <w:rPr>
                <w:rFonts w:ascii="Calibri" w:hAnsi="Calibri"/>
                <w:lang w:eastAsia="en-US"/>
              </w:rPr>
            </w:pPr>
          </w:p>
        </w:tc>
        <w:tc>
          <w:tcPr>
            <w:tcW w:w="3600" w:type="dxa"/>
            <w:gridSpan w:val="7"/>
            <w:tcBorders>
              <w:top w:val="single" w:sz="12" w:space="0" w:color="auto"/>
              <w:left w:val="nil"/>
              <w:bottom w:val="nil"/>
              <w:right w:val="nil"/>
            </w:tcBorders>
            <w:vAlign w:val="center"/>
          </w:tcPr>
          <w:p w14:paraId="149D44BA" w14:textId="77777777" w:rsidR="008A190C" w:rsidRPr="008A190C" w:rsidRDefault="008A190C" w:rsidP="008A190C">
            <w:pPr>
              <w:suppressAutoHyphens w:val="0"/>
              <w:rPr>
                <w:rFonts w:ascii="Calibri" w:hAnsi="Calibri"/>
                <w:lang w:eastAsia="en-US"/>
              </w:rPr>
            </w:pPr>
            <w:r w:rsidRPr="008A190C">
              <w:rPr>
                <w:rFonts w:ascii="Calibri" w:hAnsi="Calibri"/>
                <w:lang w:eastAsia="en-US"/>
              </w:rPr>
              <w:t>vnt.</w:t>
            </w:r>
          </w:p>
        </w:tc>
      </w:tr>
      <w:tr w:rsidR="008A190C" w:rsidRPr="008A190C" w14:paraId="5BC954C5" w14:textId="77777777" w:rsidTr="004C7512">
        <w:tblPrEx>
          <w:jc w:val="right"/>
          <w:tblInd w:w="0" w:type="dxa"/>
        </w:tblPrEx>
        <w:trPr>
          <w:trHeight w:val="276"/>
          <w:jc w:val="right"/>
        </w:trPr>
        <w:tc>
          <w:tcPr>
            <w:tcW w:w="1597" w:type="dxa"/>
            <w:tcBorders>
              <w:top w:val="nil"/>
              <w:left w:val="nil"/>
              <w:bottom w:val="nil"/>
              <w:right w:val="nil"/>
            </w:tcBorders>
            <w:vAlign w:val="center"/>
          </w:tcPr>
          <w:p w14:paraId="084906A2" w14:textId="77777777" w:rsidR="008A190C" w:rsidRPr="008A190C" w:rsidRDefault="008A190C" w:rsidP="008A190C">
            <w:pPr>
              <w:suppressAutoHyphens w:val="0"/>
              <w:rPr>
                <w:rFonts w:ascii="Calibri" w:hAnsi="Calibri"/>
                <w:szCs w:val="22"/>
                <w:lang w:eastAsia="en-US"/>
              </w:rPr>
            </w:pPr>
            <w:r w:rsidRPr="008A190C">
              <w:rPr>
                <w:rFonts w:ascii="Calibri" w:hAnsi="Calibri"/>
                <w:lang w:eastAsia="en-US"/>
              </w:rPr>
              <w:t>Pastabos</w:t>
            </w:r>
            <w:r w:rsidRPr="008A190C">
              <w:rPr>
                <w:rFonts w:ascii="Calibri" w:hAnsi="Calibri"/>
                <w:szCs w:val="22"/>
                <w:lang w:eastAsia="en-US"/>
              </w:rPr>
              <w:t>:</w:t>
            </w:r>
          </w:p>
        </w:tc>
        <w:tc>
          <w:tcPr>
            <w:tcW w:w="8751" w:type="dxa"/>
            <w:gridSpan w:val="20"/>
            <w:tcBorders>
              <w:top w:val="nil"/>
              <w:left w:val="nil"/>
              <w:bottom w:val="single" w:sz="8" w:space="0" w:color="auto"/>
              <w:right w:val="nil"/>
            </w:tcBorders>
            <w:vAlign w:val="center"/>
          </w:tcPr>
          <w:p w14:paraId="74903836" w14:textId="77777777" w:rsidR="008A190C" w:rsidRPr="008A190C" w:rsidRDefault="008A190C" w:rsidP="008A190C">
            <w:pPr>
              <w:suppressAutoHyphens w:val="0"/>
              <w:rPr>
                <w:rFonts w:ascii="Calibri" w:hAnsi="Calibri"/>
                <w:i/>
                <w:color w:val="0070C0"/>
                <w:szCs w:val="18"/>
                <w:lang w:eastAsia="en-US"/>
              </w:rPr>
            </w:pPr>
          </w:p>
        </w:tc>
      </w:tr>
      <w:tr w:rsidR="008A190C" w:rsidRPr="008A190C" w14:paraId="24F3CFF8" w14:textId="77777777" w:rsidTr="004C7512">
        <w:tblPrEx>
          <w:jc w:val="right"/>
          <w:tblInd w:w="0" w:type="dxa"/>
        </w:tblPrEx>
        <w:trPr>
          <w:trHeight w:val="323"/>
          <w:jc w:val="right"/>
        </w:trPr>
        <w:tc>
          <w:tcPr>
            <w:tcW w:w="10348" w:type="dxa"/>
            <w:gridSpan w:val="21"/>
            <w:tcBorders>
              <w:top w:val="nil"/>
              <w:left w:val="nil"/>
              <w:bottom w:val="single" w:sz="8" w:space="0" w:color="auto"/>
              <w:right w:val="nil"/>
            </w:tcBorders>
            <w:vAlign w:val="center"/>
          </w:tcPr>
          <w:p w14:paraId="55C5EBCC" w14:textId="77777777" w:rsidR="008A190C" w:rsidRPr="008A190C" w:rsidRDefault="008A190C" w:rsidP="008A190C">
            <w:pPr>
              <w:suppressAutoHyphens w:val="0"/>
              <w:rPr>
                <w:rFonts w:ascii="Calibri" w:hAnsi="Calibri"/>
                <w:i/>
                <w:color w:val="0070C0"/>
                <w:szCs w:val="18"/>
                <w:lang w:eastAsia="en-US"/>
              </w:rPr>
            </w:pPr>
          </w:p>
        </w:tc>
      </w:tr>
      <w:tr w:rsidR="008A190C" w:rsidRPr="008A190C" w14:paraId="5CCF0357" w14:textId="77777777" w:rsidTr="004C7512">
        <w:tblPrEx>
          <w:jc w:val="right"/>
          <w:tblInd w:w="0" w:type="dxa"/>
        </w:tblPrEx>
        <w:trPr>
          <w:trHeight w:val="285"/>
          <w:jc w:val="right"/>
        </w:trPr>
        <w:tc>
          <w:tcPr>
            <w:tcW w:w="10348" w:type="dxa"/>
            <w:gridSpan w:val="21"/>
            <w:tcBorders>
              <w:top w:val="single" w:sz="8" w:space="0" w:color="auto"/>
              <w:left w:val="nil"/>
              <w:bottom w:val="single" w:sz="8" w:space="0" w:color="auto"/>
              <w:right w:val="nil"/>
            </w:tcBorders>
            <w:vAlign w:val="center"/>
          </w:tcPr>
          <w:p w14:paraId="387E3549" w14:textId="77777777" w:rsidR="008A190C" w:rsidRPr="008A190C" w:rsidRDefault="008A190C" w:rsidP="008A190C">
            <w:pPr>
              <w:suppressAutoHyphens w:val="0"/>
              <w:rPr>
                <w:rFonts w:ascii="Calibri" w:hAnsi="Calibri"/>
                <w:i/>
                <w:color w:val="0070C0"/>
                <w:szCs w:val="18"/>
                <w:lang w:eastAsia="en-US"/>
              </w:rPr>
            </w:pPr>
          </w:p>
        </w:tc>
      </w:tr>
      <w:tr w:rsidR="008A190C" w:rsidRPr="008A190C" w14:paraId="3DFD21CF" w14:textId="77777777" w:rsidTr="004C7512">
        <w:tblPrEx>
          <w:jc w:val="right"/>
          <w:tblInd w:w="0" w:type="dxa"/>
        </w:tblPrEx>
        <w:trPr>
          <w:trHeight w:val="40"/>
          <w:jc w:val="right"/>
        </w:trPr>
        <w:tc>
          <w:tcPr>
            <w:tcW w:w="10348" w:type="dxa"/>
            <w:gridSpan w:val="21"/>
            <w:tcBorders>
              <w:top w:val="single" w:sz="8" w:space="0" w:color="auto"/>
              <w:left w:val="nil"/>
              <w:bottom w:val="nil"/>
              <w:right w:val="nil"/>
            </w:tcBorders>
            <w:vAlign w:val="center"/>
          </w:tcPr>
          <w:p w14:paraId="0CC007EF" w14:textId="77777777" w:rsidR="008A190C" w:rsidRPr="008A190C" w:rsidRDefault="008A190C" w:rsidP="008A190C">
            <w:pPr>
              <w:suppressAutoHyphens w:val="0"/>
              <w:rPr>
                <w:rFonts w:ascii="Calibri" w:hAnsi="Calibri"/>
                <w:i/>
                <w:color w:val="0070C0"/>
                <w:sz w:val="10"/>
                <w:szCs w:val="18"/>
                <w:lang w:eastAsia="en-US"/>
              </w:rPr>
            </w:pPr>
          </w:p>
        </w:tc>
      </w:tr>
      <w:tr w:rsidR="008A190C" w:rsidRPr="008A190C" w14:paraId="6F0B09BA" w14:textId="77777777" w:rsidTr="004C7512">
        <w:tblPrEx>
          <w:jc w:val="right"/>
          <w:tblInd w:w="0" w:type="dxa"/>
        </w:tblPrEx>
        <w:trPr>
          <w:trHeight w:val="407"/>
          <w:jc w:val="right"/>
        </w:trPr>
        <w:tc>
          <w:tcPr>
            <w:tcW w:w="2203" w:type="dxa"/>
            <w:gridSpan w:val="2"/>
            <w:tcBorders>
              <w:top w:val="nil"/>
              <w:left w:val="nil"/>
              <w:bottom w:val="nil"/>
              <w:right w:val="nil"/>
            </w:tcBorders>
            <w:vAlign w:val="center"/>
          </w:tcPr>
          <w:p w14:paraId="3306CEB4" w14:textId="4D50577B" w:rsidR="008A190C" w:rsidRPr="008A190C" w:rsidRDefault="00AF48E9" w:rsidP="008A190C">
            <w:pPr>
              <w:suppressAutoHyphens w:val="0"/>
              <w:rPr>
                <w:rFonts w:ascii="Calibri" w:hAnsi="Calibri"/>
                <w:lang w:eastAsia="en-US"/>
              </w:rPr>
            </w:pPr>
            <w:r>
              <w:rPr>
                <w:rFonts w:ascii="Calibri" w:hAnsi="Calibri" w:cs="Calibri"/>
                <w:sz w:val="22"/>
                <w:szCs w:val="22"/>
              </w:rPr>
              <w:t>Specialiųjų statybos darbų vadovas</w:t>
            </w:r>
            <w:r w:rsidR="008A190C" w:rsidRPr="008A190C">
              <w:rPr>
                <w:rFonts w:ascii="Calibri" w:hAnsi="Calibri"/>
                <w:lang w:eastAsia="en-US"/>
              </w:rPr>
              <w:t>:</w:t>
            </w:r>
          </w:p>
        </w:tc>
        <w:tc>
          <w:tcPr>
            <w:tcW w:w="3610" w:type="dxa"/>
            <w:gridSpan w:val="8"/>
            <w:tcBorders>
              <w:top w:val="nil"/>
              <w:left w:val="nil"/>
              <w:bottom w:val="single" w:sz="4" w:space="0" w:color="auto"/>
              <w:right w:val="nil"/>
            </w:tcBorders>
            <w:vAlign w:val="center"/>
          </w:tcPr>
          <w:p w14:paraId="27349454" w14:textId="77777777" w:rsidR="008A190C" w:rsidRPr="008A190C" w:rsidRDefault="008A190C" w:rsidP="008A190C">
            <w:pPr>
              <w:suppressAutoHyphens w:val="0"/>
              <w:jc w:val="center"/>
              <w:rPr>
                <w:rFonts w:ascii="Calibri" w:hAnsi="Calibri"/>
                <w:lang w:eastAsia="en-US"/>
              </w:rPr>
            </w:pPr>
          </w:p>
        </w:tc>
        <w:tc>
          <w:tcPr>
            <w:tcW w:w="250" w:type="dxa"/>
            <w:gridSpan w:val="2"/>
            <w:tcBorders>
              <w:top w:val="nil"/>
              <w:left w:val="nil"/>
              <w:bottom w:val="nil"/>
              <w:right w:val="nil"/>
            </w:tcBorders>
            <w:vAlign w:val="center"/>
          </w:tcPr>
          <w:p w14:paraId="272B1230" w14:textId="77777777" w:rsidR="008A190C" w:rsidRPr="008A190C" w:rsidRDefault="008A190C" w:rsidP="008A190C">
            <w:pPr>
              <w:suppressAutoHyphens w:val="0"/>
              <w:jc w:val="center"/>
              <w:rPr>
                <w:rFonts w:ascii="Calibri" w:hAnsi="Calibri"/>
                <w:lang w:eastAsia="en-US"/>
              </w:rPr>
            </w:pPr>
          </w:p>
        </w:tc>
        <w:tc>
          <w:tcPr>
            <w:tcW w:w="685" w:type="dxa"/>
            <w:gridSpan w:val="2"/>
            <w:tcBorders>
              <w:top w:val="nil"/>
              <w:left w:val="nil"/>
              <w:bottom w:val="nil"/>
              <w:right w:val="nil"/>
            </w:tcBorders>
            <w:vAlign w:val="center"/>
          </w:tcPr>
          <w:p w14:paraId="3A6593B4" w14:textId="77777777" w:rsidR="008A190C" w:rsidRPr="008A190C" w:rsidRDefault="008A190C" w:rsidP="008A190C">
            <w:pPr>
              <w:suppressAutoHyphens w:val="0"/>
              <w:jc w:val="center"/>
              <w:rPr>
                <w:rFonts w:ascii="Calibri" w:hAnsi="Calibri"/>
                <w:lang w:eastAsia="en-US"/>
              </w:rPr>
            </w:pPr>
          </w:p>
        </w:tc>
        <w:tc>
          <w:tcPr>
            <w:tcW w:w="1507" w:type="dxa"/>
            <w:gridSpan w:val="5"/>
            <w:tcBorders>
              <w:top w:val="nil"/>
              <w:left w:val="nil"/>
              <w:bottom w:val="single" w:sz="4" w:space="0" w:color="auto"/>
              <w:right w:val="nil"/>
            </w:tcBorders>
            <w:vAlign w:val="center"/>
          </w:tcPr>
          <w:p w14:paraId="65E0392E" w14:textId="77777777" w:rsidR="008A190C" w:rsidRPr="008A190C" w:rsidRDefault="008A190C" w:rsidP="008A190C">
            <w:pPr>
              <w:suppressAutoHyphens w:val="0"/>
              <w:jc w:val="center"/>
              <w:rPr>
                <w:rFonts w:ascii="Calibri" w:hAnsi="Calibri"/>
                <w:lang w:eastAsia="en-US"/>
              </w:rPr>
            </w:pPr>
          </w:p>
        </w:tc>
        <w:tc>
          <w:tcPr>
            <w:tcW w:w="2093" w:type="dxa"/>
            <w:gridSpan w:val="2"/>
            <w:tcBorders>
              <w:top w:val="nil"/>
              <w:left w:val="nil"/>
              <w:bottom w:val="nil"/>
              <w:right w:val="nil"/>
            </w:tcBorders>
            <w:vAlign w:val="center"/>
          </w:tcPr>
          <w:p w14:paraId="65FE7CEA" w14:textId="77777777" w:rsidR="008A190C" w:rsidRPr="008A190C" w:rsidRDefault="008A190C" w:rsidP="008A190C">
            <w:pPr>
              <w:suppressAutoHyphens w:val="0"/>
              <w:jc w:val="center"/>
              <w:rPr>
                <w:rFonts w:ascii="Calibri" w:hAnsi="Calibri"/>
                <w:lang w:eastAsia="en-US"/>
              </w:rPr>
            </w:pPr>
          </w:p>
        </w:tc>
      </w:tr>
      <w:tr w:rsidR="008A190C" w:rsidRPr="008A190C" w14:paraId="68048C88" w14:textId="77777777" w:rsidTr="004C7512">
        <w:tblPrEx>
          <w:jc w:val="right"/>
          <w:tblInd w:w="0" w:type="dxa"/>
        </w:tblPrEx>
        <w:trPr>
          <w:trHeight w:val="74"/>
          <w:jc w:val="right"/>
        </w:trPr>
        <w:tc>
          <w:tcPr>
            <w:tcW w:w="2203" w:type="dxa"/>
            <w:gridSpan w:val="2"/>
            <w:tcBorders>
              <w:top w:val="nil"/>
              <w:left w:val="nil"/>
              <w:bottom w:val="nil"/>
              <w:right w:val="nil"/>
            </w:tcBorders>
            <w:vAlign w:val="center"/>
          </w:tcPr>
          <w:p w14:paraId="158113EB" w14:textId="77777777" w:rsidR="008A190C" w:rsidRPr="008A190C" w:rsidRDefault="008A190C" w:rsidP="008A190C">
            <w:pPr>
              <w:suppressAutoHyphens w:val="0"/>
              <w:jc w:val="center"/>
              <w:rPr>
                <w:rFonts w:ascii="Calibri" w:hAnsi="Calibri"/>
                <w:sz w:val="14"/>
                <w:szCs w:val="14"/>
                <w:lang w:eastAsia="en-US"/>
              </w:rPr>
            </w:pPr>
          </w:p>
        </w:tc>
        <w:tc>
          <w:tcPr>
            <w:tcW w:w="3610" w:type="dxa"/>
            <w:gridSpan w:val="8"/>
            <w:tcBorders>
              <w:top w:val="nil"/>
              <w:left w:val="nil"/>
              <w:bottom w:val="nil"/>
              <w:right w:val="nil"/>
            </w:tcBorders>
            <w:vAlign w:val="center"/>
          </w:tcPr>
          <w:p w14:paraId="13E5CEDA" w14:textId="77777777" w:rsidR="008A190C" w:rsidRPr="008A190C" w:rsidRDefault="008A190C" w:rsidP="008A190C">
            <w:pPr>
              <w:suppressAutoHyphens w:val="0"/>
              <w:jc w:val="center"/>
              <w:rPr>
                <w:rFonts w:ascii="Calibri" w:hAnsi="Calibri"/>
                <w:sz w:val="14"/>
                <w:szCs w:val="14"/>
                <w:lang w:eastAsia="en-US"/>
              </w:rPr>
            </w:pPr>
            <w:r w:rsidRPr="008A190C">
              <w:rPr>
                <w:rFonts w:ascii="Calibri" w:hAnsi="Calibri"/>
                <w:sz w:val="14"/>
                <w:szCs w:val="14"/>
                <w:lang w:eastAsia="en-US"/>
              </w:rPr>
              <w:t>(pareigos, vardas, pavardė, parašas)</w:t>
            </w:r>
          </w:p>
        </w:tc>
        <w:tc>
          <w:tcPr>
            <w:tcW w:w="250" w:type="dxa"/>
            <w:gridSpan w:val="2"/>
            <w:tcBorders>
              <w:top w:val="nil"/>
              <w:left w:val="nil"/>
              <w:bottom w:val="nil"/>
              <w:right w:val="nil"/>
            </w:tcBorders>
            <w:vAlign w:val="center"/>
          </w:tcPr>
          <w:p w14:paraId="723D48AD" w14:textId="77777777" w:rsidR="008A190C" w:rsidRPr="008A190C" w:rsidRDefault="008A190C" w:rsidP="008A190C">
            <w:pPr>
              <w:suppressAutoHyphens w:val="0"/>
              <w:jc w:val="center"/>
              <w:rPr>
                <w:rFonts w:ascii="Calibri" w:hAnsi="Calibri"/>
                <w:sz w:val="14"/>
                <w:szCs w:val="14"/>
                <w:lang w:eastAsia="en-US"/>
              </w:rPr>
            </w:pPr>
          </w:p>
        </w:tc>
        <w:tc>
          <w:tcPr>
            <w:tcW w:w="685" w:type="dxa"/>
            <w:gridSpan w:val="2"/>
            <w:tcBorders>
              <w:top w:val="nil"/>
              <w:left w:val="nil"/>
              <w:bottom w:val="nil"/>
              <w:right w:val="nil"/>
            </w:tcBorders>
            <w:vAlign w:val="center"/>
          </w:tcPr>
          <w:p w14:paraId="3419F9A1" w14:textId="77777777" w:rsidR="008A190C" w:rsidRPr="008A190C" w:rsidRDefault="008A190C" w:rsidP="008A190C">
            <w:pPr>
              <w:suppressAutoHyphens w:val="0"/>
              <w:jc w:val="center"/>
              <w:rPr>
                <w:rFonts w:ascii="Calibri" w:hAnsi="Calibri"/>
                <w:sz w:val="14"/>
                <w:szCs w:val="14"/>
                <w:lang w:eastAsia="en-US"/>
              </w:rPr>
            </w:pPr>
          </w:p>
        </w:tc>
        <w:tc>
          <w:tcPr>
            <w:tcW w:w="1507" w:type="dxa"/>
            <w:gridSpan w:val="5"/>
            <w:tcBorders>
              <w:top w:val="single" w:sz="4" w:space="0" w:color="auto"/>
              <w:left w:val="nil"/>
              <w:bottom w:val="nil"/>
              <w:right w:val="nil"/>
            </w:tcBorders>
            <w:vAlign w:val="center"/>
          </w:tcPr>
          <w:p w14:paraId="638A54CD" w14:textId="77777777" w:rsidR="008A190C" w:rsidRPr="008A190C" w:rsidRDefault="008A190C" w:rsidP="008A190C">
            <w:pPr>
              <w:suppressAutoHyphens w:val="0"/>
              <w:jc w:val="center"/>
              <w:rPr>
                <w:rFonts w:ascii="Calibri" w:hAnsi="Calibri"/>
                <w:sz w:val="14"/>
                <w:szCs w:val="14"/>
                <w:lang w:eastAsia="en-US"/>
              </w:rPr>
            </w:pPr>
            <w:r w:rsidRPr="008A190C">
              <w:rPr>
                <w:rFonts w:ascii="Calibri" w:hAnsi="Calibri"/>
                <w:sz w:val="14"/>
                <w:szCs w:val="14"/>
                <w:lang w:eastAsia="en-US"/>
              </w:rPr>
              <w:t>(data)</w:t>
            </w:r>
          </w:p>
        </w:tc>
        <w:tc>
          <w:tcPr>
            <w:tcW w:w="2093" w:type="dxa"/>
            <w:gridSpan w:val="2"/>
            <w:tcBorders>
              <w:top w:val="nil"/>
              <w:left w:val="nil"/>
              <w:bottom w:val="nil"/>
              <w:right w:val="nil"/>
            </w:tcBorders>
            <w:vAlign w:val="center"/>
          </w:tcPr>
          <w:p w14:paraId="4CE428F8" w14:textId="77777777" w:rsidR="008A190C" w:rsidRPr="008A190C" w:rsidRDefault="008A190C" w:rsidP="008A190C">
            <w:pPr>
              <w:suppressAutoHyphens w:val="0"/>
              <w:jc w:val="center"/>
              <w:rPr>
                <w:rFonts w:ascii="Calibri" w:hAnsi="Calibri"/>
                <w:sz w:val="14"/>
                <w:szCs w:val="14"/>
                <w:lang w:eastAsia="en-US"/>
              </w:rPr>
            </w:pPr>
          </w:p>
        </w:tc>
      </w:tr>
    </w:tbl>
    <w:p w14:paraId="5D2CCDA8" w14:textId="77777777" w:rsidR="005F1339" w:rsidRDefault="005F1339" w:rsidP="00B11E76">
      <w:pPr>
        <w:tabs>
          <w:tab w:val="left" w:pos="1122"/>
        </w:tabs>
        <w:jc w:val="right"/>
        <w:rPr>
          <w:rFonts w:asciiTheme="minorHAnsi" w:hAnsiTheme="minorHAnsi" w:cs="Arial"/>
          <w:sz w:val="20"/>
          <w:szCs w:val="20"/>
          <w:lang w:val="en-US"/>
        </w:rPr>
      </w:pPr>
    </w:p>
    <w:p w14:paraId="22F8871A" w14:textId="77777777" w:rsidR="003B6EF6" w:rsidRDefault="003B6EF6" w:rsidP="00B11E76">
      <w:pPr>
        <w:tabs>
          <w:tab w:val="left" w:pos="1122"/>
        </w:tabs>
        <w:jc w:val="right"/>
        <w:rPr>
          <w:rFonts w:asciiTheme="minorHAnsi" w:hAnsiTheme="minorHAnsi" w:cs="Arial"/>
          <w:sz w:val="20"/>
          <w:szCs w:val="20"/>
          <w:lang w:val="en-US"/>
        </w:rPr>
      </w:pPr>
    </w:p>
    <w:p w14:paraId="11663CF8" w14:textId="77777777" w:rsidR="003B6EF6" w:rsidRDefault="003B6EF6" w:rsidP="00B11E76">
      <w:pPr>
        <w:tabs>
          <w:tab w:val="left" w:pos="1122"/>
        </w:tabs>
        <w:jc w:val="right"/>
        <w:rPr>
          <w:rFonts w:asciiTheme="minorHAnsi" w:hAnsiTheme="minorHAnsi" w:cs="Arial"/>
          <w:sz w:val="20"/>
          <w:szCs w:val="20"/>
          <w:lang w:val="en-US"/>
        </w:rPr>
      </w:pPr>
    </w:p>
    <w:p w14:paraId="003330D1" w14:textId="77777777" w:rsidR="00DD1501" w:rsidRDefault="00DD1501" w:rsidP="00B11E76">
      <w:pPr>
        <w:tabs>
          <w:tab w:val="left" w:pos="1122"/>
        </w:tabs>
        <w:jc w:val="right"/>
        <w:rPr>
          <w:rFonts w:asciiTheme="minorHAnsi" w:hAnsiTheme="minorHAnsi" w:cs="Arial"/>
          <w:sz w:val="20"/>
          <w:szCs w:val="20"/>
          <w:lang w:val="en-US"/>
        </w:rPr>
      </w:pPr>
    </w:p>
    <w:p w14:paraId="4353BACB" w14:textId="77777777" w:rsidR="00DD1501" w:rsidRDefault="00DD1501" w:rsidP="00B11E76">
      <w:pPr>
        <w:tabs>
          <w:tab w:val="left" w:pos="1122"/>
        </w:tabs>
        <w:jc w:val="right"/>
        <w:rPr>
          <w:rFonts w:asciiTheme="minorHAnsi" w:hAnsiTheme="minorHAnsi" w:cs="Arial"/>
          <w:sz w:val="20"/>
          <w:szCs w:val="20"/>
          <w:lang w:val="en-US"/>
        </w:rPr>
      </w:pPr>
    </w:p>
    <w:p w14:paraId="0574F22A" w14:textId="46E46717" w:rsidR="008A190C" w:rsidRDefault="008A190C"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w:t>
      </w:r>
      <w:r w:rsidR="001F00AF">
        <w:rPr>
          <w:rFonts w:asciiTheme="minorHAnsi" w:hAnsiTheme="minorHAnsi" w:cs="Arial"/>
          <w:sz w:val="20"/>
          <w:szCs w:val="20"/>
          <w:lang w:val="en-US"/>
        </w:rPr>
        <w:t>7</w:t>
      </w: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879"/>
        <w:gridCol w:w="677"/>
        <w:gridCol w:w="3996"/>
      </w:tblGrid>
      <w:tr w:rsidR="000B39CC" w:rsidRPr="000B39CC" w14:paraId="52030BF5" w14:textId="77777777">
        <w:trPr>
          <w:jc w:val="right"/>
        </w:trPr>
        <w:tc>
          <w:tcPr>
            <w:tcW w:w="9552" w:type="dxa"/>
            <w:gridSpan w:val="3"/>
            <w:tcBorders>
              <w:top w:val="nil"/>
              <w:left w:val="nil"/>
              <w:bottom w:val="nil"/>
              <w:right w:val="nil"/>
            </w:tcBorders>
          </w:tcPr>
          <w:p w14:paraId="448C3611" w14:textId="77777777" w:rsidR="000B39CC" w:rsidRPr="000B39CC" w:rsidRDefault="000B39CC" w:rsidP="004C7512">
            <w:pPr>
              <w:pStyle w:val="Heading1"/>
              <w:rPr>
                <w:bCs/>
              </w:rPr>
            </w:pPr>
            <w:bookmarkStart w:id="92" w:name="_Toc194408644"/>
            <w:bookmarkStart w:id="93" w:name="_Toc211408017"/>
            <w:r w:rsidRPr="000B39CC">
              <w:rPr>
                <w:rFonts w:eastAsia="Calibri"/>
                <w:lang w:eastAsia="en-US"/>
              </w:rPr>
              <w:t xml:space="preserve">DUJOTIEKIO APSAUGINĖS DANGOS </w:t>
            </w:r>
            <w:r w:rsidRPr="000B39CC">
              <w:rPr>
                <w:rFonts w:cs="Arial"/>
                <w:bCs/>
                <w:lang w:eastAsia="lt-LT"/>
              </w:rPr>
              <w:t>VIENTISUMO PATIKRINIMO</w:t>
            </w:r>
            <w:bookmarkEnd w:id="92"/>
            <w:bookmarkEnd w:id="93"/>
          </w:p>
        </w:tc>
      </w:tr>
      <w:tr w:rsidR="000B39CC" w:rsidRPr="000B39CC" w14:paraId="6C815F13" w14:textId="77777777">
        <w:trPr>
          <w:trHeight w:val="230"/>
          <w:jc w:val="right"/>
        </w:trPr>
        <w:tc>
          <w:tcPr>
            <w:tcW w:w="4879" w:type="dxa"/>
            <w:tcBorders>
              <w:top w:val="nil"/>
              <w:left w:val="nil"/>
              <w:bottom w:val="nil"/>
              <w:right w:val="nil"/>
            </w:tcBorders>
            <w:vAlign w:val="bottom"/>
          </w:tcPr>
          <w:p w14:paraId="59EE916A" w14:textId="77777777" w:rsidR="000B39CC" w:rsidRPr="000B39CC" w:rsidRDefault="000B39CC" w:rsidP="000B39CC">
            <w:pPr>
              <w:autoSpaceDE w:val="0"/>
              <w:jc w:val="right"/>
              <w:rPr>
                <w:rFonts w:ascii="Calibri" w:hAnsi="Calibri"/>
                <w:b/>
                <w:bCs/>
                <w:szCs w:val="22"/>
              </w:rPr>
            </w:pPr>
            <w:r w:rsidRPr="000B39CC">
              <w:rPr>
                <w:rFonts w:ascii="Calibri" w:hAnsi="Calibri"/>
                <w:b/>
                <w:bCs/>
                <w:szCs w:val="22"/>
              </w:rPr>
              <w:t>AKTAS Nr.</w:t>
            </w:r>
          </w:p>
        </w:tc>
        <w:tc>
          <w:tcPr>
            <w:tcW w:w="677" w:type="dxa"/>
            <w:tcBorders>
              <w:top w:val="nil"/>
              <w:left w:val="nil"/>
              <w:bottom w:val="single" w:sz="4" w:space="0" w:color="auto"/>
              <w:right w:val="nil"/>
            </w:tcBorders>
            <w:vAlign w:val="center"/>
          </w:tcPr>
          <w:p w14:paraId="304D806D" w14:textId="77777777" w:rsidR="000B39CC" w:rsidRPr="000B39CC" w:rsidRDefault="000B39CC" w:rsidP="000B39CC">
            <w:pPr>
              <w:autoSpaceDE w:val="0"/>
              <w:jc w:val="center"/>
              <w:rPr>
                <w:rFonts w:ascii="Calibri" w:hAnsi="Calibri"/>
                <w:b/>
                <w:bCs/>
                <w:szCs w:val="22"/>
              </w:rPr>
            </w:pPr>
          </w:p>
        </w:tc>
        <w:tc>
          <w:tcPr>
            <w:tcW w:w="3996" w:type="dxa"/>
            <w:tcBorders>
              <w:top w:val="nil"/>
              <w:left w:val="nil"/>
              <w:bottom w:val="nil"/>
              <w:right w:val="nil"/>
            </w:tcBorders>
          </w:tcPr>
          <w:p w14:paraId="2844A52C" w14:textId="77777777" w:rsidR="000B39CC" w:rsidRPr="000B39CC" w:rsidRDefault="000B39CC" w:rsidP="000B39CC">
            <w:pPr>
              <w:autoSpaceDE w:val="0"/>
              <w:jc w:val="center"/>
              <w:rPr>
                <w:b/>
                <w:bCs/>
                <w:szCs w:val="22"/>
              </w:rPr>
            </w:pPr>
          </w:p>
        </w:tc>
      </w:tr>
    </w:tbl>
    <w:tbl>
      <w:tblPr>
        <w:tblStyle w:val="TableGrid6"/>
        <w:tblW w:w="9552" w:type="dxa"/>
        <w:jc w:val="right"/>
        <w:tblCellMar>
          <w:left w:w="28" w:type="dxa"/>
          <w:right w:w="28" w:type="dxa"/>
        </w:tblCellMar>
        <w:tblLook w:val="04A0" w:firstRow="1" w:lastRow="0" w:firstColumn="1" w:lastColumn="0" w:noHBand="0" w:noVBand="1"/>
      </w:tblPr>
      <w:tblGrid>
        <w:gridCol w:w="9552"/>
      </w:tblGrid>
      <w:tr w:rsidR="000B39CC" w:rsidRPr="000B39CC" w14:paraId="5E0D3D02" w14:textId="77777777">
        <w:trPr>
          <w:trHeight w:val="527"/>
          <w:jc w:val="right"/>
        </w:trPr>
        <w:tc>
          <w:tcPr>
            <w:tcW w:w="9552" w:type="dxa"/>
            <w:tcBorders>
              <w:top w:val="nil"/>
              <w:left w:val="nil"/>
              <w:bottom w:val="single" w:sz="4" w:space="0" w:color="auto"/>
              <w:right w:val="nil"/>
            </w:tcBorders>
            <w:vAlign w:val="bottom"/>
          </w:tcPr>
          <w:p w14:paraId="3A2950CB" w14:textId="77777777" w:rsidR="000B39CC" w:rsidRPr="000B39CC" w:rsidRDefault="000B39CC" w:rsidP="000B39CC">
            <w:pPr>
              <w:autoSpaceDE w:val="0"/>
              <w:jc w:val="center"/>
              <w:rPr>
                <w:rFonts w:ascii="Calibri" w:hAnsi="Calibri" w:cs="Calibri"/>
                <w:b/>
                <w:bCs/>
                <w:sz w:val="22"/>
              </w:rPr>
            </w:pPr>
          </w:p>
        </w:tc>
      </w:tr>
      <w:tr w:rsidR="000B39CC" w:rsidRPr="000B39CC" w14:paraId="052ED183" w14:textId="77777777">
        <w:trPr>
          <w:jc w:val="right"/>
        </w:trPr>
        <w:tc>
          <w:tcPr>
            <w:tcW w:w="9552" w:type="dxa"/>
            <w:tcBorders>
              <w:left w:val="nil"/>
              <w:bottom w:val="nil"/>
              <w:right w:val="nil"/>
            </w:tcBorders>
          </w:tcPr>
          <w:p w14:paraId="3CEA5795" w14:textId="77777777" w:rsidR="000B39CC" w:rsidRPr="000B39CC" w:rsidRDefault="000B39CC" w:rsidP="000B39CC">
            <w:pPr>
              <w:autoSpaceDE w:val="0"/>
              <w:jc w:val="center"/>
              <w:rPr>
                <w:rFonts w:ascii="Calibri" w:hAnsi="Calibri" w:cs="Calibri"/>
                <w:bCs/>
                <w:sz w:val="14"/>
                <w:szCs w:val="28"/>
              </w:rPr>
            </w:pPr>
            <w:r w:rsidRPr="000B39CC">
              <w:rPr>
                <w:rFonts w:ascii="Calibri" w:hAnsi="Calibri" w:cs="Calibri"/>
                <w:bCs/>
                <w:sz w:val="14"/>
                <w:szCs w:val="28"/>
              </w:rPr>
              <w:t>(statinio, konstrukcijų pavadinimas ir vieta)</w:t>
            </w:r>
          </w:p>
        </w:tc>
      </w:tr>
    </w:tbl>
    <w:p w14:paraId="70285505" w14:textId="77777777" w:rsidR="000B39CC" w:rsidRPr="000B39CC" w:rsidRDefault="000B39CC" w:rsidP="000B39CC">
      <w:pPr>
        <w:autoSpaceDE w:val="0"/>
        <w:jc w:val="center"/>
        <w:rPr>
          <w:rFonts w:ascii="Calibri" w:hAnsi="Calibri" w:cs="Calibri"/>
          <w:b/>
          <w:bCs/>
          <w:sz w:val="28"/>
          <w:szCs w:val="28"/>
        </w:rPr>
      </w:pPr>
    </w:p>
    <w:tbl>
      <w:tblPr>
        <w:tblStyle w:val="TableGrid6"/>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0B39CC" w:rsidRPr="000B39CC" w14:paraId="397C9FA3" w14:textId="77777777">
        <w:tc>
          <w:tcPr>
            <w:tcW w:w="1701" w:type="dxa"/>
            <w:tcBorders>
              <w:bottom w:val="single" w:sz="4" w:space="0" w:color="auto"/>
            </w:tcBorders>
          </w:tcPr>
          <w:p w14:paraId="56529721" w14:textId="77777777" w:rsidR="000B39CC" w:rsidRPr="000B39CC" w:rsidRDefault="000B39CC" w:rsidP="000B39CC">
            <w:pPr>
              <w:suppressAutoHyphens w:val="0"/>
              <w:jc w:val="center"/>
              <w:rPr>
                <w:rFonts w:ascii="Calibri" w:hAnsi="Calibri" w:cs="Arial"/>
                <w:sz w:val="22"/>
                <w:szCs w:val="22"/>
                <w:lang w:eastAsia="lt-LT"/>
              </w:rPr>
            </w:pPr>
          </w:p>
        </w:tc>
      </w:tr>
      <w:tr w:rsidR="000B39CC" w:rsidRPr="000B39CC" w14:paraId="41A257D3" w14:textId="77777777">
        <w:tc>
          <w:tcPr>
            <w:tcW w:w="1701" w:type="dxa"/>
            <w:tcBorders>
              <w:top w:val="single" w:sz="4" w:space="0" w:color="auto"/>
            </w:tcBorders>
          </w:tcPr>
          <w:p w14:paraId="7D04F119" w14:textId="77777777" w:rsidR="000B39CC" w:rsidRPr="000B39CC" w:rsidRDefault="000B39CC" w:rsidP="000B39CC">
            <w:pPr>
              <w:suppressAutoHyphens w:val="0"/>
              <w:jc w:val="center"/>
              <w:rPr>
                <w:rFonts w:ascii="Calibri" w:hAnsi="Calibri" w:cs="Arial"/>
                <w:sz w:val="22"/>
                <w:szCs w:val="22"/>
                <w:lang w:eastAsia="lt-LT"/>
              </w:rPr>
            </w:pPr>
            <w:r w:rsidRPr="000B39CC">
              <w:rPr>
                <w:rFonts w:ascii="Calibri" w:hAnsi="Calibri" w:cs="Arial"/>
                <w:sz w:val="16"/>
                <w:szCs w:val="22"/>
                <w:lang w:eastAsia="lt-LT"/>
              </w:rPr>
              <w:t>(data)</w:t>
            </w:r>
          </w:p>
        </w:tc>
      </w:tr>
    </w:tbl>
    <w:p w14:paraId="0C100A5B" w14:textId="77777777" w:rsidR="000B39CC" w:rsidRPr="000B39CC" w:rsidRDefault="000B39CC" w:rsidP="000B39CC">
      <w:pPr>
        <w:jc w:val="center"/>
        <w:rPr>
          <w:rFonts w:ascii="Calibri" w:hAnsi="Calibri" w:cs="Calibri"/>
          <w:bCs/>
        </w:rPr>
      </w:pPr>
    </w:p>
    <w:p w14:paraId="5E69EA39" w14:textId="77777777" w:rsidR="000B39CC" w:rsidRPr="000B39CC" w:rsidRDefault="000B39CC" w:rsidP="000B39CC">
      <w:pPr>
        <w:jc w:val="right"/>
        <w:rPr>
          <w:rFonts w:ascii="Calibri" w:hAnsi="Calibri" w:cs="Calibri"/>
          <w:bCs/>
        </w:rPr>
      </w:pPr>
    </w:p>
    <w:p w14:paraId="204B6A25" w14:textId="77777777" w:rsidR="000B39CC" w:rsidRPr="000B39CC" w:rsidRDefault="000B39CC" w:rsidP="000B39CC">
      <w:pPr>
        <w:jc w:val="center"/>
        <w:rPr>
          <w:rFonts w:ascii="Calibri" w:hAnsi="Calibri" w:cs="Calibri"/>
          <w:bCs/>
        </w:rPr>
      </w:pPr>
    </w:p>
    <w:p w14:paraId="0833D454" w14:textId="77777777" w:rsidR="000B39CC" w:rsidRPr="000B39CC" w:rsidRDefault="000B39CC" w:rsidP="000B39CC">
      <w:pPr>
        <w:jc w:val="center"/>
        <w:rPr>
          <w:rFonts w:ascii="Calibri" w:hAnsi="Calibri" w:cs="Calibri"/>
          <w:bCs/>
        </w:rPr>
      </w:pPr>
    </w:p>
    <w:p w14:paraId="4765478C"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Komisija, sudaryta iš:</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35"/>
        <w:gridCol w:w="6689"/>
      </w:tblGrid>
      <w:tr w:rsidR="000B39CC" w:rsidRPr="000B39CC" w14:paraId="74CD401F" w14:textId="77777777">
        <w:trPr>
          <w:trHeight w:val="591"/>
          <w:jc w:val="right"/>
        </w:trPr>
        <w:tc>
          <w:tcPr>
            <w:tcW w:w="2835" w:type="dxa"/>
            <w:tcBorders>
              <w:top w:val="nil"/>
              <w:left w:val="nil"/>
              <w:bottom w:val="nil"/>
              <w:right w:val="nil"/>
            </w:tcBorders>
            <w:vAlign w:val="center"/>
          </w:tcPr>
          <w:p w14:paraId="1376A612" w14:textId="2273B740" w:rsidR="000B39CC" w:rsidRPr="000B39CC" w:rsidRDefault="00B63820" w:rsidP="000B39CC">
            <w:pPr>
              <w:autoSpaceDE w:val="0"/>
              <w:rPr>
                <w:rFonts w:ascii="Calibri" w:hAnsi="Calibri"/>
                <w:sz w:val="22"/>
                <w:szCs w:val="22"/>
              </w:rPr>
            </w:pPr>
            <w:r>
              <w:rPr>
                <w:rFonts w:asciiTheme="minorHAnsi" w:hAnsiTheme="minorHAnsi" w:cstheme="minorHAnsi"/>
                <w:sz w:val="22"/>
                <w:szCs w:val="22"/>
              </w:rPr>
              <w:t>Specialiųjų statybos darbų</w:t>
            </w:r>
            <w:r w:rsidR="009C0635" w:rsidRPr="00041000">
              <w:rPr>
                <w:rFonts w:asciiTheme="minorHAnsi" w:hAnsiTheme="minorHAnsi" w:cstheme="minorHAnsi"/>
                <w:sz w:val="22"/>
                <w:szCs w:val="22"/>
              </w:rPr>
              <w:t xml:space="preserve"> techninės priežiūros vadovas</w:t>
            </w:r>
            <w:r w:rsidR="000B39CC" w:rsidRPr="000B39CC">
              <w:rPr>
                <w:rFonts w:ascii="Calibri" w:hAnsi="Calibri"/>
                <w:sz w:val="22"/>
                <w:szCs w:val="22"/>
              </w:rPr>
              <w:t>:</w:t>
            </w:r>
          </w:p>
        </w:tc>
        <w:tc>
          <w:tcPr>
            <w:tcW w:w="6689" w:type="dxa"/>
            <w:tcBorders>
              <w:top w:val="nil"/>
              <w:left w:val="nil"/>
              <w:bottom w:val="single" w:sz="4" w:space="0" w:color="auto"/>
              <w:right w:val="nil"/>
            </w:tcBorders>
            <w:vAlign w:val="bottom"/>
          </w:tcPr>
          <w:p w14:paraId="49CDBCB5" w14:textId="77777777" w:rsidR="000B39CC" w:rsidRPr="000B39CC" w:rsidRDefault="000B39CC" w:rsidP="000B39CC">
            <w:pPr>
              <w:autoSpaceDE w:val="0"/>
              <w:jc w:val="center"/>
              <w:rPr>
                <w:rFonts w:ascii="Calibri" w:hAnsi="Calibri"/>
                <w:sz w:val="22"/>
                <w:szCs w:val="22"/>
              </w:rPr>
            </w:pPr>
          </w:p>
        </w:tc>
      </w:tr>
      <w:tr w:rsidR="000B39CC" w:rsidRPr="000B39CC" w14:paraId="081658A4" w14:textId="77777777">
        <w:trPr>
          <w:trHeight w:hRule="exact" w:val="210"/>
          <w:jc w:val="right"/>
        </w:trPr>
        <w:tc>
          <w:tcPr>
            <w:tcW w:w="2835" w:type="dxa"/>
            <w:tcBorders>
              <w:top w:val="nil"/>
              <w:left w:val="nil"/>
              <w:bottom w:val="nil"/>
              <w:right w:val="nil"/>
            </w:tcBorders>
          </w:tcPr>
          <w:p w14:paraId="0121D356" w14:textId="77777777" w:rsidR="000B39CC" w:rsidRPr="000B39CC" w:rsidRDefault="000B39CC" w:rsidP="000B39CC">
            <w:pPr>
              <w:autoSpaceDE w:val="0"/>
              <w:jc w:val="both"/>
              <w:rPr>
                <w:rFonts w:ascii="Calibri" w:hAnsi="Calibri"/>
              </w:rPr>
            </w:pPr>
          </w:p>
        </w:tc>
        <w:tc>
          <w:tcPr>
            <w:tcW w:w="6689" w:type="dxa"/>
            <w:tcBorders>
              <w:top w:val="single" w:sz="4" w:space="0" w:color="auto"/>
              <w:left w:val="nil"/>
              <w:bottom w:val="nil"/>
              <w:right w:val="nil"/>
            </w:tcBorders>
          </w:tcPr>
          <w:p w14:paraId="09B53747" w14:textId="77777777" w:rsidR="000B39CC" w:rsidRPr="000B39CC" w:rsidRDefault="000B39CC" w:rsidP="000B39CC">
            <w:pPr>
              <w:autoSpaceDE w:val="0"/>
              <w:jc w:val="center"/>
              <w:rPr>
                <w:rFonts w:ascii="Calibri" w:hAnsi="Calibri" w:cs="Calibri"/>
                <w:sz w:val="16"/>
                <w:szCs w:val="16"/>
              </w:rPr>
            </w:pPr>
            <w:r w:rsidRPr="000B39CC">
              <w:rPr>
                <w:rFonts w:ascii="Calibri" w:hAnsi="Calibri" w:cs="Calibri"/>
                <w:sz w:val="16"/>
                <w:szCs w:val="16"/>
              </w:rPr>
              <w:t>(įmonės pavadinimas, pareigos, vardas, pavardė)</w:t>
            </w:r>
          </w:p>
        </w:tc>
      </w:tr>
      <w:tr w:rsidR="000B39CC" w:rsidRPr="000B39CC" w14:paraId="3150DE5D" w14:textId="77777777">
        <w:trPr>
          <w:trHeight w:val="645"/>
          <w:jc w:val="right"/>
        </w:trPr>
        <w:tc>
          <w:tcPr>
            <w:tcW w:w="2835" w:type="dxa"/>
            <w:tcBorders>
              <w:top w:val="nil"/>
              <w:left w:val="nil"/>
              <w:bottom w:val="nil"/>
              <w:right w:val="nil"/>
            </w:tcBorders>
            <w:vAlign w:val="center"/>
          </w:tcPr>
          <w:p w14:paraId="5C53533F" w14:textId="08A57009" w:rsidR="000B39CC" w:rsidRPr="000B39CC" w:rsidRDefault="00AF48E9" w:rsidP="000B39CC">
            <w:pPr>
              <w:tabs>
                <w:tab w:val="right" w:pos="5596"/>
              </w:tabs>
              <w:autoSpaceDE w:val="0"/>
              <w:rPr>
                <w:rFonts w:ascii="Calibri" w:hAnsi="Calibri"/>
                <w:sz w:val="22"/>
                <w:szCs w:val="22"/>
              </w:rPr>
            </w:pPr>
            <w:r>
              <w:rPr>
                <w:rFonts w:ascii="Calibri" w:hAnsi="Calibri"/>
                <w:sz w:val="22"/>
                <w:szCs w:val="22"/>
              </w:rPr>
              <w:t>Specialiųjų statybos darbų vadovas</w:t>
            </w:r>
            <w:r w:rsidR="000B39CC" w:rsidRPr="000B39CC">
              <w:rPr>
                <w:rFonts w:ascii="Calibri" w:hAnsi="Calibri"/>
                <w:sz w:val="22"/>
                <w:szCs w:val="22"/>
              </w:rPr>
              <w:t>:</w:t>
            </w:r>
          </w:p>
        </w:tc>
        <w:tc>
          <w:tcPr>
            <w:tcW w:w="6689" w:type="dxa"/>
            <w:tcBorders>
              <w:top w:val="nil"/>
              <w:left w:val="nil"/>
              <w:bottom w:val="single" w:sz="4" w:space="0" w:color="auto"/>
              <w:right w:val="nil"/>
            </w:tcBorders>
            <w:vAlign w:val="bottom"/>
          </w:tcPr>
          <w:p w14:paraId="03AD7AE9" w14:textId="77777777" w:rsidR="000B39CC" w:rsidRPr="000B39CC" w:rsidRDefault="000B39CC" w:rsidP="000B39CC">
            <w:pPr>
              <w:autoSpaceDE w:val="0"/>
              <w:jc w:val="center"/>
              <w:rPr>
                <w:rFonts w:ascii="Calibri" w:hAnsi="Calibri"/>
                <w:sz w:val="22"/>
                <w:szCs w:val="22"/>
              </w:rPr>
            </w:pPr>
          </w:p>
        </w:tc>
      </w:tr>
      <w:tr w:rsidR="000B39CC" w:rsidRPr="000B39CC" w14:paraId="5840E426" w14:textId="77777777">
        <w:trPr>
          <w:trHeight w:val="212"/>
          <w:jc w:val="right"/>
        </w:trPr>
        <w:tc>
          <w:tcPr>
            <w:tcW w:w="2835" w:type="dxa"/>
            <w:tcBorders>
              <w:top w:val="nil"/>
              <w:left w:val="nil"/>
              <w:bottom w:val="nil"/>
              <w:right w:val="nil"/>
            </w:tcBorders>
          </w:tcPr>
          <w:p w14:paraId="066F6596" w14:textId="77777777" w:rsidR="000B39CC" w:rsidRPr="000B39CC" w:rsidRDefault="000B39CC" w:rsidP="000B39CC">
            <w:pPr>
              <w:autoSpaceDE w:val="0"/>
              <w:jc w:val="both"/>
              <w:rPr>
                <w:rFonts w:ascii="Calibri" w:hAnsi="Calibri"/>
                <w:sz w:val="16"/>
                <w:szCs w:val="16"/>
              </w:rPr>
            </w:pPr>
          </w:p>
        </w:tc>
        <w:tc>
          <w:tcPr>
            <w:tcW w:w="6689" w:type="dxa"/>
            <w:tcBorders>
              <w:top w:val="single" w:sz="4" w:space="0" w:color="auto"/>
              <w:left w:val="nil"/>
              <w:bottom w:val="nil"/>
              <w:right w:val="nil"/>
            </w:tcBorders>
          </w:tcPr>
          <w:p w14:paraId="7A98F020" w14:textId="77777777" w:rsidR="000B39CC" w:rsidRPr="000B39CC" w:rsidRDefault="000B39CC" w:rsidP="000B39CC">
            <w:pPr>
              <w:autoSpaceDE w:val="0"/>
              <w:jc w:val="center"/>
              <w:rPr>
                <w:rFonts w:ascii="Calibri" w:hAnsi="Calibri" w:cs="Calibri"/>
                <w:sz w:val="16"/>
                <w:szCs w:val="16"/>
              </w:rPr>
            </w:pPr>
            <w:r w:rsidRPr="000B39CC">
              <w:rPr>
                <w:rFonts w:ascii="Calibri" w:hAnsi="Calibri" w:cs="Calibri"/>
                <w:sz w:val="16"/>
                <w:szCs w:val="16"/>
              </w:rPr>
              <w:t>(įmonės pavadinimas, pareigos, vardas, pavardė)</w:t>
            </w:r>
          </w:p>
        </w:tc>
      </w:tr>
    </w:tbl>
    <w:p w14:paraId="152D4A81" w14:textId="77777777" w:rsidR="000B39CC" w:rsidRPr="000B39CC" w:rsidRDefault="000B39CC" w:rsidP="000B39CC">
      <w:pPr>
        <w:rPr>
          <w:sz w:val="16"/>
        </w:rPr>
      </w:pPr>
    </w:p>
    <w:tbl>
      <w:tblPr>
        <w:tblW w:w="9498" w:type="dxa"/>
        <w:jc w:val="right"/>
        <w:tblLayout w:type="fixed"/>
        <w:tblCellMar>
          <w:left w:w="0" w:type="dxa"/>
          <w:right w:w="0" w:type="dxa"/>
        </w:tblCellMar>
        <w:tblLook w:val="04A0" w:firstRow="1" w:lastRow="0" w:firstColumn="1" w:lastColumn="0" w:noHBand="0" w:noVBand="1"/>
      </w:tblPr>
      <w:tblGrid>
        <w:gridCol w:w="284"/>
        <w:gridCol w:w="1417"/>
        <w:gridCol w:w="567"/>
        <w:gridCol w:w="1560"/>
        <w:gridCol w:w="1134"/>
        <w:gridCol w:w="4536"/>
      </w:tblGrid>
      <w:tr w:rsidR="000B39CC" w:rsidRPr="000B39CC" w14:paraId="7D48FB56" w14:textId="77777777">
        <w:trPr>
          <w:trHeight w:val="287"/>
          <w:jc w:val="right"/>
        </w:trPr>
        <w:tc>
          <w:tcPr>
            <w:tcW w:w="9498" w:type="dxa"/>
            <w:gridSpan w:val="6"/>
            <w:noWrap/>
            <w:tcMar>
              <w:left w:w="0" w:type="dxa"/>
              <w:right w:w="0" w:type="dxa"/>
            </w:tcMar>
          </w:tcPr>
          <w:p w14:paraId="058FEB78"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Komisija įvertino užpilto gruntu vamzdyno izoliacinės antikorozinės dangos  būklę dujotiekio ruože nuo</w:t>
            </w:r>
          </w:p>
        </w:tc>
      </w:tr>
      <w:tr w:rsidR="000B39CC" w:rsidRPr="000B39CC" w14:paraId="3BC6B198" w14:textId="77777777">
        <w:trPr>
          <w:gridAfter w:val="1"/>
          <w:wAfter w:w="4536" w:type="dxa"/>
          <w:trHeight w:val="142"/>
          <w:jc w:val="right"/>
        </w:trPr>
        <w:tc>
          <w:tcPr>
            <w:tcW w:w="284" w:type="dxa"/>
            <w:noWrap/>
            <w:tcMar>
              <w:left w:w="0" w:type="dxa"/>
              <w:right w:w="0" w:type="dxa"/>
            </w:tcMar>
          </w:tcPr>
          <w:p w14:paraId="73DEFA8A"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PK</w:t>
            </w:r>
          </w:p>
        </w:tc>
        <w:tc>
          <w:tcPr>
            <w:tcW w:w="1417" w:type="dxa"/>
            <w:tcBorders>
              <w:bottom w:val="single" w:sz="4" w:space="0" w:color="auto"/>
            </w:tcBorders>
          </w:tcPr>
          <w:p w14:paraId="4C3E7A57" w14:textId="77777777" w:rsidR="000B39CC" w:rsidRPr="000B39CC" w:rsidRDefault="000B39CC" w:rsidP="000B39CC">
            <w:pPr>
              <w:autoSpaceDE w:val="0"/>
              <w:jc w:val="center"/>
              <w:rPr>
                <w:rFonts w:ascii="Calibri" w:hAnsi="Calibri" w:cs="Calibri"/>
                <w:sz w:val="22"/>
                <w:szCs w:val="22"/>
              </w:rPr>
            </w:pPr>
          </w:p>
        </w:tc>
        <w:tc>
          <w:tcPr>
            <w:tcW w:w="567" w:type="dxa"/>
          </w:tcPr>
          <w:p w14:paraId="13E83F57"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iki PK</w:t>
            </w:r>
          </w:p>
        </w:tc>
        <w:tc>
          <w:tcPr>
            <w:tcW w:w="1560" w:type="dxa"/>
            <w:tcBorders>
              <w:bottom w:val="single" w:sz="4" w:space="0" w:color="auto"/>
            </w:tcBorders>
          </w:tcPr>
          <w:p w14:paraId="4FD29704" w14:textId="77777777" w:rsidR="000B39CC" w:rsidRPr="000B39CC" w:rsidRDefault="000B39CC" w:rsidP="000B39CC">
            <w:pPr>
              <w:autoSpaceDE w:val="0"/>
              <w:jc w:val="center"/>
              <w:rPr>
                <w:rFonts w:ascii="Calibri" w:hAnsi="Calibri" w:cs="Calibri"/>
                <w:sz w:val="22"/>
                <w:szCs w:val="22"/>
              </w:rPr>
            </w:pPr>
          </w:p>
        </w:tc>
        <w:tc>
          <w:tcPr>
            <w:tcW w:w="1134" w:type="dxa"/>
          </w:tcPr>
          <w:p w14:paraId="5CF846F3"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 ir nustatė:</w:t>
            </w:r>
          </w:p>
        </w:tc>
      </w:tr>
    </w:tbl>
    <w:p w14:paraId="5097DB7A" w14:textId="77777777" w:rsidR="000B39CC" w:rsidRPr="000B39CC" w:rsidRDefault="000B39CC" w:rsidP="000B39CC">
      <w:pPr>
        <w:autoSpaceDE w:val="0"/>
        <w:jc w:val="both"/>
        <w:rPr>
          <w:rFonts w:ascii="Calibri" w:hAnsi="Calibri" w:cs="Calibri"/>
          <w:sz w:val="16"/>
          <w:szCs w:val="22"/>
        </w:rPr>
      </w:pPr>
    </w:p>
    <w:tbl>
      <w:tblPr>
        <w:tblW w:w="95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00"/>
      </w:tblGrid>
      <w:tr w:rsidR="000B39CC" w:rsidRPr="000B39CC" w14:paraId="5BD9F4C4" w14:textId="77777777">
        <w:trPr>
          <w:jc w:val="right"/>
        </w:trPr>
        <w:tc>
          <w:tcPr>
            <w:tcW w:w="9500" w:type="dxa"/>
            <w:tcBorders>
              <w:top w:val="nil"/>
              <w:left w:val="nil"/>
              <w:bottom w:val="nil"/>
              <w:right w:val="nil"/>
            </w:tcBorders>
          </w:tcPr>
          <w:p w14:paraId="6CCBA731" w14:textId="77777777" w:rsidR="000B39CC" w:rsidRPr="000B39CC" w:rsidRDefault="000B39CC" w:rsidP="000B39CC">
            <w:pPr>
              <w:suppressAutoHyphens w:val="0"/>
              <w:rPr>
                <w:rFonts w:ascii="Calibri" w:hAnsi="Calibri" w:cs="Calibri"/>
                <w:sz w:val="22"/>
                <w:szCs w:val="22"/>
                <w:u w:val="single"/>
              </w:rPr>
            </w:pPr>
            <w:r w:rsidRPr="000B39CC">
              <w:rPr>
                <w:rFonts w:ascii="Calibri" w:hAnsi="Calibri" w:cs="Calibri"/>
                <w:sz w:val="22"/>
                <w:szCs w:val="22"/>
                <w:u w:val="single"/>
              </w:rPr>
              <w:t>Izoliacinės dangos vientisumo rodikliai dujotiekio ruožuose atitinka projekte numatytas reikšmes.</w:t>
            </w:r>
          </w:p>
        </w:tc>
      </w:tr>
    </w:tbl>
    <w:p w14:paraId="538FE7AE" w14:textId="77777777" w:rsidR="000B39CC" w:rsidRPr="000B39CC" w:rsidRDefault="000B39CC" w:rsidP="000B39CC">
      <w:pPr>
        <w:autoSpaceDE w:val="0"/>
        <w:spacing w:before="480"/>
        <w:jc w:val="both"/>
        <w:rPr>
          <w:rFonts w:ascii="Calibri" w:hAnsi="Calibri" w:cs="Calibri"/>
          <w:b/>
          <w:sz w:val="22"/>
          <w:szCs w:val="22"/>
        </w:rPr>
      </w:pPr>
      <w:r w:rsidRPr="000B39CC">
        <w:rPr>
          <w:rFonts w:ascii="Calibri" w:hAnsi="Calibri" w:cs="Calibri"/>
          <w:b/>
          <w:sz w:val="22"/>
          <w:szCs w:val="22"/>
        </w:rPr>
        <w:t>Komisijos sprendimas:</w:t>
      </w:r>
    </w:p>
    <w:p w14:paraId="52B7EE4E" w14:textId="77777777" w:rsidR="000B39CC" w:rsidRPr="000B39CC" w:rsidRDefault="000B39CC" w:rsidP="000B39CC">
      <w:pPr>
        <w:autoSpaceDE w:val="0"/>
        <w:spacing w:before="120" w:line="360" w:lineRule="auto"/>
        <w:jc w:val="both"/>
        <w:rPr>
          <w:rFonts w:ascii="Calibri" w:hAnsi="Calibri"/>
          <w:sz w:val="22"/>
          <w:u w:val="single"/>
        </w:rPr>
      </w:pPr>
      <w:r w:rsidRPr="000B39CC">
        <w:rPr>
          <w:rFonts w:ascii="Calibri" w:hAnsi="Calibri"/>
          <w:sz w:val="22"/>
          <w:u w:val="single"/>
        </w:rPr>
        <w:t>Leisti sujungti su patikrintu dujotiekio ruožu.</w:t>
      </w:r>
    </w:p>
    <w:p w14:paraId="753DF5FB" w14:textId="77777777" w:rsidR="000B39CC" w:rsidRPr="000B39CC" w:rsidRDefault="000B39CC" w:rsidP="000B39CC">
      <w:pPr>
        <w:autoSpaceDE w:val="0"/>
        <w:spacing w:before="120" w:line="360" w:lineRule="auto"/>
        <w:jc w:val="both"/>
        <w:rPr>
          <w:rFonts w:ascii="Calibri" w:hAnsi="Calibri"/>
          <w:u w:val="single"/>
        </w:rPr>
      </w:pPr>
    </w:p>
    <w:p w14:paraId="6512A19B" w14:textId="77777777" w:rsidR="000B39CC" w:rsidRPr="000B39CC" w:rsidRDefault="000B39CC" w:rsidP="000B39CC">
      <w:pPr>
        <w:autoSpaceDE w:val="0"/>
        <w:rPr>
          <w:rFonts w:ascii="Calibri" w:hAnsi="Calibri" w:cs="Calibri"/>
          <w:sz w:val="22"/>
          <w:szCs w:val="22"/>
        </w:rPr>
      </w:pPr>
      <w:r w:rsidRPr="000B39CC">
        <w:rPr>
          <w:rFonts w:ascii="Calibri" w:hAnsi="Calibri" w:cs="Calibri"/>
          <w:sz w:val="22"/>
          <w:szCs w:val="22"/>
        </w:rPr>
        <w:t>Pridedama:</w:t>
      </w:r>
    </w:p>
    <w:tbl>
      <w:tblPr>
        <w:tblW w:w="9526" w:type="dxa"/>
        <w:jc w:val="right"/>
        <w:tblCellMar>
          <w:left w:w="28" w:type="dxa"/>
          <w:right w:w="28" w:type="dxa"/>
        </w:tblCellMar>
        <w:tblLook w:val="04A0" w:firstRow="1" w:lastRow="0" w:firstColumn="1" w:lastColumn="0" w:noHBand="0" w:noVBand="1"/>
      </w:tblPr>
      <w:tblGrid>
        <w:gridCol w:w="238"/>
        <w:gridCol w:w="5716"/>
        <w:gridCol w:w="709"/>
        <w:gridCol w:w="1445"/>
        <w:gridCol w:w="1418"/>
      </w:tblGrid>
      <w:tr w:rsidR="000B39CC" w:rsidRPr="000B39CC" w14:paraId="160CBC5F" w14:textId="77777777">
        <w:trPr>
          <w:trHeight w:hRule="exact" w:val="280"/>
          <w:jc w:val="right"/>
        </w:trPr>
        <w:tc>
          <w:tcPr>
            <w:tcW w:w="238" w:type="dxa"/>
            <w:vAlign w:val="bottom"/>
          </w:tcPr>
          <w:p w14:paraId="16CEA83A" w14:textId="77777777" w:rsidR="000B39CC" w:rsidRPr="000B39CC" w:rsidRDefault="000B39CC" w:rsidP="0047078B">
            <w:pPr>
              <w:autoSpaceDE w:val="0"/>
              <w:ind w:left="142"/>
              <w:jc w:val="center"/>
              <w:rPr>
                <w:rFonts w:ascii="Calibri" w:hAnsi="Calibri" w:cs="Calibri"/>
                <w:sz w:val="20"/>
                <w:szCs w:val="20"/>
                <w:u w:val="single"/>
              </w:rPr>
            </w:pPr>
          </w:p>
        </w:tc>
        <w:tc>
          <w:tcPr>
            <w:tcW w:w="5716" w:type="dxa"/>
            <w:vAlign w:val="bottom"/>
          </w:tcPr>
          <w:p w14:paraId="111888A6" w14:textId="77777777" w:rsidR="000B39CC" w:rsidRPr="000B39CC" w:rsidRDefault="000B39CC" w:rsidP="000B39CC">
            <w:pPr>
              <w:autoSpaceDE w:val="0"/>
              <w:rPr>
                <w:rFonts w:ascii="Calibri" w:hAnsi="Calibri" w:cs="Calibri"/>
                <w:sz w:val="20"/>
                <w:szCs w:val="20"/>
              </w:rPr>
            </w:pPr>
            <w:r w:rsidRPr="000B39CC">
              <w:rPr>
                <w:rFonts w:ascii="Calibri" w:hAnsi="Calibri" w:cs="Calibri"/>
                <w:sz w:val="20"/>
                <w:szCs w:val="20"/>
              </w:rPr>
              <w:t>Elektrinio kontakto tarp vamzdžio ir grunto patikros protokolas (-ai)</w:t>
            </w:r>
          </w:p>
        </w:tc>
        <w:tc>
          <w:tcPr>
            <w:tcW w:w="709" w:type="dxa"/>
            <w:vAlign w:val="bottom"/>
          </w:tcPr>
          <w:p w14:paraId="753EF808" w14:textId="77777777" w:rsidR="000B39CC" w:rsidRPr="000B39CC" w:rsidRDefault="000B39CC" w:rsidP="000B39CC">
            <w:pPr>
              <w:autoSpaceDE w:val="0"/>
              <w:rPr>
                <w:rFonts w:ascii="Calibri" w:hAnsi="Calibri" w:cs="Calibri"/>
                <w:sz w:val="20"/>
                <w:szCs w:val="20"/>
              </w:rPr>
            </w:pPr>
          </w:p>
        </w:tc>
        <w:tc>
          <w:tcPr>
            <w:tcW w:w="1445" w:type="dxa"/>
            <w:tcBorders>
              <w:bottom w:val="single" w:sz="4" w:space="0" w:color="auto"/>
            </w:tcBorders>
            <w:vAlign w:val="bottom"/>
          </w:tcPr>
          <w:p w14:paraId="0BBE3FCC" w14:textId="77777777" w:rsidR="000B39CC" w:rsidRPr="000B39CC" w:rsidRDefault="000B39CC" w:rsidP="000B39CC">
            <w:pPr>
              <w:autoSpaceDE w:val="0"/>
              <w:jc w:val="center"/>
              <w:rPr>
                <w:rFonts w:ascii="Calibri" w:hAnsi="Calibri" w:cs="Calibri"/>
                <w:sz w:val="20"/>
                <w:szCs w:val="20"/>
                <w:u w:val="single"/>
              </w:rPr>
            </w:pPr>
          </w:p>
        </w:tc>
        <w:tc>
          <w:tcPr>
            <w:tcW w:w="1418" w:type="dxa"/>
            <w:vAlign w:val="bottom"/>
          </w:tcPr>
          <w:p w14:paraId="1CA23660" w14:textId="77777777" w:rsidR="000B39CC" w:rsidRPr="000B39CC" w:rsidRDefault="000B39CC" w:rsidP="000B39CC">
            <w:pPr>
              <w:autoSpaceDE w:val="0"/>
              <w:spacing w:before="100" w:beforeAutospacing="1" w:after="100" w:afterAutospacing="1"/>
              <w:rPr>
                <w:rFonts w:ascii="Calibri" w:hAnsi="Calibri" w:cs="Calibri"/>
                <w:sz w:val="20"/>
                <w:szCs w:val="20"/>
              </w:rPr>
            </w:pPr>
            <w:r w:rsidRPr="000B39CC">
              <w:rPr>
                <w:rFonts w:ascii="Calibri" w:hAnsi="Calibri" w:cs="Calibri"/>
                <w:sz w:val="20"/>
                <w:szCs w:val="20"/>
              </w:rPr>
              <w:t>lapas (-___)</w:t>
            </w:r>
          </w:p>
        </w:tc>
      </w:tr>
    </w:tbl>
    <w:p w14:paraId="01A34489" w14:textId="77777777" w:rsidR="000B39CC" w:rsidRPr="000B39CC" w:rsidRDefault="000B39CC" w:rsidP="000B39CC">
      <w:pPr>
        <w:autoSpaceDE w:val="0"/>
        <w:spacing w:after="1320"/>
        <w:jc w:val="both"/>
        <w:rPr>
          <w:rFonts w:ascii="Calibri" w:hAnsi="Calibri" w:cs="Calibri"/>
        </w:rPr>
      </w:pPr>
    </w:p>
    <w:tbl>
      <w:tblPr>
        <w:tblW w:w="9542" w:type="dxa"/>
        <w:jc w:val="right"/>
        <w:tblLayout w:type="fixed"/>
        <w:tblCellMar>
          <w:left w:w="28" w:type="dxa"/>
          <w:right w:w="28" w:type="dxa"/>
        </w:tblCellMar>
        <w:tblLook w:val="0000" w:firstRow="0" w:lastRow="0" w:firstColumn="0" w:lastColumn="0" w:noHBand="0" w:noVBand="0"/>
      </w:tblPr>
      <w:tblGrid>
        <w:gridCol w:w="3118"/>
        <w:gridCol w:w="1171"/>
        <w:gridCol w:w="283"/>
        <w:gridCol w:w="4970"/>
      </w:tblGrid>
      <w:tr w:rsidR="000B39CC" w:rsidRPr="000B39CC" w14:paraId="46AD127C" w14:textId="77777777">
        <w:trPr>
          <w:trHeight w:val="567"/>
          <w:jc w:val="right"/>
        </w:trPr>
        <w:tc>
          <w:tcPr>
            <w:tcW w:w="3118" w:type="dxa"/>
            <w:vAlign w:val="center"/>
          </w:tcPr>
          <w:p w14:paraId="6F88DBD6" w14:textId="0230A21B" w:rsidR="000B39CC" w:rsidRPr="000B39CC" w:rsidRDefault="00AF48E9" w:rsidP="000B39CC">
            <w:pPr>
              <w:snapToGrid w:val="0"/>
              <w:rPr>
                <w:rFonts w:ascii="Calibri" w:hAnsi="Calibri"/>
                <w:sz w:val="22"/>
                <w:szCs w:val="22"/>
              </w:rPr>
            </w:pPr>
            <w:r>
              <w:rPr>
                <w:rFonts w:ascii="Calibri" w:hAnsi="Calibri"/>
                <w:sz w:val="22"/>
                <w:szCs w:val="22"/>
              </w:rPr>
              <w:t>Specialiųjų statybos darbų vadovas</w:t>
            </w:r>
            <w:r w:rsidR="000B39CC" w:rsidRPr="000B39CC">
              <w:rPr>
                <w:rFonts w:ascii="Calibri" w:hAnsi="Calibri"/>
                <w:sz w:val="22"/>
                <w:szCs w:val="22"/>
              </w:rPr>
              <w:t>:</w:t>
            </w:r>
          </w:p>
        </w:tc>
        <w:tc>
          <w:tcPr>
            <w:tcW w:w="1171" w:type="dxa"/>
            <w:tcBorders>
              <w:bottom w:val="single" w:sz="4" w:space="0" w:color="auto"/>
            </w:tcBorders>
            <w:vAlign w:val="center"/>
          </w:tcPr>
          <w:p w14:paraId="7066970D" w14:textId="77777777" w:rsidR="000B39CC" w:rsidRPr="000B39CC" w:rsidRDefault="000B39CC" w:rsidP="000B39CC">
            <w:pPr>
              <w:jc w:val="center"/>
              <w:rPr>
                <w:rFonts w:ascii="Calibri" w:hAnsi="Calibri"/>
                <w:sz w:val="15"/>
                <w:szCs w:val="15"/>
              </w:rPr>
            </w:pPr>
          </w:p>
        </w:tc>
        <w:tc>
          <w:tcPr>
            <w:tcW w:w="283" w:type="dxa"/>
          </w:tcPr>
          <w:p w14:paraId="2ABDD246" w14:textId="77777777" w:rsidR="000B39CC" w:rsidRPr="000B39CC" w:rsidRDefault="000B39CC" w:rsidP="000B39CC">
            <w:pPr>
              <w:jc w:val="center"/>
              <w:rPr>
                <w:rFonts w:ascii="Calibri" w:hAnsi="Calibri"/>
                <w:sz w:val="15"/>
                <w:szCs w:val="15"/>
              </w:rPr>
            </w:pPr>
          </w:p>
        </w:tc>
        <w:tc>
          <w:tcPr>
            <w:tcW w:w="4970" w:type="dxa"/>
            <w:tcBorders>
              <w:bottom w:val="single" w:sz="4" w:space="0" w:color="auto"/>
            </w:tcBorders>
            <w:vAlign w:val="bottom"/>
          </w:tcPr>
          <w:p w14:paraId="4F388758" w14:textId="77777777" w:rsidR="000B39CC" w:rsidRPr="000B39CC" w:rsidRDefault="000B39CC" w:rsidP="000B39CC">
            <w:pPr>
              <w:rPr>
                <w:rFonts w:ascii="Calibri" w:hAnsi="Calibri"/>
                <w:sz w:val="22"/>
                <w:szCs w:val="22"/>
              </w:rPr>
            </w:pPr>
          </w:p>
        </w:tc>
      </w:tr>
      <w:tr w:rsidR="000B39CC" w:rsidRPr="000B39CC" w14:paraId="32BCF653" w14:textId="77777777">
        <w:trPr>
          <w:trHeight w:val="184"/>
          <w:jc w:val="right"/>
        </w:trPr>
        <w:tc>
          <w:tcPr>
            <w:tcW w:w="3118" w:type="dxa"/>
            <w:vAlign w:val="center"/>
          </w:tcPr>
          <w:p w14:paraId="78AAFEE1" w14:textId="77777777" w:rsidR="000B39CC" w:rsidRPr="000B39CC" w:rsidRDefault="000B39CC" w:rsidP="000B39CC">
            <w:pPr>
              <w:rPr>
                <w:rFonts w:ascii="Calibri" w:hAnsi="Calibri"/>
                <w:sz w:val="22"/>
                <w:szCs w:val="22"/>
              </w:rPr>
            </w:pPr>
          </w:p>
        </w:tc>
        <w:tc>
          <w:tcPr>
            <w:tcW w:w="1171" w:type="dxa"/>
            <w:tcBorders>
              <w:top w:val="single" w:sz="4" w:space="0" w:color="auto"/>
            </w:tcBorders>
          </w:tcPr>
          <w:p w14:paraId="5300E3CA" w14:textId="77777777" w:rsidR="000B39CC" w:rsidRPr="000B39CC" w:rsidRDefault="000B39CC" w:rsidP="000B39CC">
            <w:pPr>
              <w:jc w:val="center"/>
              <w:rPr>
                <w:rFonts w:ascii="Calibri" w:hAnsi="Calibri"/>
                <w:sz w:val="15"/>
                <w:szCs w:val="15"/>
              </w:rPr>
            </w:pPr>
            <w:r w:rsidRPr="000B39CC">
              <w:rPr>
                <w:rFonts w:ascii="Calibri" w:hAnsi="Calibri"/>
                <w:sz w:val="15"/>
                <w:szCs w:val="15"/>
              </w:rPr>
              <w:t>(parašas)</w:t>
            </w:r>
          </w:p>
        </w:tc>
        <w:tc>
          <w:tcPr>
            <w:tcW w:w="283" w:type="dxa"/>
          </w:tcPr>
          <w:p w14:paraId="642FA581" w14:textId="77777777" w:rsidR="000B39CC" w:rsidRPr="000B39CC" w:rsidRDefault="000B39CC" w:rsidP="000B39CC">
            <w:pPr>
              <w:jc w:val="center"/>
              <w:rPr>
                <w:rFonts w:ascii="Calibri" w:hAnsi="Calibri"/>
                <w:sz w:val="15"/>
                <w:szCs w:val="15"/>
              </w:rPr>
            </w:pPr>
          </w:p>
        </w:tc>
        <w:tc>
          <w:tcPr>
            <w:tcW w:w="4970" w:type="dxa"/>
            <w:tcBorders>
              <w:top w:val="single" w:sz="4" w:space="0" w:color="auto"/>
            </w:tcBorders>
          </w:tcPr>
          <w:p w14:paraId="12ED4000" w14:textId="77777777" w:rsidR="000B39CC" w:rsidRPr="000B39CC" w:rsidRDefault="000B39CC" w:rsidP="000B39CC">
            <w:pPr>
              <w:jc w:val="center"/>
              <w:rPr>
                <w:rFonts w:ascii="Calibri" w:hAnsi="Calibri"/>
                <w:sz w:val="15"/>
                <w:szCs w:val="15"/>
              </w:rPr>
            </w:pPr>
            <w:r w:rsidRPr="000B39CC">
              <w:rPr>
                <w:rFonts w:ascii="Calibri" w:hAnsi="Calibri"/>
                <w:sz w:val="15"/>
                <w:szCs w:val="15"/>
              </w:rPr>
              <w:t>(</w:t>
            </w:r>
            <w:r w:rsidRPr="000B39CC">
              <w:rPr>
                <w:rFonts w:ascii="Calibri" w:hAnsi="Calibri" w:cs="Calibri"/>
                <w:sz w:val="16"/>
                <w:szCs w:val="16"/>
              </w:rPr>
              <w:t>įmonės pavadinimas, pareigos, vardas, pavardė</w:t>
            </w:r>
            <w:r w:rsidRPr="000B39CC">
              <w:rPr>
                <w:rFonts w:ascii="Calibri" w:hAnsi="Calibri"/>
                <w:sz w:val="15"/>
                <w:szCs w:val="15"/>
              </w:rPr>
              <w:t>)</w:t>
            </w:r>
          </w:p>
        </w:tc>
      </w:tr>
      <w:tr w:rsidR="000B39CC" w:rsidRPr="000B39CC" w14:paraId="4F30E365" w14:textId="77777777">
        <w:trPr>
          <w:trHeight w:val="567"/>
          <w:jc w:val="right"/>
        </w:trPr>
        <w:tc>
          <w:tcPr>
            <w:tcW w:w="3118" w:type="dxa"/>
            <w:vAlign w:val="center"/>
          </w:tcPr>
          <w:p w14:paraId="16429C15" w14:textId="6B55EB6C" w:rsidR="000B39CC" w:rsidRPr="000B39CC" w:rsidRDefault="00AF48E9" w:rsidP="000B39CC">
            <w:pPr>
              <w:snapToGrid w:val="0"/>
              <w:rPr>
                <w:rFonts w:ascii="Calibri" w:hAnsi="Calibri"/>
                <w:sz w:val="22"/>
                <w:szCs w:val="22"/>
              </w:rPr>
            </w:pPr>
            <w:r>
              <w:rPr>
                <w:rFonts w:ascii="Calibri" w:hAnsi="Calibri"/>
                <w:sz w:val="22"/>
                <w:szCs w:val="22"/>
              </w:rPr>
              <w:t>Specialiųjų statybos darbų vadovas</w:t>
            </w:r>
            <w:r w:rsidR="000B39CC" w:rsidRPr="000B39CC">
              <w:rPr>
                <w:rFonts w:ascii="Calibri" w:hAnsi="Calibri"/>
                <w:sz w:val="22"/>
                <w:szCs w:val="22"/>
              </w:rPr>
              <w:t>:</w:t>
            </w:r>
          </w:p>
        </w:tc>
        <w:tc>
          <w:tcPr>
            <w:tcW w:w="1171" w:type="dxa"/>
            <w:tcBorders>
              <w:bottom w:val="single" w:sz="4" w:space="0" w:color="auto"/>
            </w:tcBorders>
            <w:vAlign w:val="center"/>
          </w:tcPr>
          <w:p w14:paraId="146A8183" w14:textId="77777777" w:rsidR="000B39CC" w:rsidRPr="000B39CC" w:rsidRDefault="000B39CC" w:rsidP="000B39CC">
            <w:pPr>
              <w:jc w:val="center"/>
              <w:rPr>
                <w:rFonts w:ascii="Calibri" w:hAnsi="Calibri"/>
                <w:sz w:val="15"/>
                <w:szCs w:val="15"/>
              </w:rPr>
            </w:pPr>
          </w:p>
        </w:tc>
        <w:tc>
          <w:tcPr>
            <w:tcW w:w="283" w:type="dxa"/>
          </w:tcPr>
          <w:p w14:paraId="54F734B0" w14:textId="77777777" w:rsidR="000B39CC" w:rsidRPr="000B39CC" w:rsidRDefault="000B39CC" w:rsidP="000B39CC">
            <w:pPr>
              <w:jc w:val="center"/>
              <w:rPr>
                <w:rFonts w:ascii="Calibri" w:hAnsi="Calibri"/>
                <w:sz w:val="15"/>
                <w:szCs w:val="15"/>
              </w:rPr>
            </w:pPr>
          </w:p>
        </w:tc>
        <w:tc>
          <w:tcPr>
            <w:tcW w:w="4970" w:type="dxa"/>
            <w:tcBorders>
              <w:bottom w:val="single" w:sz="4" w:space="0" w:color="auto"/>
            </w:tcBorders>
            <w:vAlign w:val="center"/>
          </w:tcPr>
          <w:p w14:paraId="2AAD2353" w14:textId="77777777" w:rsidR="000B39CC" w:rsidRPr="000B39CC" w:rsidRDefault="000B39CC" w:rsidP="000B39CC">
            <w:pPr>
              <w:snapToGrid w:val="0"/>
              <w:rPr>
                <w:rFonts w:ascii="Calibri" w:hAnsi="Calibri"/>
                <w:sz w:val="22"/>
                <w:szCs w:val="22"/>
              </w:rPr>
            </w:pPr>
          </w:p>
        </w:tc>
      </w:tr>
      <w:tr w:rsidR="000B39CC" w:rsidRPr="000B39CC" w14:paraId="1F4F2C1C" w14:textId="77777777">
        <w:trPr>
          <w:trHeight w:val="184"/>
          <w:jc w:val="right"/>
        </w:trPr>
        <w:tc>
          <w:tcPr>
            <w:tcW w:w="3118" w:type="dxa"/>
            <w:vAlign w:val="center"/>
          </w:tcPr>
          <w:p w14:paraId="21907508" w14:textId="77777777" w:rsidR="000B39CC" w:rsidRPr="000B39CC" w:rsidRDefault="000B39CC" w:rsidP="000B39CC">
            <w:pPr>
              <w:snapToGrid w:val="0"/>
              <w:rPr>
                <w:rFonts w:ascii="Calibri" w:hAnsi="Calibri"/>
                <w:sz w:val="22"/>
                <w:szCs w:val="22"/>
              </w:rPr>
            </w:pPr>
          </w:p>
        </w:tc>
        <w:tc>
          <w:tcPr>
            <w:tcW w:w="1171" w:type="dxa"/>
            <w:tcBorders>
              <w:top w:val="single" w:sz="4" w:space="0" w:color="auto"/>
            </w:tcBorders>
          </w:tcPr>
          <w:p w14:paraId="3DE6777E" w14:textId="77777777" w:rsidR="000B39CC" w:rsidRPr="000B39CC" w:rsidRDefault="000B39CC" w:rsidP="000B39CC">
            <w:pPr>
              <w:jc w:val="center"/>
              <w:rPr>
                <w:rFonts w:ascii="Calibri" w:hAnsi="Calibri"/>
                <w:sz w:val="15"/>
                <w:szCs w:val="15"/>
              </w:rPr>
            </w:pPr>
            <w:r w:rsidRPr="000B39CC">
              <w:rPr>
                <w:rFonts w:ascii="Calibri" w:hAnsi="Calibri"/>
                <w:sz w:val="15"/>
                <w:szCs w:val="15"/>
              </w:rPr>
              <w:t>(parašas)</w:t>
            </w:r>
          </w:p>
        </w:tc>
        <w:tc>
          <w:tcPr>
            <w:tcW w:w="283" w:type="dxa"/>
          </w:tcPr>
          <w:p w14:paraId="4D82F078" w14:textId="77777777" w:rsidR="000B39CC" w:rsidRPr="000B39CC" w:rsidRDefault="000B39CC" w:rsidP="000B39CC">
            <w:pPr>
              <w:jc w:val="center"/>
              <w:rPr>
                <w:rFonts w:ascii="Calibri" w:hAnsi="Calibri"/>
                <w:sz w:val="15"/>
                <w:szCs w:val="15"/>
              </w:rPr>
            </w:pPr>
          </w:p>
        </w:tc>
        <w:tc>
          <w:tcPr>
            <w:tcW w:w="4970" w:type="dxa"/>
            <w:tcBorders>
              <w:top w:val="single" w:sz="4" w:space="0" w:color="auto"/>
            </w:tcBorders>
          </w:tcPr>
          <w:p w14:paraId="33500150" w14:textId="77777777" w:rsidR="000B39CC" w:rsidRPr="000B39CC" w:rsidRDefault="000B39CC" w:rsidP="000B39CC">
            <w:pPr>
              <w:jc w:val="center"/>
              <w:rPr>
                <w:rFonts w:ascii="Calibri" w:hAnsi="Calibri"/>
                <w:sz w:val="15"/>
                <w:szCs w:val="15"/>
              </w:rPr>
            </w:pPr>
            <w:r w:rsidRPr="000B39CC">
              <w:rPr>
                <w:rFonts w:ascii="Calibri" w:hAnsi="Calibri"/>
                <w:sz w:val="15"/>
                <w:szCs w:val="15"/>
              </w:rPr>
              <w:t>(</w:t>
            </w:r>
            <w:r w:rsidRPr="000B39CC">
              <w:rPr>
                <w:rFonts w:ascii="Calibri" w:hAnsi="Calibri" w:cs="Calibri"/>
                <w:sz w:val="16"/>
                <w:szCs w:val="16"/>
              </w:rPr>
              <w:t>įmonės pavadinimas, pareigos, vardas, pavardė</w:t>
            </w:r>
            <w:r w:rsidRPr="000B39CC">
              <w:rPr>
                <w:rFonts w:ascii="Calibri" w:hAnsi="Calibri"/>
                <w:sz w:val="15"/>
                <w:szCs w:val="15"/>
              </w:rPr>
              <w:t>)</w:t>
            </w:r>
          </w:p>
        </w:tc>
      </w:tr>
    </w:tbl>
    <w:p w14:paraId="6AF0858D" w14:textId="77777777" w:rsidR="000B39CC" w:rsidRPr="000B39CC" w:rsidRDefault="000B39CC" w:rsidP="000B39CC"/>
    <w:p w14:paraId="217A9EAB" w14:textId="77777777" w:rsidR="006E693B" w:rsidRPr="004C7512" w:rsidRDefault="006E693B" w:rsidP="00B11E76">
      <w:pPr>
        <w:tabs>
          <w:tab w:val="left" w:pos="1122"/>
        </w:tabs>
        <w:jc w:val="right"/>
        <w:rPr>
          <w:rFonts w:asciiTheme="minorHAnsi" w:hAnsiTheme="minorHAnsi" w:cs="Arial"/>
          <w:sz w:val="20"/>
          <w:szCs w:val="20"/>
          <w:lang w:val="it-IT"/>
        </w:rPr>
      </w:pPr>
    </w:p>
    <w:p w14:paraId="5DE21010" w14:textId="6FB0E051" w:rsidR="002D20BD" w:rsidRPr="004C7512" w:rsidRDefault="00DD1501" w:rsidP="00E64F7E">
      <w:pPr>
        <w:tabs>
          <w:tab w:val="left" w:pos="1122"/>
        </w:tabs>
        <w:jc w:val="right"/>
        <w:rPr>
          <w:rFonts w:asciiTheme="minorHAnsi" w:hAnsiTheme="minorHAnsi" w:cs="Arial"/>
          <w:sz w:val="20"/>
          <w:szCs w:val="20"/>
          <w:lang w:val="it-IT"/>
        </w:rPr>
      </w:pPr>
      <w:r>
        <w:rPr>
          <w:rFonts w:asciiTheme="minorHAnsi" w:hAnsiTheme="minorHAnsi" w:cs="Arial"/>
          <w:sz w:val="20"/>
          <w:szCs w:val="20"/>
          <w:lang w:val="it-IT"/>
        </w:rPr>
        <w:br w:type="page"/>
      </w:r>
    </w:p>
    <w:p w14:paraId="3EF3AFDE" w14:textId="1AF13C46" w:rsidR="002D20BD" w:rsidRDefault="002D20BD"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3</w:t>
      </w:r>
      <w:r w:rsidR="00297448">
        <w:rPr>
          <w:rFonts w:asciiTheme="minorHAnsi" w:hAnsiTheme="minorHAnsi" w:cs="Arial"/>
          <w:sz w:val="20"/>
          <w:szCs w:val="20"/>
          <w:lang w:val="en-US"/>
        </w:rPr>
        <w:t>8</w:t>
      </w:r>
    </w:p>
    <w:tbl>
      <w:tblPr>
        <w:tblW w:w="955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0"/>
        <w:gridCol w:w="709"/>
        <w:gridCol w:w="3173"/>
      </w:tblGrid>
      <w:tr w:rsidR="00134ECB" w:rsidRPr="00134ECB" w14:paraId="2D7015A6" w14:textId="77777777">
        <w:trPr>
          <w:jc w:val="right"/>
        </w:trPr>
        <w:tc>
          <w:tcPr>
            <w:tcW w:w="9552" w:type="dxa"/>
            <w:gridSpan w:val="3"/>
            <w:tcBorders>
              <w:top w:val="nil"/>
              <w:left w:val="nil"/>
              <w:bottom w:val="nil"/>
              <w:right w:val="nil"/>
            </w:tcBorders>
          </w:tcPr>
          <w:p w14:paraId="0AEFD2A1" w14:textId="77777777" w:rsidR="00134ECB" w:rsidRPr="00134ECB" w:rsidRDefault="00134ECB" w:rsidP="004C7512">
            <w:pPr>
              <w:pStyle w:val="Heading1"/>
              <w:ind w:hanging="26"/>
            </w:pPr>
            <w:bookmarkStart w:id="94" w:name="_Toc194408645"/>
            <w:bookmarkStart w:id="95" w:name="_Toc211408018"/>
            <w:r w:rsidRPr="00134ECB">
              <w:t>APSAUGINIŲ DĖKLŲ, SUMONTUOTŲ PER KELIUS, GELEŽINKELIUS ATLIKTŲ DARBŲ</w:t>
            </w:r>
            <w:bookmarkEnd w:id="94"/>
            <w:bookmarkEnd w:id="95"/>
          </w:p>
        </w:tc>
      </w:tr>
      <w:tr w:rsidR="00134ECB" w:rsidRPr="00134ECB" w14:paraId="578DC464" w14:textId="77777777">
        <w:trPr>
          <w:trHeight w:val="230"/>
          <w:jc w:val="right"/>
        </w:trPr>
        <w:tc>
          <w:tcPr>
            <w:tcW w:w="5670" w:type="dxa"/>
            <w:tcBorders>
              <w:top w:val="nil"/>
              <w:left w:val="nil"/>
              <w:bottom w:val="nil"/>
              <w:right w:val="nil"/>
            </w:tcBorders>
            <w:vAlign w:val="bottom"/>
          </w:tcPr>
          <w:p w14:paraId="3FFB4CC2" w14:textId="77777777" w:rsidR="00134ECB" w:rsidRPr="00134ECB" w:rsidRDefault="00134ECB" w:rsidP="00134ECB">
            <w:pPr>
              <w:autoSpaceDE w:val="0"/>
              <w:jc w:val="right"/>
              <w:rPr>
                <w:rFonts w:ascii="Calibri" w:hAnsi="Calibri"/>
                <w:b/>
                <w:bCs/>
              </w:rPr>
            </w:pPr>
            <w:r w:rsidRPr="00134ECB">
              <w:rPr>
                <w:rFonts w:ascii="Calibri" w:hAnsi="Calibri"/>
                <w:b/>
                <w:bCs/>
              </w:rPr>
              <w:t>PRIĖMIMO AKTAS Nr.</w:t>
            </w:r>
          </w:p>
        </w:tc>
        <w:tc>
          <w:tcPr>
            <w:tcW w:w="709" w:type="dxa"/>
            <w:tcBorders>
              <w:top w:val="nil"/>
              <w:left w:val="nil"/>
              <w:bottom w:val="single" w:sz="4" w:space="0" w:color="auto"/>
              <w:right w:val="nil"/>
            </w:tcBorders>
            <w:vAlign w:val="center"/>
          </w:tcPr>
          <w:p w14:paraId="26BC84F2" w14:textId="77777777" w:rsidR="00134ECB" w:rsidRPr="00134ECB" w:rsidRDefault="00134ECB" w:rsidP="00134ECB">
            <w:pPr>
              <w:autoSpaceDE w:val="0"/>
              <w:jc w:val="center"/>
              <w:rPr>
                <w:rFonts w:ascii="Calibri" w:hAnsi="Calibri"/>
                <w:b/>
                <w:bCs/>
              </w:rPr>
            </w:pPr>
          </w:p>
        </w:tc>
        <w:tc>
          <w:tcPr>
            <w:tcW w:w="3173" w:type="dxa"/>
            <w:tcBorders>
              <w:top w:val="nil"/>
              <w:left w:val="nil"/>
              <w:bottom w:val="nil"/>
              <w:right w:val="nil"/>
            </w:tcBorders>
          </w:tcPr>
          <w:p w14:paraId="294502EB" w14:textId="77777777" w:rsidR="00134ECB" w:rsidRPr="00134ECB" w:rsidRDefault="00134ECB" w:rsidP="00134ECB">
            <w:pPr>
              <w:autoSpaceDE w:val="0"/>
              <w:jc w:val="center"/>
              <w:rPr>
                <w:b/>
                <w:bCs/>
              </w:rPr>
            </w:pPr>
          </w:p>
        </w:tc>
      </w:tr>
    </w:tbl>
    <w:tbl>
      <w:tblPr>
        <w:tblStyle w:val="TableGrid7"/>
        <w:tblW w:w="9552" w:type="dxa"/>
        <w:jc w:val="right"/>
        <w:tblCellMar>
          <w:left w:w="28" w:type="dxa"/>
          <w:right w:w="28" w:type="dxa"/>
        </w:tblCellMar>
        <w:tblLook w:val="04A0" w:firstRow="1" w:lastRow="0" w:firstColumn="1" w:lastColumn="0" w:noHBand="0" w:noVBand="1"/>
      </w:tblPr>
      <w:tblGrid>
        <w:gridCol w:w="9552"/>
      </w:tblGrid>
      <w:tr w:rsidR="00134ECB" w:rsidRPr="00134ECB" w14:paraId="3B725439" w14:textId="77777777">
        <w:trPr>
          <w:trHeight w:val="527"/>
          <w:jc w:val="right"/>
        </w:trPr>
        <w:tc>
          <w:tcPr>
            <w:tcW w:w="9552" w:type="dxa"/>
            <w:tcBorders>
              <w:top w:val="nil"/>
              <w:left w:val="nil"/>
              <w:bottom w:val="single" w:sz="4" w:space="0" w:color="auto"/>
              <w:right w:val="nil"/>
            </w:tcBorders>
            <w:vAlign w:val="bottom"/>
          </w:tcPr>
          <w:p w14:paraId="74B4140E" w14:textId="77777777" w:rsidR="00134ECB" w:rsidRPr="00134ECB" w:rsidRDefault="00134ECB" w:rsidP="00134ECB">
            <w:pPr>
              <w:autoSpaceDE w:val="0"/>
              <w:jc w:val="center"/>
              <w:rPr>
                <w:rFonts w:ascii="Calibri" w:hAnsi="Calibri" w:cs="Calibri"/>
                <w:b/>
                <w:bCs/>
                <w:sz w:val="22"/>
              </w:rPr>
            </w:pPr>
          </w:p>
        </w:tc>
      </w:tr>
      <w:tr w:rsidR="00134ECB" w:rsidRPr="00134ECB" w14:paraId="5E7320F2" w14:textId="77777777">
        <w:trPr>
          <w:jc w:val="right"/>
        </w:trPr>
        <w:tc>
          <w:tcPr>
            <w:tcW w:w="9552" w:type="dxa"/>
            <w:tcBorders>
              <w:left w:val="nil"/>
              <w:bottom w:val="nil"/>
              <w:right w:val="nil"/>
            </w:tcBorders>
          </w:tcPr>
          <w:p w14:paraId="2C15E15B" w14:textId="77777777" w:rsidR="00134ECB" w:rsidRPr="00134ECB" w:rsidRDefault="00134ECB" w:rsidP="00134ECB">
            <w:pPr>
              <w:autoSpaceDE w:val="0"/>
              <w:jc w:val="center"/>
              <w:rPr>
                <w:rFonts w:ascii="Calibri" w:hAnsi="Calibri" w:cs="Calibri"/>
                <w:bCs/>
                <w:sz w:val="14"/>
                <w:szCs w:val="28"/>
              </w:rPr>
            </w:pPr>
            <w:r w:rsidRPr="00134ECB">
              <w:rPr>
                <w:rFonts w:ascii="Calibri" w:hAnsi="Calibri" w:cs="Calibri"/>
                <w:bCs/>
                <w:sz w:val="14"/>
                <w:szCs w:val="28"/>
              </w:rPr>
              <w:t>(statinio, konstrukcijų pavadinimas ir vieta)</w:t>
            </w:r>
          </w:p>
        </w:tc>
      </w:tr>
    </w:tbl>
    <w:p w14:paraId="01C3C94C" w14:textId="77777777" w:rsidR="00134ECB" w:rsidRPr="00134ECB" w:rsidRDefault="00134ECB" w:rsidP="00134ECB">
      <w:pPr>
        <w:autoSpaceDE w:val="0"/>
        <w:jc w:val="center"/>
        <w:rPr>
          <w:rFonts w:ascii="Calibri" w:hAnsi="Calibri" w:cs="Calibri"/>
          <w:b/>
          <w:bCs/>
          <w:sz w:val="28"/>
          <w:szCs w:val="28"/>
        </w:rPr>
      </w:pPr>
    </w:p>
    <w:tbl>
      <w:tblPr>
        <w:tblStyle w:val="TableGrid7"/>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1701"/>
      </w:tblGrid>
      <w:tr w:rsidR="00134ECB" w:rsidRPr="00134ECB" w14:paraId="69F6B992" w14:textId="77777777">
        <w:tc>
          <w:tcPr>
            <w:tcW w:w="1701" w:type="dxa"/>
            <w:tcBorders>
              <w:bottom w:val="single" w:sz="4" w:space="0" w:color="auto"/>
            </w:tcBorders>
          </w:tcPr>
          <w:p w14:paraId="4F0E12DE" w14:textId="77777777" w:rsidR="00134ECB" w:rsidRPr="00134ECB" w:rsidRDefault="00134ECB" w:rsidP="00134ECB">
            <w:pPr>
              <w:suppressAutoHyphens w:val="0"/>
              <w:jc w:val="center"/>
              <w:rPr>
                <w:rFonts w:ascii="Calibri" w:hAnsi="Calibri" w:cs="Arial"/>
                <w:szCs w:val="22"/>
                <w:lang w:eastAsia="lt-LT"/>
              </w:rPr>
            </w:pPr>
          </w:p>
        </w:tc>
      </w:tr>
      <w:tr w:rsidR="00134ECB" w:rsidRPr="00134ECB" w14:paraId="034EE764" w14:textId="77777777">
        <w:tc>
          <w:tcPr>
            <w:tcW w:w="1701" w:type="dxa"/>
            <w:tcBorders>
              <w:top w:val="single" w:sz="4" w:space="0" w:color="auto"/>
            </w:tcBorders>
          </w:tcPr>
          <w:p w14:paraId="393A0E99" w14:textId="77777777" w:rsidR="00134ECB" w:rsidRPr="00134ECB" w:rsidRDefault="00134ECB" w:rsidP="00134ECB">
            <w:pPr>
              <w:suppressAutoHyphens w:val="0"/>
              <w:jc w:val="center"/>
              <w:rPr>
                <w:rFonts w:ascii="Calibri" w:hAnsi="Calibri" w:cs="Arial"/>
                <w:sz w:val="22"/>
                <w:szCs w:val="22"/>
                <w:lang w:eastAsia="lt-LT"/>
              </w:rPr>
            </w:pPr>
            <w:r w:rsidRPr="00134ECB">
              <w:rPr>
                <w:rFonts w:ascii="Calibri" w:hAnsi="Calibri" w:cs="Arial"/>
                <w:sz w:val="16"/>
                <w:szCs w:val="22"/>
                <w:lang w:eastAsia="lt-LT"/>
              </w:rPr>
              <w:t>(data)</w:t>
            </w:r>
          </w:p>
        </w:tc>
      </w:tr>
    </w:tbl>
    <w:p w14:paraId="050F98B6" w14:textId="77777777" w:rsidR="00134ECB" w:rsidRPr="00134ECB" w:rsidRDefault="00134ECB" w:rsidP="00134ECB">
      <w:pPr>
        <w:jc w:val="center"/>
        <w:rPr>
          <w:rFonts w:ascii="Calibri" w:hAnsi="Calibri" w:cs="Calibri"/>
          <w:bCs/>
        </w:rPr>
      </w:pPr>
    </w:p>
    <w:p w14:paraId="42622622" w14:textId="77777777" w:rsidR="00134ECB" w:rsidRPr="00134ECB" w:rsidRDefault="00134ECB" w:rsidP="00134ECB">
      <w:pPr>
        <w:jc w:val="right"/>
        <w:rPr>
          <w:rFonts w:ascii="Calibri" w:hAnsi="Calibri" w:cs="Calibri"/>
          <w:bCs/>
        </w:rPr>
      </w:pPr>
    </w:p>
    <w:p w14:paraId="4A5DB0AC" w14:textId="77777777" w:rsidR="00134ECB" w:rsidRPr="00134ECB" w:rsidRDefault="00134ECB" w:rsidP="00134ECB">
      <w:pPr>
        <w:jc w:val="center"/>
        <w:rPr>
          <w:rFonts w:ascii="Calibri" w:hAnsi="Calibri" w:cs="Calibri"/>
          <w:bCs/>
        </w:rPr>
      </w:pPr>
    </w:p>
    <w:p w14:paraId="074F883C" w14:textId="77777777" w:rsidR="00134ECB" w:rsidRPr="00134ECB" w:rsidRDefault="00134ECB" w:rsidP="00134ECB">
      <w:pPr>
        <w:jc w:val="center"/>
        <w:rPr>
          <w:rFonts w:ascii="Calibri" w:hAnsi="Calibri" w:cs="Calibri"/>
          <w:bCs/>
        </w:rPr>
      </w:pPr>
    </w:p>
    <w:p w14:paraId="112A1FCB"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Komisija, sudaryta iš:</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35"/>
        <w:gridCol w:w="6689"/>
      </w:tblGrid>
      <w:tr w:rsidR="00134ECB" w:rsidRPr="00134ECB" w14:paraId="4B5FAB9C" w14:textId="77777777">
        <w:trPr>
          <w:trHeight w:val="629"/>
          <w:jc w:val="right"/>
        </w:trPr>
        <w:tc>
          <w:tcPr>
            <w:tcW w:w="2835" w:type="dxa"/>
            <w:tcBorders>
              <w:top w:val="nil"/>
              <w:left w:val="nil"/>
              <w:bottom w:val="nil"/>
              <w:right w:val="nil"/>
            </w:tcBorders>
            <w:vAlign w:val="center"/>
          </w:tcPr>
          <w:p w14:paraId="181278DA" w14:textId="49944FCE" w:rsidR="00134ECB" w:rsidRPr="00134ECB" w:rsidRDefault="00B63820" w:rsidP="00134ECB">
            <w:pPr>
              <w:autoSpaceDE w:val="0"/>
              <w:rPr>
                <w:rFonts w:ascii="Calibri" w:hAnsi="Calibri"/>
                <w:sz w:val="22"/>
                <w:szCs w:val="22"/>
              </w:rPr>
            </w:pPr>
            <w:r>
              <w:rPr>
                <w:rFonts w:asciiTheme="minorHAnsi" w:hAnsiTheme="minorHAnsi" w:cstheme="minorHAnsi"/>
                <w:sz w:val="22"/>
                <w:szCs w:val="22"/>
              </w:rPr>
              <w:t>Specialiųjų statybos darbų</w:t>
            </w:r>
            <w:r w:rsidR="009C0635" w:rsidRPr="00041000">
              <w:rPr>
                <w:rFonts w:asciiTheme="minorHAnsi" w:hAnsiTheme="minorHAnsi" w:cstheme="minorHAnsi"/>
                <w:sz w:val="22"/>
                <w:szCs w:val="22"/>
              </w:rPr>
              <w:t xml:space="preserve"> techninės priežiūros vadovas</w:t>
            </w:r>
            <w:r w:rsidR="00134ECB" w:rsidRPr="00134ECB">
              <w:rPr>
                <w:rFonts w:ascii="Calibri" w:hAnsi="Calibri"/>
                <w:sz w:val="22"/>
                <w:szCs w:val="22"/>
              </w:rPr>
              <w:t>:</w:t>
            </w:r>
          </w:p>
        </w:tc>
        <w:tc>
          <w:tcPr>
            <w:tcW w:w="6689" w:type="dxa"/>
            <w:tcBorders>
              <w:top w:val="nil"/>
              <w:left w:val="nil"/>
              <w:bottom w:val="single" w:sz="4" w:space="0" w:color="auto"/>
              <w:right w:val="nil"/>
            </w:tcBorders>
            <w:vAlign w:val="center"/>
          </w:tcPr>
          <w:p w14:paraId="17B30F53" w14:textId="77777777" w:rsidR="00134ECB" w:rsidRPr="00134ECB" w:rsidRDefault="00134ECB" w:rsidP="00134ECB">
            <w:pPr>
              <w:autoSpaceDE w:val="0"/>
              <w:rPr>
                <w:rFonts w:ascii="Calibri" w:hAnsi="Calibri"/>
                <w:sz w:val="22"/>
                <w:szCs w:val="22"/>
              </w:rPr>
            </w:pPr>
          </w:p>
        </w:tc>
      </w:tr>
      <w:tr w:rsidR="00134ECB" w:rsidRPr="00134ECB" w14:paraId="4AE3AD85" w14:textId="77777777">
        <w:trPr>
          <w:trHeight w:hRule="exact" w:val="210"/>
          <w:jc w:val="right"/>
        </w:trPr>
        <w:tc>
          <w:tcPr>
            <w:tcW w:w="2835" w:type="dxa"/>
            <w:tcBorders>
              <w:top w:val="nil"/>
              <w:left w:val="nil"/>
              <w:bottom w:val="nil"/>
              <w:right w:val="nil"/>
            </w:tcBorders>
          </w:tcPr>
          <w:p w14:paraId="30474BF3" w14:textId="77777777" w:rsidR="00134ECB" w:rsidRPr="00134ECB" w:rsidRDefault="00134ECB" w:rsidP="00134ECB">
            <w:pPr>
              <w:autoSpaceDE w:val="0"/>
              <w:jc w:val="both"/>
              <w:rPr>
                <w:rFonts w:ascii="Calibri" w:hAnsi="Calibri"/>
              </w:rPr>
            </w:pPr>
          </w:p>
        </w:tc>
        <w:tc>
          <w:tcPr>
            <w:tcW w:w="6689" w:type="dxa"/>
            <w:tcBorders>
              <w:top w:val="single" w:sz="4" w:space="0" w:color="auto"/>
              <w:left w:val="nil"/>
              <w:bottom w:val="nil"/>
              <w:right w:val="nil"/>
            </w:tcBorders>
          </w:tcPr>
          <w:p w14:paraId="3A397FAC" w14:textId="77777777" w:rsidR="00134ECB" w:rsidRPr="00134ECB" w:rsidRDefault="00134ECB" w:rsidP="00134ECB">
            <w:pPr>
              <w:autoSpaceDE w:val="0"/>
              <w:jc w:val="center"/>
              <w:rPr>
                <w:rFonts w:ascii="Calibri" w:hAnsi="Calibri" w:cs="Calibri"/>
                <w:sz w:val="16"/>
                <w:szCs w:val="16"/>
              </w:rPr>
            </w:pPr>
            <w:r w:rsidRPr="00134ECB">
              <w:rPr>
                <w:rFonts w:ascii="Calibri" w:hAnsi="Calibri" w:cs="Calibri"/>
                <w:sz w:val="16"/>
                <w:szCs w:val="16"/>
              </w:rPr>
              <w:t>(įmonės pavadinimas, pareigos, vardas, pavardė)</w:t>
            </w:r>
          </w:p>
        </w:tc>
      </w:tr>
      <w:tr w:rsidR="00134ECB" w:rsidRPr="00134ECB" w14:paraId="5EE2B937" w14:textId="77777777">
        <w:trPr>
          <w:trHeight w:val="629"/>
          <w:jc w:val="right"/>
        </w:trPr>
        <w:tc>
          <w:tcPr>
            <w:tcW w:w="2835" w:type="dxa"/>
            <w:tcBorders>
              <w:top w:val="nil"/>
              <w:left w:val="nil"/>
              <w:bottom w:val="nil"/>
              <w:right w:val="nil"/>
            </w:tcBorders>
            <w:vAlign w:val="center"/>
          </w:tcPr>
          <w:p w14:paraId="1B849E76" w14:textId="52923CD9" w:rsidR="00134ECB" w:rsidRPr="00134ECB" w:rsidRDefault="00AF48E9" w:rsidP="00134ECB">
            <w:pPr>
              <w:tabs>
                <w:tab w:val="right" w:pos="5596"/>
              </w:tabs>
              <w:autoSpaceDE w:val="0"/>
              <w:rPr>
                <w:rFonts w:ascii="Calibri" w:hAnsi="Calibri"/>
                <w:sz w:val="22"/>
                <w:szCs w:val="22"/>
              </w:rPr>
            </w:pPr>
            <w:r>
              <w:rPr>
                <w:rFonts w:ascii="Calibri" w:hAnsi="Calibri"/>
                <w:sz w:val="22"/>
                <w:szCs w:val="22"/>
              </w:rPr>
              <w:t>Specialiųjų statybos darbų vadovas</w:t>
            </w:r>
            <w:r w:rsidR="00134ECB" w:rsidRPr="00134ECB">
              <w:rPr>
                <w:rFonts w:ascii="Calibri" w:hAnsi="Calibri"/>
                <w:sz w:val="22"/>
                <w:szCs w:val="22"/>
              </w:rPr>
              <w:t>:</w:t>
            </w:r>
          </w:p>
        </w:tc>
        <w:tc>
          <w:tcPr>
            <w:tcW w:w="6689" w:type="dxa"/>
            <w:tcBorders>
              <w:top w:val="nil"/>
              <w:left w:val="nil"/>
              <w:bottom w:val="single" w:sz="4" w:space="0" w:color="auto"/>
              <w:right w:val="nil"/>
            </w:tcBorders>
            <w:vAlign w:val="center"/>
          </w:tcPr>
          <w:p w14:paraId="49BFD1DC" w14:textId="77777777" w:rsidR="00134ECB" w:rsidRPr="00134ECB" w:rsidRDefault="00134ECB" w:rsidP="00134ECB">
            <w:pPr>
              <w:autoSpaceDE w:val="0"/>
              <w:rPr>
                <w:rFonts w:ascii="Calibri" w:hAnsi="Calibri"/>
                <w:sz w:val="22"/>
                <w:szCs w:val="22"/>
              </w:rPr>
            </w:pPr>
          </w:p>
        </w:tc>
      </w:tr>
      <w:tr w:rsidR="00134ECB" w:rsidRPr="00134ECB" w14:paraId="404D1E68" w14:textId="77777777">
        <w:trPr>
          <w:trHeight w:val="212"/>
          <w:jc w:val="right"/>
        </w:trPr>
        <w:tc>
          <w:tcPr>
            <w:tcW w:w="2835" w:type="dxa"/>
            <w:tcBorders>
              <w:top w:val="nil"/>
              <w:left w:val="nil"/>
              <w:bottom w:val="nil"/>
              <w:right w:val="nil"/>
            </w:tcBorders>
          </w:tcPr>
          <w:p w14:paraId="3AE85A15" w14:textId="77777777" w:rsidR="00134ECB" w:rsidRPr="00134ECB" w:rsidRDefault="00134ECB" w:rsidP="00134ECB">
            <w:pPr>
              <w:autoSpaceDE w:val="0"/>
              <w:jc w:val="both"/>
              <w:rPr>
                <w:rFonts w:ascii="Calibri" w:hAnsi="Calibri"/>
                <w:sz w:val="16"/>
                <w:szCs w:val="16"/>
              </w:rPr>
            </w:pPr>
          </w:p>
        </w:tc>
        <w:tc>
          <w:tcPr>
            <w:tcW w:w="6689" w:type="dxa"/>
            <w:tcBorders>
              <w:top w:val="single" w:sz="4" w:space="0" w:color="auto"/>
              <w:left w:val="nil"/>
              <w:bottom w:val="nil"/>
              <w:right w:val="nil"/>
            </w:tcBorders>
          </w:tcPr>
          <w:p w14:paraId="7ED4AF11" w14:textId="77777777" w:rsidR="00134ECB" w:rsidRPr="00134ECB" w:rsidRDefault="00134ECB" w:rsidP="00134ECB">
            <w:pPr>
              <w:autoSpaceDE w:val="0"/>
              <w:jc w:val="center"/>
              <w:rPr>
                <w:rFonts w:ascii="Calibri" w:hAnsi="Calibri" w:cs="Calibri"/>
                <w:sz w:val="16"/>
                <w:szCs w:val="16"/>
              </w:rPr>
            </w:pPr>
            <w:r w:rsidRPr="00134ECB">
              <w:rPr>
                <w:rFonts w:ascii="Calibri" w:hAnsi="Calibri" w:cs="Calibri"/>
                <w:sz w:val="16"/>
                <w:szCs w:val="16"/>
              </w:rPr>
              <w:t>(įmonės pavadinimas, pareigos, vardas, pavardė)</w:t>
            </w:r>
          </w:p>
        </w:tc>
      </w:tr>
    </w:tbl>
    <w:p w14:paraId="3E6321C4" w14:textId="77777777" w:rsidR="00134ECB" w:rsidRPr="00134ECB" w:rsidRDefault="00134ECB" w:rsidP="00134ECB">
      <w:pPr>
        <w:rPr>
          <w:sz w:val="16"/>
        </w:rPr>
      </w:pPr>
    </w:p>
    <w:p w14:paraId="7C132E8C" w14:textId="77777777" w:rsidR="00134ECB" w:rsidRPr="00134ECB" w:rsidRDefault="00134ECB" w:rsidP="00134ECB">
      <w:pPr>
        <w:rPr>
          <w:sz w:val="16"/>
        </w:rPr>
      </w:pPr>
    </w:p>
    <w:p w14:paraId="06EDA29B" w14:textId="77777777" w:rsidR="00134ECB" w:rsidRPr="00134ECB" w:rsidRDefault="00134ECB" w:rsidP="00134ECB">
      <w:pPr>
        <w:rPr>
          <w:sz w:val="16"/>
        </w:rPr>
      </w:pPr>
    </w:p>
    <w:tbl>
      <w:tblPr>
        <w:tblW w:w="9498" w:type="dxa"/>
        <w:jc w:val="right"/>
        <w:tblLayout w:type="fixed"/>
        <w:tblCellMar>
          <w:left w:w="0" w:type="dxa"/>
          <w:right w:w="0" w:type="dxa"/>
        </w:tblCellMar>
        <w:tblLook w:val="04A0" w:firstRow="1" w:lastRow="0" w:firstColumn="1" w:lastColumn="0" w:noHBand="0" w:noVBand="1"/>
      </w:tblPr>
      <w:tblGrid>
        <w:gridCol w:w="426"/>
        <w:gridCol w:w="1134"/>
        <w:gridCol w:w="1984"/>
        <w:gridCol w:w="3260"/>
        <w:gridCol w:w="993"/>
        <w:gridCol w:w="537"/>
        <w:gridCol w:w="1164"/>
      </w:tblGrid>
      <w:tr w:rsidR="00134ECB" w:rsidRPr="00134ECB" w14:paraId="3679DE9D" w14:textId="77777777">
        <w:trPr>
          <w:trHeight w:val="142"/>
          <w:jc w:val="right"/>
        </w:trPr>
        <w:tc>
          <w:tcPr>
            <w:tcW w:w="6804" w:type="dxa"/>
            <w:gridSpan w:val="4"/>
            <w:noWrap/>
            <w:tcMar>
              <w:left w:w="0" w:type="dxa"/>
              <w:right w:w="0" w:type="dxa"/>
            </w:tcMar>
          </w:tcPr>
          <w:p w14:paraId="6583BD98"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Komisija įvertino apsauginių dėklų įrengimo darbus dujotiekio ruože nuo PK</w:t>
            </w:r>
          </w:p>
        </w:tc>
        <w:tc>
          <w:tcPr>
            <w:tcW w:w="993" w:type="dxa"/>
            <w:tcBorders>
              <w:bottom w:val="single" w:sz="4" w:space="0" w:color="auto"/>
            </w:tcBorders>
          </w:tcPr>
          <w:p w14:paraId="0A0D4D49" w14:textId="77777777" w:rsidR="00134ECB" w:rsidRPr="00134ECB" w:rsidRDefault="00134ECB" w:rsidP="00134ECB">
            <w:pPr>
              <w:autoSpaceDE w:val="0"/>
              <w:rPr>
                <w:rFonts w:ascii="Calibri" w:hAnsi="Calibri" w:cs="Calibri"/>
                <w:sz w:val="22"/>
                <w:szCs w:val="22"/>
              </w:rPr>
            </w:pPr>
          </w:p>
        </w:tc>
        <w:tc>
          <w:tcPr>
            <w:tcW w:w="537" w:type="dxa"/>
          </w:tcPr>
          <w:p w14:paraId="3B5A8D90"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iki PK</w:t>
            </w:r>
          </w:p>
        </w:tc>
        <w:tc>
          <w:tcPr>
            <w:tcW w:w="1164" w:type="dxa"/>
            <w:tcBorders>
              <w:bottom w:val="single" w:sz="4" w:space="0" w:color="auto"/>
            </w:tcBorders>
          </w:tcPr>
          <w:p w14:paraId="1BF58EF4" w14:textId="77777777" w:rsidR="00134ECB" w:rsidRPr="00134ECB" w:rsidRDefault="00134ECB" w:rsidP="00134ECB">
            <w:pPr>
              <w:autoSpaceDE w:val="0"/>
              <w:rPr>
                <w:rFonts w:ascii="Calibri" w:hAnsi="Calibri" w:cs="Calibri"/>
                <w:sz w:val="22"/>
                <w:szCs w:val="22"/>
              </w:rPr>
            </w:pPr>
          </w:p>
        </w:tc>
      </w:tr>
      <w:tr w:rsidR="00134ECB" w:rsidRPr="00134ECB" w14:paraId="5106CD33" w14:textId="77777777">
        <w:trPr>
          <w:gridAfter w:val="4"/>
          <w:wAfter w:w="5954" w:type="dxa"/>
          <w:trHeight w:val="142"/>
          <w:jc w:val="right"/>
        </w:trPr>
        <w:tc>
          <w:tcPr>
            <w:tcW w:w="426" w:type="dxa"/>
            <w:noWrap/>
            <w:tcMar>
              <w:left w:w="0" w:type="dxa"/>
              <w:right w:w="0" w:type="dxa"/>
            </w:tcMar>
          </w:tcPr>
          <w:p w14:paraId="7C5DFACF"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 xml:space="preserve">viso </w:t>
            </w:r>
          </w:p>
        </w:tc>
        <w:tc>
          <w:tcPr>
            <w:tcW w:w="1134" w:type="dxa"/>
            <w:tcBorders>
              <w:bottom w:val="single" w:sz="4" w:space="0" w:color="auto"/>
            </w:tcBorders>
          </w:tcPr>
          <w:p w14:paraId="3C6BC5DE" w14:textId="77777777" w:rsidR="00134ECB" w:rsidRPr="00134ECB" w:rsidRDefault="00134ECB" w:rsidP="00134ECB">
            <w:pPr>
              <w:autoSpaceDE w:val="0"/>
              <w:rPr>
                <w:rFonts w:ascii="Calibri" w:hAnsi="Calibri" w:cs="Calibri"/>
                <w:sz w:val="22"/>
                <w:szCs w:val="22"/>
              </w:rPr>
            </w:pPr>
          </w:p>
        </w:tc>
        <w:tc>
          <w:tcPr>
            <w:tcW w:w="1984" w:type="dxa"/>
          </w:tcPr>
          <w:p w14:paraId="0D92BA6E"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vnt. ir nustatė, kad:</w:t>
            </w:r>
          </w:p>
        </w:tc>
      </w:tr>
    </w:tbl>
    <w:p w14:paraId="0CFB030F" w14:textId="77777777" w:rsidR="00134ECB" w:rsidRPr="00134ECB" w:rsidRDefault="00134ECB" w:rsidP="00134ECB">
      <w:pPr>
        <w:autoSpaceDE w:val="0"/>
        <w:jc w:val="both"/>
        <w:rPr>
          <w:rFonts w:ascii="Calibri" w:hAnsi="Calibri" w:cs="Calibri"/>
          <w:sz w:val="16"/>
          <w:szCs w:val="22"/>
        </w:rPr>
      </w:pPr>
    </w:p>
    <w:tbl>
      <w:tblPr>
        <w:tblW w:w="950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7"/>
        <w:gridCol w:w="3548"/>
        <w:gridCol w:w="2975"/>
      </w:tblGrid>
      <w:tr w:rsidR="00134ECB" w:rsidRPr="00134ECB" w14:paraId="27825201" w14:textId="77777777">
        <w:trPr>
          <w:jc w:val="right"/>
        </w:trPr>
        <w:tc>
          <w:tcPr>
            <w:tcW w:w="2977" w:type="dxa"/>
            <w:tcBorders>
              <w:top w:val="nil"/>
              <w:left w:val="nil"/>
              <w:bottom w:val="nil"/>
              <w:right w:val="nil"/>
            </w:tcBorders>
          </w:tcPr>
          <w:p w14:paraId="14B10EA6" w14:textId="77777777" w:rsidR="00134ECB" w:rsidRPr="00134ECB" w:rsidRDefault="00134ECB" w:rsidP="00134ECB">
            <w:pPr>
              <w:autoSpaceDE w:val="0"/>
              <w:ind w:right="-227"/>
              <w:rPr>
                <w:rFonts w:ascii="Calibri" w:hAnsi="Calibri" w:cs="Calibri"/>
                <w:sz w:val="22"/>
                <w:szCs w:val="22"/>
              </w:rPr>
            </w:pPr>
            <w:r w:rsidRPr="00134ECB">
              <w:rPr>
                <w:rFonts w:ascii="Calibri" w:hAnsi="Calibri" w:cs="Calibri"/>
                <w:sz w:val="22"/>
                <w:szCs w:val="22"/>
              </w:rPr>
              <w:t>darbai atlikti pagal projekto Nr.</w:t>
            </w:r>
          </w:p>
        </w:tc>
        <w:tc>
          <w:tcPr>
            <w:tcW w:w="3548" w:type="dxa"/>
            <w:tcBorders>
              <w:top w:val="nil"/>
              <w:left w:val="nil"/>
              <w:bottom w:val="single" w:sz="4" w:space="0" w:color="auto"/>
              <w:right w:val="nil"/>
            </w:tcBorders>
          </w:tcPr>
          <w:p w14:paraId="678BB29F" w14:textId="77777777" w:rsidR="00134ECB" w:rsidRPr="00134ECB" w:rsidRDefault="00134ECB" w:rsidP="00134ECB">
            <w:pPr>
              <w:autoSpaceDE w:val="0"/>
              <w:rPr>
                <w:rFonts w:ascii="Calibri" w:hAnsi="Calibri" w:cs="Calibri"/>
                <w:sz w:val="22"/>
                <w:szCs w:val="22"/>
              </w:rPr>
            </w:pPr>
          </w:p>
        </w:tc>
        <w:tc>
          <w:tcPr>
            <w:tcW w:w="2975" w:type="dxa"/>
            <w:tcBorders>
              <w:top w:val="nil"/>
              <w:left w:val="nil"/>
              <w:bottom w:val="nil"/>
              <w:right w:val="nil"/>
            </w:tcBorders>
          </w:tcPr>
          <w:p w14:paraId="75506011" w14:textId="77777777" w:rsidR="00134ECB" w:rsidRPr="00134ECB" w:rsidRDefault="00134ECB" w:rsidP="00134ECB">
            <w:pPr>
              <w:suppressAutoHyphens w:val="0"/>
              <w:rPr>
                <w:rFonts w:ascii="Calibri" w:hAnsi="Calibri" w:cs="Calibri"/>
                <w:sz w:val="22"/>
                <w:szCs w:val="22"/>
              </w:rPr>
            </w:pPr>
            <w:r w:rsidRPr="00134ECB">
              <w:rPr>
                <w:rFonts w:ascii="Calibri" w:hAnsi="Calibri" w:cs="Calibri"/>
                <w:sz w:val="22"/>
                <w:szCs w:val="22"/>
              </w:rPr>
              <w:t>reikalavimus.</w:t>
            </w:r>
          </w:p>
        </w:tc>
      </w:tr>
    </w:tbl>
    <w:p w14:paraId="4D90C482" w14:textId="77777777" w:rsidR="00134ECB" w:rsidRPr="00134ECB" w:rsidRDefault="00134ECB" w:rsidP="00134ECB">
      <w:pPr>
        <w:autoSpaceDE w:val="0"/>
        <w:spacing w:before="480"/>
        <w:jc w:val="both"/>
        <w:rPr>
          <w:rFonts w:ascii="Calibri" w:hAnsi="Calibri" w:cs="Calibri"/>
          <w:b/>
          <w:sz w:val="22"/>
          <w:szCs w:val="22"/>
        </w:rPr>
      </w:pPr>
      <w:r w:rsidRPr="00134ECB">
        <w:rPr>
          <w:rFonts w:ascii="Calibri" w:hAnsi="Calibri" w:cs="Calibri"/>
          <w:b/>
          <w:sz w:val="22"/>
          <w:szCs w:val="22"/>
        </w:rPr>
        <w:t>Komisijos sprendimas:</w:t>
      </w:r>
    </w:p>
    <w:p w14:paraId="45CF8864" w14:textId="77777777" w:rsidR="00134ECB" w:rsidRPr="00134ECB" w:rsidRDefault="00134ECB" w:rsidP="00134ECB">
      <w:pPr>
        <w:autoSpaceDE w:val="0"/>
        <w:spacing w:before="120" w:line="360" w:lineRule="auto"/>
        <w:jc w:val="both"/>
        <w:rPr>
          <w:rFonts w:ascii="Calibri" w:hAnsi="Calibri"/>
          <w:sz w:val="22"/>
          <w:u w:val="single"/>
        </w:rPr>
      </w:pPr>
      <w:r w:rsidRPr="00134ECB">
        <w:rPr>
          <w:rFonts w:ascii="Calibri" w:hAnsi="Calibri"/>
          <w:sz w:val="22"/>
          <w:u w:val="single"/>
        </w:rPr>
        <w:t>Apsauginių dėklų įrengimo darbus laikyti baigtais.</w:t>
      </w:r>
    </w:p>
    <w:p w14:paraId="45B04403" w14:textId="77777777" w:rsidR="00134ECB" w:rsidRPr="00134ECB" w:rsidRDefault="00134ECB" w:rsidP="00134ECB">
      <w:pPr>
        <w:autoSpaceDE w:val="0"/>
        <w:spacing w:before="120" w:line="360" w:lineRule="auto"/>
        <w:jc w:val="both"/>
        <w:rPr>
          <w:rFonts w:ascii="Calibri" w:hAnsi="Calibri"/>
          <w:u w:val="single"/>
        </w:rPr>
      </w:pPr>
    </w:p>
    <w:p w14:paraId="162DFF35" w14:textId="77777777" w:rsidR="00134ECB" w:rsidRPr="00134ECB" w:rsidRDefault="00134ECB" w:rsidP="00134ECB">
      <w:pPr>
        <w:autoSpaceDE w:val="0"/>
        <w:rPr>
          <w:rFonts w:ascii="Calibri" w:hAnsi="Calibri" w:cs="Calibri"/>
          <w:sz w:val="22"/>
          <w:szCs w:val="22"/>
        </w:rPr>
      </w:pPr>
      <w:r w:rsidRPr="00134ECB">
        <w:rPr>
          <w:rFonts w:ascii="Calibri" w:hAnsi="Calibri" w:cs="Calibri"/>
          <w:sz w:val="22"/>
          <w:szCs w:val="22"/>
        </w:rPr>
        <w:t>Pridedama:</w:t>
      </w:r>
    </w:p>
    <w:tbl>
      <w:tblPr>
        <w:tblW w:w="9382" w:type="dxa"/>
        <w:jc w:val="right"/>
        <w:tblCellMar>
          <w:left w:w="28" w:type="dxa"/>
          <w:right w:w="28" w:type="dxa"/>
        </w:tblCellMar>
        <w:tblLook w:val="04A0" w:firstRow="1" w:lastRow="0" w:firstColumn="1" w:lastColumn="0" w:noHBand="0" w:noVBand="1"/>
      </w:tblPr>
      <w:tblGrid>
        <w:gridCol w:w="425"/>
        <w:gridCol w:w="5954"/>
        <w:gridCol w:w="1132"/>
        <w:gridCol w:w="1871"/>
      </w:tblGrid>
      <w:tr w:rsidR="00134ECB" w:rsidRPr="00134ECB" w14:paraId="19C26A47" w14:textId="77777777">
        <w:trPr>
          <w:trHeight w:hRule="exact" w:val="280"/>
          <w:jc w:val="right"/>
        </w:trPr>
        <w:tc>
          <w:tcPr>
            <w:tcW w:w="425" w:type="dxa"/>
            <w:vAlign w:val="bottom"/>
          </w:tcPr>
          <w:p w14:paraId="7DA45F1B" w14:textId="77777777" w:rsidR="00134ECB" w:rsidRPr="00134ECB" w:rsidRDefault="00134ECB" w:rsidP="00994C98">
            <w:pPr>
              <w:autoSpaceDE w:val="0"/>
              <w:ind w:left="142"/>
              <w:jc w:val="center"/>
              <w:rPr>
                <w:rFonts w:ascii="Calibri" w:hAnsi="Calibri" w:cs="Calibri"/>
                <w:sz w:val="20"/>
                <w:szCs w:val="20"/>
                <w:u w:val="single"/>
              </w:rPr>
            </w:pPr>
          </w:p>
        </w:tc>
        <w:tc>
          <w:tcPr>
            <w:tcW w:w="5954" w:type="dxa"/>
            <w:vAlign w:val="bottom"/>
          </w:tcPr>
          <w:p w14:paraId="25E17A42" w14:textId="77777777" w:rsidR="00134ECB" w:rsidRPr="00134ECB" w:rsidRDefault="00134ECB" w:rsidP="00134ECB">
            <w:pPr>
              <w:autoSpaceDE w:val="0"/>
              <w:rPr>
                <w:rFonts w:ascii="Calibri" w:hAnsi="Calibri" w:cs="Calibri"/>
                <w:sz w:val="20"/>
                <w:szCs w:val="20"/>
              </w:rPr>
            </w:pPr>
            <w:r w:rsidRPr="00134ECB">
              <w:rPr>
                <w:rFonts w:ascii="Calibri" w:hAnsi="Calibri" w:cs="Calibri"/>
                <w:sz w:val="20"/>
                <w:szCs w:val="20"/>
              </w:rPr>
              <w:t>Dujotiekio apsauginės dangos vientisumo patikrinimo protokolas (-ai)</w:t>
            </w:r>
          </w:p>
        </w:tc>
        <w:tc>
          <w:tcPr>
            <w:tcW w:w="1132" w:type="dxa"/>
            <w:tcBorders>
              <w:bottom w:val="single" w:sz="4" w:space="0" w:color="auto"/>
            </w:tcBorders>
            <w:vAlign w:val="bottom"/>
          </w:tcPr>
          <w:p w14:paraId="561BFBBC" w14:textId="77777777" w:rsidR="00134ECB" w:rsidRPr="00134ECB" w:rsidRDefault="00134ECB" w:rsidP="00134ECB">
            <w:pPr>
              <w:autoSpaceDE w:val="0"/>
              <w:jc w:val="center"/>
              <w:rPr>
                <w:rFonts w:ascii="Calibri" w:hAnsi="Calibri" w:cs="Calibri"/>
                <w:sz w:val="20"/>
                <w:szCs w:val="20"/>
                <w:u w:val="single"/>
              </w:rPr>
            </w:pPr>
          </w:p>
        </w:tc>
        <w:tc>
          <w:tcPr>
            <w:tcW w:w="1871" w:type="dxa"/>
            <w:vAlign w:val="bottom"/>
          </w:tcPr>
          <w:p w14:paraId="0A953943" w14:textId="77777777" w:rsidR="00134ECB" w:rsidRPr="00134ECB" w:rsidRDefault="00134ECB" w:rsidP="00134ECB">
            <w:pPr>
              <w:autoSpaceDE w:val="0"/>
              <w:spacing w:before="100" w:beforeAutospacing="1" w:after="100" w:afterAutospacing="1"/>
              <w:rPr>
                <w:rFonts w:ascii="Calibri" w:hAnsi="Calibri" w:cs="Calibri"/>
                <w:sz w:val="20"/>
                <w:szCs w:val="20"/>
              </w:rPr>
            </w:pPr>
            <w:r w:rsidRPr="00134ECB">
              <w:rPr>
                <w:rFonts w:ascii="Calibri" w:hAnsi="Calibri" w:cs="Calibri"/>
                <w:sz w:val="20"/>
                <w:szCs w:val="20"/>
              </w:rPr>
              <w:t>lapas (-___)</w:t>
            </w:r>
          </w:p>
        </w:tc>
      </w:tr>
      <w:tr w:rsidR="00134ECB" w:rsidRPr="00134ECB" w14:paraId="6035F128" w14:textId="77777777">
        <w:trPr>
          <w:trHeight w:hRule="exact" w:val="280"/>
          <w:jc w:val="right"/>
        </w:trPr>
        <w:tc>
          <w:tcPr>
            <w:tcW w:w="425" w:type="dxa"/>
            <w:vAlign w:val="bottom"/>
          </w:tcPr>
          <w:p w14:paraId="5273DC57" w14:textId="77777777" w:rsidR="00134ECB" w:rsidRPr="00134ECB" w:rsidRDefault="00134ECB" w:rsidP="00994C98">
            <w:pPr>
              <w:autoSpaceDE w:val="0"/>
              <w:ind w:left="502"/>
              <w:rPr>
                <w:rFonts w:ascii="Calibri" w:hAnsi="Calibri" w:cs="Calibri"/>
                <w:sz w:val="20"/>
                <w:szCs w:val="20"/>
                <w:u w:val="single"/>
              </w:rPr>
            </w:pPr>
          </w:p>
        </w:tc>
        <w:tc>
          <w:tcPr>
            <w:tcW w:w="5954" w:type="dxa"/>
            <w:vAlign w:val="bottom"/>
          </w:tcPr>
          <w:p w14:paraId="41D8D870" w14:textId="77777777" w:rsidR="00134ECB" w:rsidRPr="00134ECB" w:rsidRDefault="00134ECB" w:rsidP="00134ECB">
            <w:pPr>
              <w:autoSpaceDE w:val="0"/>
              <w:rPr>
                <w:rFonts w:ascii="Calibri" w:hAnsi="Calibri" w:cs="Calibri"/>
                <w:sz w:val="20"/>
                <w:szCs w:val="20"/>
              </w:rPr>
            </w:pPr>
            <w:r w:rsidRPr="00134ECB">
              <w:rPr>
                <w:rFonts w:ascii="Calibri" w:hAnsi="Calibri" w:cs="Calibri"/>
                <w:sz w:val="20"/>
                <w:szCs w:val="20"/>
              </w:rPr>
              <w:t>Elektrinio kontakto tarp vamzdžio ir grunto patikrinimo protokolas (-ai)</w:t>
            </w:r>
          </w:p>
        </w:tc>
        <w:tc>
          <w:tcPr>
            <w:tcW w:w="1132" w:type="dxa"/>
            <w:tcBorders>
              <w:bottom w:val="single" w:sz="4" w:space="0" w:color="auto"/>
            </w:tcBorders>
            <w:vAlign w:val="bottom"/>
          </w:tcPr>
          <w:p w14:paraId="36F40A91" w14:textId="77777777" w:rsidR="00134ECB" w:rsidRPr="00134ECB" w:rsidRDefault="00134ECB" w:rsidP="00134ECB">
            <w:pPr>
              <w:autoSpaceDE w:val="0"/>
              <w:jc w:val="center"/>
              <w:rPr>
                <w:rFonts w:ascii="Calibri" w:hAnsi="Calibri" w:cs="Calibri"/>
                <w:sz w:val="20"/>
                <w:szCs w:val="20"/>
                <w:u w:val="single"/>
              </w:rPr>
            </w:pPr>
          </w:p>
        </w:tc>
        <w:tc>
          <w:tcPr>
            <w:tcW w:w="1871" w:type="dxa"/>
            <w:vAlign w:val="bottom"/>
          </w:tcPr>
          <w:p w14:paraId="4B463A43" w14:textId="77777777" w:rsidR="00134ECB" w:rsidRPr="00134ECB" w:rsidRDefault="00134ECB" w:rsidP="00134ECB">
            <w:pPr>
              <w:autoSpaceDE w:val="0"/>
              <w:spacing w:before="100" w:beforeAutospacing="1" w:after="100" w:afterAutospacing="1"/>
              <w:rPr>
                <w:rFonts w:ascii="Calibri" w:hAnsi="Calibri" w:cs="Calibri"/>
                <w:sz w:val="20"/>
                <w:szCs w:val="20"/>
              </w:rPr>
            </w:pPr>
            <w:r w:rsidRPr="00134ECB">
              <w:rPr>
                <w:rFonts w:ascii="Calibri" w:hAnsi="Calibri" w:cs="Calibri"/>
                <w:sz w:val="20"/>
                <w:szCs w:val="20"/>
              </w:rPr>
              <w:t>lapas (-___)</w:t>
            </w:r>
          </w:p>
        </w:tc>
      </w:tr>
      <w:tr w:rsidR="00134ECB" w:rsidRPr="00134ECB" w14:paraId="1E9E02BB" w14:textId="77777777">
        <w:trPr>
          <w:trHeight w:hRule="exact" w:val="299"/>
          <w:jc w:val="right"/>
        </w:trPr>
        <w:tc>
          <w:tcPr>
            <w:tcW w:w="425" w:type="dxa"/>
            <w:vAlign w:val="bottom"/>
          </w:tcPr>
          <w:p w14:paraId="10717D0D" w14:textId="77777777" w:rsidR="00134ECB" w:rsidRPr="00134ECB" w:rsidRDefault="00134ECB" w:rsidP="00994C98">
            <w:pPr>
              <w:autoSpaceDE w:val="0"/>
              <w:ind w:left="502"/>
              <w:rPr>
                <w:rFonts w:ascii="Calibri" w:hAnsi="Calibri" w:cs="Calibri"/>
                <w:sz w:val="20"/>
                <w:szCs w:val="20"/>
                <w:u w:val="single"/>
              </w:rPr>
            </w:pPr>
          </w:p>
        </w:tc>
        <w:tc>
          <w:tcPr>
            <w:tcW w:w="5954" w:type="dxa"/>
            <w:vAlign w:val="bottom"/>
          </w:tcPr>
          <w:p w14:paraId="6CD71650" w14:textId="77777777" w:rsidR="00134ECB" w:rsidRPr="00134ECB" w:rsidRDefault="00134ECB" w:rsidP="00134ECB">
            <w:pPr>
              <w:autoSpaceDE w:val="0"/>
              <w:rPr>
                <w:rFonts w:ascii="Calibri" w:hAnsi="Calibri" w:cs="Calibri"/>
                <w:sz w:val="20"/>
                <w:szCs w:val="20"/>
              </w:rPr>
            </w:pPr>
            <w:r w:rsidRPr="00134ECB">
              <w:rPr>
                <w:rFonts w:ascii="Calibri" w:hAnsi="Calibri" w:cs="Calibri"/>
                <w:sz w:val="20"/>
                <w:szCs w:val="20"/>
              </w:rPr>
              <w:t>Dėklo galų sandarinimo darbų patikrinimo protokolas (-ai)</w:t>
            </w:r>
          </w:p>
        </w:tc>
        <w:tc>
          <w:tcPr>
            <w:tcW w:w="1132" w:type="dxa"/>
            <w:tcBorders>
              <w:top w:val="single" w:sz="4" w:space="0" w:color="auto"/>
              <w:bottom w:val="single" w:sz="4" w:space="0" w:color="auto"/>
            </w:tcBorders>
            <w:vAlign w:val="bottom"/>
          </w:tcPr>
          <w:p w14:paraId="127FFCEB" w14:textId="77777777" w:rsidR="00134ECB" w:rsidRPr="00134ECB" w:rsidRDefault="00134ECB" w:rsidP="00134ECB">
            <w:pPr>
              <w:autoSpaceDE w:val="0"/>
              <w:jc w:val="center"/>
              <w:rPr>
                <w:rFonts w:ascii="Calibri" w:hAnsi="Calibri" w:cs="Calibri"/>
                <w:sz w:val="20"/>
                <w:szCs w:val="20"/>
                <w:u w:val="single"/>
              </w:rPr>
            </w:pPr>
          </w:p>
        </w:tc>
        <w:tc>
          <w:tcPr>
            <w:tcW w:w="1871" w:type="dxa"/>
            <w:vAlign w:val="bottom"/>
          </w:tcPr>
          <w:p w14:paraId="53166E9B" w14:textId="77777777" w:rsidR="00134ECB" w:rsidRPr="00134ECB" w:rsidRDefault="00134ECB" w:rsidP="00134ECB">
            <w:pPr>
              <w:autoSpaceDE w:val="0"/>
              <w:spacing w:before="100" w:beforeAutospacing="1" w:after="100" w:afterAutospacing="1"/>
              <w:rPr>
                <w:rFonts w:ascii="Calibri" w:hAnsi="Calibri" w:cs="Calibri"/>
                <w:sz w:val="20"/>
                <w:szCs w:val="20"/>
              </w:rPr>
            </w:pPr>
            <w:r w:rsidRPr="00134ECB">
              <w:rPr>
                <w:rFonts w:ascii="Calibri" w:hAnsi="Calibri" w:cs="Calibri"/>
                <w:sz w:val="20"/>
                <w:szCs w:val="20"/>
              </w:rPr>
              <w:t>lapas (-___)</w:t>
            </w:r>
          </w:p>
        </w:tc>
      </w:tr>
    </w:tbl>
    <w:p w14:paraId="2EDB9248" w14:textId="77777777" w:rsidR="00134ECB" w:rsidRPr="00134ECB" w:rsidRDefault="00134ECB" w:rsidP="00134ECB">
      <w:pPr>
        <w:autoSpaceDE w:val="0"/>
        <w:spacing w:after="840"/>
        <w:jc w:val="both"/>
        <w:rPr>
          <w:rFonts w:ascii="Calibri" w:hAnsi="Calibri" w:cs="Calibri"/>
        </w:rPr>
      </w:pPr>
    </w:p>
    <w:tbl>
      <w:tblPr>
        <w:tblW w:w="9542" w:type="dxa"/>
        <w:jc w:val="right"/>
        <w:tblLayout w:type="fixed"/>
        <w:tblCellMar>
          <w:left w:w="28" w:type="dxa"/>
          <w:right w:w="28" w:type="dxa"/>
        </w:tblCellMar>
        <w:tblLook w:val="0000" w:firstRow="0" w:lastRow="0" w:firstColumn="0" w:lastColumn="0" w:noHBand="0" w:noVBand="0"/>
      </w:tblPr>
      <w:tblGrid>
        <w:gridCol w:w="3118"/>
        <w:gridCol w:w="1171"/>
        <w:gridCol w:w="283"/>
        <w:gridCol w:w="4970"/>
      </w:tblGrid>
      <w:tr w:rsidR="00134ECB" w:rsidRPr="00134ECB" w14:paraId="063896AB" w14:textId="77777777">
        <w:trPr>
          <w:trHeight w:val="567"/>
          <w:jc w:val="right"/>
        </w:trPr>
        <w:tc>
          <w:tcPr>
            <w:tcW w:w="3118" w:type="dxa"/>
            <w:vAlign w:val="center"/>
          </w:tcPr>
          <w:p w14:paraId="38879F89" w14:textId="4878DA36" w:rsidR="00134ECB" w:rsidRPr="00134ECB" w:rsidRDefault="00AF48E9" w:rsidP="00134ECB">
            <w:pPr>
              <w:snapToGrid w:val="0"/>
              <w:rPr>
                <w:rFonts w:ascii="Calibri" w:hAnsi="Calibri"/>
                <w:sz w:val="22"/>
                <w:szCs w:val="22"/>
              </w:rPr>
            </w:pPr>
            <w:r>
              <w:rPr>
                <w:rFonts w:ascii="Calibri" w:hAnsi="Calibri"/>
                <w:sz w:val="22"/>
                <w:szCs w:val="22"/>
              </w:rPr>
              <w:t>Specialiųjų statybos darbų vadovas</w:t>
            </w:r>
            <w:r w:rsidR="00134ECB" w:rsidRPr="00134ECB">
              <w:rPr>
                <w:rFonts w:ascii="Calibri" w:hAnsi="Calibri"/>
                <w:sz w:val="22"/>
                <w:szCs w:val="22"/>
              </w:rPr>
              <w:t>:</w:t>
            </w:r>
          </w:p>
        </w:tc>
        <w:tc>
          <w:tcPr>
            <w:tcW w:w="1171" w:type="dxa"/>
            <w:tcBorders>
              <w:bottom w:val="single" w:sz="4" w:space="0" w:color="auto"/>
            </w:tcBorders>
            <w:vAlign w:val="center"/>
          </w:tcPr>
          <w:p w14:paraId="46001A45" w14:textId="77777777" w:rsidR="00134ECB" w:rsidRPr="00134ECB" w:rsidRDefault="00134ECB" w:rsidP="00134ECB">
            <w:pPr>
              <w:jc w:val="center"/>
              <w:rPr>
                <w:rFonts w:ascii="Calibri" w:hAnsi="Calibri"/>
                <w:sz w:val="15"/>
                <w:szCs w:val="15"/>
              </w:rPr>
            </w:pPr>
          </w:p>
        </w:tc>
        <w:tc>
          <w:tcPr>
            <w:tcW w:w="283" w:type="dxa"/>
          </w:tcPr>
          <w:p w14:paraId="0CFC9832" w14:textId="77777777" w:rsidR="00134ECB" w:rsidRPr="00134ECB" w:rsidRDefault="00134ECB" w:rsidP="00134ECB">
            <w:pPr>
              <w:jc w:val="center"/>
              <w:rPr>
                <w:rFonts w:ascii="Calibri" w:hAnsi="Calibri"/>
                <w:sz w:val="15"/>
                <w:szCs w:val="15"/>
              </w:rPr>
            </w:pPr>
          </w:p>
        </w:tc>
        <w:tc>
          <w:tcPr>
            <w:tcW w:w="4970" w:type="dxa"/>
            <w:tcBorders>
              <w:bottom w:val="single" w:sz="4" w:space="0" w:color="auto"/>
            </w:tcBorders>
            <w:vAlign w:val="bottom"/>
          </w:tcPr>
          <w:p w14:paraId="51676272" w14:textId="77777777" w:rsidR="00134ECB" w:rsidRPr="00134ECB" w:rsidRDefault="00134ECB" w:rsidP="00134ECB">
            <w:pPr>
              <w:rPr>
                <w:rFonts w:ascii="Calibri" w:hAnsi="Calibri"/>
                <w:sz w:val="22"/>
                <w:szCs w:val="22"/>
              </w:rPr>
            </w:pPr>
          </w:p>
        </w:tc>
      </w:tr>
      <w:tr w:rsidR="00134ECB" w:rsidRPr="00134ECB" w14:paraId="0F2D8A70" w14:textId="77777777">
        <w:trPr>
          <w:trHeight w:val="184"/>
          <w:jc w:val="right"/>
        </w:trPr>
        <w:tc>
          <w:tcPr>
            <w:tcW w:w="3118" w:type="dxa"/>
            <w:vAlign w:val="center"/>
          </w:tcPr>
          <w:p w14:paraId="43F8DD23" w14:textId="77777777" w:rsidR="00134ECB" w:rsidRPr="00134ECB" w:rsidRDefault="00134ECB" w:rsidP="00134ECB">
            <w:pPr>
              <w:rPr>
                <w:rFonts w:ascii="Calibri" w:hAnsi="Calibri"/>
                <w:sz w:val="22"/>
                <w:szCs w:val="22"/>
              </w:rPr>
            </w:pPr>
          </w:p>
        </w:tc>
        <w:tc>
          <w:tcPr>
            <w:tcW w:w="1171" w:type="dxa"/>
            <w:tcBorders>
              <w:top w:val="single" w:sz="4" w:space="0" w:color="auto"/>
            </w:tcBorders>
          </w:tcPr>
          <w:p w14:paraId="3D485857" w14:textId="77777777" w:rsidR="00134ECB" w:rsidRPr="00134ECB" w:rsidRDefault="00134ECB" w:rsidP="00134ECB">
            <w:pPr>
              <w:jc w:val="center"/>
              <w:rPr>
                <w:rFonts w:ascii="Calibri" w:hAnsi="Calibri"/>
                <w:sz w:val="15"/>
                <w:szCs w:val="15"/>
              </w:rPr>
            </w:pPr>
            <w:r w:rsidRPr="00134ECB">
              <w:rPr>
                <w:rFonts w:ascii="Calibri" w:hAnsi="Calibri"/>
                <w:sz w:val="15"/>
                <w:szCs w:val="15"/>
              </w:rPr>
              <w:t>(parašas)</w:t>
            </w:r>
          </w:p>
        </w:tc>
        <w:tc>
          <w:tcPr>
            <w:tcW w:w="283" w:type="dxa"/>
          </w:tcPr>
          <w:p w14:paraId="1B71C62B" w14:textId="77777777" w:rsidR="00134ECB" w:rsidRPr="00134ECB" w:rsidRDefault="00134ECB" w:rsidP="00134ECB">
            <w:pPr>
              <w:jc w:val="center"/>
              <w:rPr>
                <w:rFonts w:ascii="Calibri" w:hAnsi="Calibri"/>
                <w:sz w:val="15"/>
                <w:szCs w:val="15"/>
              </w:rPr>
            </w:pPr>
          </w:p>
        </w:tc>
        <w:tc>
          <w:tcPr>
            <w:tcW w:w="4970" w:type="dxa"/>
            <w:tcBorders>
              <w:top w:val="single" w:sz="4" w:space="0" w:color="auto"/>
            </w:tcBorders>
          </w:tcPr>
          <w:p w14:paraId="76CC1AD0" w14:textId="77777777" w:rsidR="00134ECB" w:rsidRPr="00134ECB" w:rsidRDefault="00134ECB" w:rsidP="00134ECB">
            <w:pPr>
              <w:jc w:val="center"/>
              <w:rPr>
                <w:rFonts w:ascii="Calibri" w:hAnsi="Calibri"/>
                <w:sz w:val="15"/>
                <w:szCs w:val="15"/>
              </w:rPr>
            </w:pPr>
            <w:r w:rsidRPr="00134ECB">
              <w:rPr>
                <w:rFonts w:ascii="Calibri" w:hAnsi="Calibri"/>
                <w:sz w:val="15"/>
                <w:szCs w:val="15"/>
              </w:rPr>
              <w:t>(</w:t>
            </w:r>
            <w:r w:rsidRPr="00134ECB">
              <w:rPr>
                <w:rFonts w:ascii="Calibri" w:hAnsi="Calibri" w:cs="Calibri"/>
                <w:sz w:val="16"/>
                <w:szCs w:val="16"/>
              </w:rPr>
              <w:t>įmonės pavadinimas, pareigos, vardas, pavardė</w:t>
            </w:r>
            <w:r w:rsidRPr="00134ECB">
              <w:rPr>
                <w:rFonts w:ascii="Calibri" w:hAnsi="Calibri"/>
                <w:sz w:val="15"/>
                <w:szCs w:val="15"/>
              </w:rPr>
              <w:t>)</w:t>
            </w:r>
          </w:p>
        </w:tc>
      </w:tr>
      <w:tr w:rsidR="00134ECB" w:rsidRPr="00134ECB" w14:paraId="793C5CF6" w14:textId="77777777">
        <w:trPr>
          <w:trHeight w:val="567"/>
          <w:jc w:val="right"/>
        </w:trPr>
        <w:tc>
          <w:tcPr>
            <w:tcW w:w="3118" w:type="dxa"/>
            <w:vAlign w:val="center"/>
          </w:tcPr>
          <w:p w14:paraId="61249B50" w14:textId="55F2D30B" w:rsidR="00134ECB" w:rsidRPr="00134ECB" w:rsidRDefault="00AF48E9" w:rsidP="00134ECB">
            <w:pPr>
              <w:snapToGrid w:val="0"/>
              <w:rPr>
                <w:rFonts w:ascii="Calibri" w:hAnsi="Calibri"/>
                <w:sz w:val="22"/>
                <w:szCs w:val="22"/>
              </w:rPr>
            </w:pPr>
            <w:r>
              <w:rPr>
                <w:rFonts w:ascii="Calibri" w:hAnsi="Calibri"/>
                <w:sz w:val="22"/>
                <w:szCs w:val="22"/>
              </w:rPr>
              <w:t>Specialiųjų statybos darbų vadovas</w:t>
            </w:r>
            <w:r w:rsidR="00134ECB" w:rsidRPr="00134ECB">
              <w:rPr>
                <w:rFonts w:ascii="Calibri" w:hAnsi="Calibri"/>
                <w:sz w:val="22"/>
                <w:szCs w:val="22"/>
              </w:rPr>
              <w:t>:</w:t>
            </w:r>
          </w:p>
        </w:tc>
        <w:tc>
          <w:tcPr>
            <w:tcW w:w="1171" w:type="dxa"/>
            <w:tcBorders>
              <w:bottom w:val="single" w:sz="4" w:space="0" w:color="auto"/>
            </w:tcBorders>
            <w:vAlign w:val="center"/>
          </w:tcPr>
          <w:p w14:paraId="546747D8" w14:textId="77777777" w:rsidR="00134ECB" w:rsidRPr="00134ECB" w:rsidRDefault="00134ECB" w:rsidP="00134ECB">
            <w:pPr>
              <w:jc w:val="center"/>
              <w:rPr>
                <w:rFonts w:ascii="Calibri" w:hAnsi="Calibri"/>
                <w:sz w:val="15"/>
                <w:szCs w:val="15"/>
              </w:rPr>
            </w:pPr>
          </w:p>
        </w:tc>
        <w:tc>
          <w:tcPr>
            <w:tcW w:w="283" w:type="dxa"/>
          </w:tcPr>
          <w:p w14:paraId="193C0602" w14:textId="77777777" w:rsidR="00134ECB" w:rsidRPr="00134ECB" w:rsidRDefault="00134ECB" w:rsidP="00134ECB">
            <w:pPr>
              <w:jc w:val="center"/>
              <w:rPr>
                <w:rFonts w:ascii="Calibri" w:hAnsi="Calibri"/>
                <w:sz w:val="15"/>
                <w:szCs w:val="15"/>
              </w:rPr>
            </w:pPr>
          </w:p>
        </w:tc>
        <w:tc>
          <w:tcPr>
            <w:tcW w:w="4970" w:type="dxa"/>
            <w:tcBorders>
              <w:bottom w:val="single" w:sz="4" w:space="0" w:color="auto"/>
            </w:tcBorders>
            <w:vAlign w:val="center"/>
          </w:tcPr>
          <w:p w14:paraId="2EBF3AB7" w14:textId="77777777" w:rsidR="00134ECB" w:rsidRPr="00134ECB" w:rsidRDefault="00134ECB" w:rsidP="00134ECB">
            <w:pPr>
              <w:snapToGrid w:val="0"/>
              <w:rPr>
                <w:rFonts w:ascii="Calibri" w:hAnsi="Calibri"/>
                <w:sz w:val="22"/>
                <w:szCs w:val="22"/>
              </w:rPr>
            </w:pPr>
          </w:p>
        </w:tc>
      </w:tr>
      <w:tr w:rsidR="00134ECB" w:rsidRPr="00134ECB" w14:paraId="4D96251E" w14:textId="77777777">
        <w:trPr>
          <w:trHeight w:val="184"/>
          <w:jc w:val="right"/>
        </w:trPr>
        <w:tc>
          <w:tcPr>
            <w:tcW w:w="3118" w:type="dxa"/>
            <w:vAlign w:val="center"/>
          </w:tcPr>
          <w:p w14:paraId="1BC74B72" w14:textId="77777777" w:rsidR="00134ECB" w:rsidRPr="00134ECB" w:rsidRDefault="00134ECB" w:rsidP="00134ECB">
            <w:pPr>
              <w:snapToGrid w:val="0"/>
              <w:rPr>
                <w:rFonts w:ascii="Calibri" w:hAnsi="Calibri"/>
                <w:sz w:val="22"/>
                <w:szCs w:val="22"/>
              </w:rPr>
            </w:pPr>
          </w:p>
        </w:tc>
        <w:tc>
          <w:tcPr>
            <w:tcW w:w="1171" w:type="dxa"/>
            <w:tcBorders>
              <w:top w:val="single" w:sz="4" w:space="0" w:color="auto"/>
            </w:tcBorders>
          </w:tcPr>
          <w:p w14:paraId="47A6147A" w14:textId="77777777" w:rsidR="00134ECB" w:rsidRPr="00134ECB" w:rsidRDefault="00134ECB" w:rsidP="00134ECB">
            <w:pPr>
              <w:jc w:val="center"/>
              <w:rPr>
                <w:rFonts w:ascii="Calibri" w:hAnsi="Calibri"/>
                <w:sz w:val="15"/>
                <w:szCs w:val="15"/>
              </w:rPr>
            </w:pPr>
            <w:r w:rsidRPr="00134ECB">
              <w:rPr>
                <w:rFonts w:ascii="Calibri" w:hAnsi="Calibri"/>
                <w:sz w:val="15"/>
                <w:szCs w:val="15"/>
              </w:rPr>
              <w:t>(parašas)</w:t>
            </w:r>
          </w:p>
        </w:tc>
        <w:tc>
          <w:tcPr>
            <w:tcW w:w="283" w:type="dxa"/>
          </w:tcPr>
          <w:p w14:paraId="496C71C6" w14:textId="77777777" w:rsidR="00134ECB" w:rsidRPr="00134ECB" w:rsidRDefault="00134ECB" w:rsidP="00134ECB">
            <w:pPr>
              <w:jc w:val="center"/>
              <w:rPr>
                <w:rFonts w:ascii="Calibri" w:hAnsi="Calibri"/>
                <w:sz w:val="15"/>
                <w:szCs w:val="15"/>
              </w:rPr>
            </w:pPr>
          </w:p>
        </w:tc>
        <w:tc>
          <w:tcPr>
            <w:tcW w:w="4970" w:type="dxa"/>
            <w:tcBorders>
              <w:top w:val="single" w:sz="4" w:space="0" w:color="auto"/>
            </w:tcBorders>
          </w:tcPr>
          <w:p w14:paraId="60559085" w14:textId="77777777" w:rsidR="00134ECB" w:rsidRPr="00134ECB" w:rsidRDefault="00134ECB" w:rsidP="00134ECB">
            <w:pPr>
              <w:jc w:val="center"/>
              <w:rPr>
                <w:rFonts w:ascii="Calibri" w:hAnsi="Calibri"/>
                <w:sz w:val="15"/>
                <w:szCs w:val="15"/>
              </w:rPr>
            </w:pPr>
            <w:r w:rsidRPr="00134ECB">
              <w:rPr>
                <w:rFonts w:ascii="Calibri" w:hAnsi="Calibri"/>
                <w:sz w:val="15"/>
                <w:szCs w:val="15"/>
              </w:rPr>
              <w:t>(</w:t>
            </w:r>
            <w:r w:rsidRPr="00134ECB">
              <w:rPr>
                <w:rFonts w:ascii="Calibri" w:hAnsi="Calibri" w:cs="Calibri"/>
                <w:sz w:val="16"/>
                <w:szCs w:val="16"/>
              </w:rPr>
              <w:t>įmonės pavadinimas, pareigos, vardas, pavardė</w:t>
            </w:r>
            <w:r w:rsidRPr="00134ECB">
              <w:rPr>
                <w:rFonts w:ascii="Calibri" w:hAnsi="Calibri"/>
                <w:sz w:val="15"/>
                <w:szCs w:val="15"/>
              </w:rPr>
              <w:t>)</w:t>
            </w:r>
          </w:p>
        </w:tc>
      </w:tr>
    </w:tbl>
    <w:p w14:paraId="40BCE77A" w14:textId="42AD2FAA" w:rsidR="002D20BD" w:rsidRPr="00E64F7E" w:rsidRDefault="00DD1501" w:rsidP="00E64F7E">
      <w:r>
        <w:br w:type="page"/>
      </w:r>
    </w:p>
    <w:p w14:paraId="24A9C410" w14:textId="0C6C9331" w:rsidR="00134ECB" w:rsidRDefault="00134ECB" w:rsidP="00B11E76">
      <w:pPr>
        <w:tabs>
          <w:tab w:val="left" w:pos="1122"/>
        </w:tabs>
        <w:jc w:val="right"/>
        <w:rPr>
          <w:rFonts w:asciiTheme="minorHAnsi" w:hAnsiTheme="minorHAnsi" w:cs="Arial"/>
          <w:sz w:val="20"/>
          <w:szCs w:val="20"/>
          <w:lang w:val="en-US"/>
        </w:rPr>
      </w:pPr>
      <w:r>
        <w:rPr>
          <w:rFonts w:asciiTheme="minorHAnsi" w:hAnsiTheme="minorHAnsi" w:cs="Arial"/>
          <w:sz w:val="20"/>
          <w:szCs w:val="20"/>
        </w:rPr>
        <w:lastRenderedPageBreak/>
        <w:t xml:space="preserve">SDP </w:t>
      </w:r>
      <w:r>
        <w:rPr>
          <w:rFonts w:asciiTheme="minorHAnsi" w:hAnsiTheme="minorHAnsi" w:cs="Arial"/>
          <w:sz w:val="20"/>
          <w:szCs w:val="20"/>
          <w:lang w:val="en-US"/>
        </w:rPr>
        <w:t>3</w:t>
      </w:r>
      <w:r w:rsidR="00AA711B">
        <w:rPr>
          <w:rFonts w:asciiTheme="minorHAnsi" w:hAnsiTheme="minorHAnsi" w:cs="Arial"/>
          <w:sz w:val="20"/>
          <w:szCs w:val="20"/>
          <w:lang w:val="en-US"/>
        </w:rPr>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6"/>
        <w:gridCol w:w="677"/>
        <w:gridCol w:w="3065"/>
      </w:tblGrid>
      <w:tr w:rsidR="00DE15A5" w:rsidRPr="00DE15A5" w14:paraId="17F1D858" w14:textId="77777777">
        <w:tc>
          <w:tcPr>
            <w:tcW w:w="9638" w:type="dxa"/>
            <w:gridSpan w:val="3"/>
            <w:tcBorders>
              <w:top w:val="nil"/>
              <w:left w:val="nil"/>
              <w:bottom w:val="nil"/>
              <w:right w:val="nil"/>
            </w:tcBorders>
          </w:tcPr>
          <w:p w14:paraId="1A99C39B" w14:textId="77777777" w:rsidR="00DE15A5" w:rsidRPr="00DE15A5" w:rsidRDefault="00DE15A5" w:rsidP="004C7512">
            <w:pPr>
              <w:pStyle w:val="Heading1"/>
            </w:pPr>
            <w:bookmarkStart w:id="96" w:name="_Toc194408646"/>
            <w:bookmarkStart w:id="97" w:name="_Toc211408019"/>
            <w:r w:rsidRPr="00DE15A5">
              <w:t>APSAUGINIO DĖKLO SANDARINIMO DARBŲ</w:t>
            </w:r>
            <w:r w:rsidRPr="00DE15A5">
              <w:rPr>
                <w:rFonts w:cs="Arial"/>
                <w:lang w:eastAsia="lt-LT"/>
              </w:rPr>
              <w:t xml:space="preserve"> PATIKRINIMO</w:t>
            </w:r>
            <w:bookmarkEnd w:id="96"/>
            <w:bookmarkEnd w:id="97"/>
          </w:p>
        </w:tc>
      </w:tr>
      <w:tr w:rsidR="00DE15A5" w:rsidRPr="00DE15A5" w14:paraId="0A7E691B" w14:textId="77777777">
        <w:trPr>
          <w:trHeight w:val="230"/>
        </w:trPr>
        <w:tc>
          <w:tcPr>
            <w:tcW w:w="5896" w:type="dxa"/>
            <w:tcBorders>
              <w:top w:val="nil"/>
              <w:left w:val="nil"/>
              <w:bottom w:val="nil"/>
              <w:right w:val="nil"/>
            </w:tcBorders>
            <w:vAlign w:val="bottom"/>
          </w:tcPr>
          <w:p w14:paraId="340562F0" w14:textId="77777777" w:rsidR="00DE15A5" w:rsidRPr="00DE15A5" w:rsidRDefault="00DE15A5" w:rsidP="00DE15A5">
            <w:pPr>
              <w:autoSpaceDE w:val="0"/>
              <w:jc w:val="right"/>
              <w:rPr>
                <w:rFonts w:ascii="Calibri" w:hAnsi="Calibri"/>
                <w:b/>
                <w:bCs/>
              </w:rPr>
            </w:pPr>
            <w:r w:rsidRPr="00DE15A5">
              <w:rPr>
                <w:rFonts w:ascii="Calibri" w:hAnsi="Calibri"/>
                <w:b/>
                <w:bCs/>
              </w:rPr>
              <w:t>PROTOKOLAS Nr.</w:t>
            </w:r>
          </w:p>
        </w:tc>
        <w:tc>
          <w:tcPr>
            <w:tcW w:w="677" w:type="dxa"/>
            <w:tcBorders>
              <w:top w:val="nil"/>
              <w:left w:val="nil"/>
              <w:bottom w:val="single" w:sz="4" w:space="0" w:color="auto"/>
              <w:right w:val="nil"/>
            </w:tcBorders>
            <w:vAlign w:val="bottom"/>
          </w:tcPr>
          <w:p w14:paraId="4DB16927" w14:textId="77777777" w:rsidR="00DE15A5" w:rsidRPr="00DE15A5" w:rsidRDefault="00DE15A5" w:rsidP="00DE15A5">
            <w:pPr>
              <w:autoSpaceDE w:val="0"/>
              <w:jc w:val="center"/>
              <w:rPr>
                <w:rFonts w:ascii="Calibri" w:hAnsi="Calibri"/>
                <w:b/>
                <w:bCs/>
              </w:rPr>
            </w:pPr>
          </w:p>
        </w:tc>
        <w:tc>
          <w:tcPr>
            <w:tcW w:w="3065" w:type="dxa"/>
            <w:tcBorders>
              <w:top w:val="nil"/>
              <w:left w:val="nil"/>
              <w:bottom w:val="nil"/>
              <w:right w:val="nil"/>
            </w:tcBorders>
          </w:tcPr>
          <w:p w14:paraId="2A1BE073" w14:textId="77777777" w:rsidR="00DE15A5" w:rsidRPr="00DE15A5" w:rsidRDefault="00DE15A5" w:rsidP="00DE15A5">
            <w:pPr>
              <w:autoSpaceDE w:val="0"/>
              <w:jc w:val="center"/>
              <w:rPr>
                <w:rFonts w:ascii="Calibri" w:hAnsi="Calibri"/>
                <w:b/>
                <w:bCs/>
              </w:rPr>
            </w:pPr>
          </w:p>
        </w:tc>
      </w:tr>
    </w:tbl>
    <w:p w14:paraId="2E92F5AB" w14:textId="77777777" w:rsidR="00DE15A5" w:rsidRPr="00DE15A5" w:rsidRDefault="00DE15A5" w:rsidP="00DE15A5">
      <w:pPr>
        <w:suppressAutoHyphens w:val="0"/>
        <w:rPr>
          <w:rFonts w:ascii="Calibri" w:hAnsi="Calibri" w:cs="Arial"/>
          <w:sz w:val="16"/>
          <w:szCs w:val="18"/>
          <w:lang w:eastAsia="lt-LT"/>
        </w:rPr>
      </w:pPr>
    </w:p>
    <w:tbl>
      <w:tblPr>
        <w:tblStyle w:val="TableGrid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E15A5" w:rsidRPr="00DE15A5" w14:paraId="08FAA5D4" w14:textId="77777777">
        <w:trPr>
          <w:trHeight w:val="512"/>
        </w:trPr>
        <w:tc>
          <w:tcPr>
            <w:tcW w:w="9628" w:type="dxa"/>
            <w:tcBorders>
              <w:bottom w:val="single" w:sz="4" w:space="0" w:color="auto"/>
            </w:tcBorders>
            <w:vAlign w:val="center"/>
          </w:tcPr>
          <w:p w14:paraId="56E77830" w14:textId="77777777" w:rsidR="00DE15A5" w:rsidRPr="00DE15A5" w:rsidRDefault="00DE15A5" w:rsidP="00DE15A5">
            <w:pPr>
              <w:suppressAutoHyphens w:val="0"/>
              <w:jc w:val="center"/>
              <w:rPr>
                <w:rFonts w:ascii="Calibri" w:hAnsi="Calibri" w:cs="Arial"/>
                <w:sz w:val="22"/>
                <w:szCs w:val="18"/>
                <w:lang w:eastAsia="lt-LT"/>
              </w:rPr>
            </w:pPr>
          </w:p>
        </w:tc>
      </w:tr>
      <w:tr w:rsidR="00DE15A5" w:rsidRPr="00DE15A5" w14:paraId="477D3AE7" w14:textId="77777777">
        <w:tc>
          <w:tcPr>
            <w:tcW w:w="9628" w:type="dxa"/>
            <w:tcBorders>
              <w:top w:val="single" w:sz="4" w:space="0" w:color="auto"/>
            </w:tcBorders>
          </w:tcPr>
          <w:p w14:paraId="12B86812" w14:textId="77777777" w:rsidR="00DE15A5" w:rsidRPr="00DE15A5" w:rsidRDefault="00DE15A5" w:rsidP="00DE15A5">
            <w:pPr>
              <w:suppressAutoHyphens w:val="0"/>
              <w:jc w:val="center"/>
              <w:rPr>
                <w:rFonts w:ascii="Calibri" w:hAnsi="Calibri" w:cs="Arial"/>
                <w:sz w:val="18"/>
                <w:szCs w:val="18"/>
                <w:lang w:eastAsia="lt-LT"/>
              </w:rPr>
            </w:pPr>
            <w:r w:rsidRPr="00DE15A5">
              <w:rPr>
                <w:rFonts w:ascii="Calibri" w:hAnsi="Calibri" w:cs="Arial"/>
                <w:sz w:val="16"/>
                <w:szCs w:val="18"/>
                <w:lang w:eastAsia="lt-LT"/>
              </w:rPr>
              <w:t>(statinio, konstrukcijų pavadinimas ir vieta)</w:t>
            </w:r>
          </w:p>
        </w:tc>
      </w:tr>
    </w:tbl>
    <w:tbl>
      <w:tblPr>
        <w:tblStyle w:val="TableGrid8"/>
        <w:tblpPr w:leftFromText="180" w:rightFromText="180" w:vertAnchor="text" w:horzAnchor="margin" w:tblpXSpec="right" w:tblpY="15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DE15A5" w:rsidRPr="00DE15A5" w14:paraId="6261C735" w14:textId="77777777">
        <w:tc>
          <w:tcPr>
            <w:tcW w:w="1701" w:type="dxa"/>
            <w:tcBorders>
              <w:bottom w:val="single" w:sz="4" w:space="0" w:color="auto"/>
            </w:tcBorders>
          </w:tcPr>
          <w:p w14:paraId="2A498AE2" w14:textId="77777777" w:rsidR="00DE15A5" w:rsidRPr="00DE15A5" w:rsidRDefault="00DE15A5" w:rsidP="00DE15A5">
            <w:pPr>
              <w:suppressAutoHyphens w:val="0"/>
              <w:jc w:val="center"/>
              <w:rPr>
                <w:rFonts w:ascii="Calibri" w:hAnsi="Calibri" w:cs="Arial"/>
                <w:sz w:val="22"/>
                <w:szCs w:val="22"/>
                <w:lang w:eastAsia="lt-LT"/>
              </w:rPr>
            </w:pPr>
          </w:p>
        </w:tc>
      </w:tr>
      <w:tr w:rsidR="00DE15A5" w:rsidRPr="00DE15A5" w14:paraId="719B2F6E" w14:textId="77777777">
        <w:tc>
          <w:tcPr>
            <w:tcW w:w="1701" w:type="dxa"/>
            <w:tcBorders>
              <w:top w:val="single" w:sz="4" w:space="0" w:color="auto"/>
            </w:tcBorders>
          </w:tcPr>
          <w:p w14:paraId="5C24248D" w14:textId="77777777" w:rsidR="00DE15A5" w:rsidRPr="00DE15A5" w:rsidRDefault="00DE15A5" w:rsidP="00DE15A5">
            <w:pPr>
              <w:suppressAutoHyphens w:val="0"/>
              <w:jc w:val="center"/>
              <w:rPr>
                <w:rFonts w:ascii="Calibri" w:hAnsi="Calibri" w:cs="Arial"/>
                <w:sz w:val="22"/>
                <w:szCs w:val="22"/>
                <w:lang w:eastAsia="lt-LT"/>
              </w:rPr>
            </w:pPr>
            <w:r w:rsidRPr="00DE15A5">
              <w:rPr>
                <w:rFonts w:ascii="Calibri" w:hAnsi="Calibri" w:cs="Arial"/>
                <w:sz w:val="16"/>
                <w:szCs w:val="22"/>
                <w:lang w:eastAsia="lt-LT"/>
              </w:rPr>
              <w:t>(data)</w:t>
            </w:r>
          </w:p>
        </w:tc>
      </w:tr>
    </w:tbl>
    <w:p w14:paraId="6977729D" w14:textId="77777777" w:rsidR="00DE15A5" w:rsidRPr="00DE15A5" w:rsidRDefault="00DE15A5" w:rsidP="00DE15A5">
      <w:pPr>
        <w:suppressAutoHyphens w:val="0"/>
        <w:rPr>
          <w:rFonts w:ascii="Calibri" w:hAnsi="Calibri" w:cs="Arial"/>
          <w:sz w:val="16"/>
          <w:szCs w:val="22"/>
          <w:lang w:eastAsia="lt-LT"/>
        </w:rPr>
      </w:pPr>
    </w:p>
    <w:p w14:paraId="2674E15B" w14:textId="77777777" w:rsidR="00DE15A5" w:rsidRPr="00DE15A5" w:rsidRDefault="00DE15A5" w:rsidP="00DE15A5">
      <w:pPr>
        <w:suppressAutoHyphens w:val="0"/>
        <w:rPr>
          <w:rFonts w:ascii="Calibri" w:hAnsi="Calibri" w:cs="Arial"/>
          <w:sz w:val="22"/>
          <w:szCs w:val="22"/>
          <w:lang w:eastAsia="lt-LT"/>
        </w:rPr>
      </w:pPr>
    </w:p>
    <w:p w14:paraId="6CF61E3F" w14:textId="77777777" w:rsidR="00DE15A5" w:rsidRPr="00DE15A5" w:rsidRDefault="00DE15A5" w:rsidP="00DE15A5">
      <w:pPr>
        <w:suppressAutoHyphens w:val="0"/>
        <w:rPr>
          <w:rFonts w:ascii="Calibri" w:hAnsi="Calibri" w:cs="Arial"/>
          <w:sz w:val="16"/>
          <w:szCs w:val="22"/>
          <w:lang w:eastAsia="lt-LT"/>
        </w:rPr>
      </w:pPr>
    </w:p>
    <w:tbl>
      <w:tblPr>
        <w:tblStyle w:val="TableGrid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3"/>
        <w:gridCol w:w="567"/>
        <w:gridCol w:w="425"/>
        <w:gridCol w:w="142"/>
        <w:gridCol w:w="142"/>
        <w:gridCol w:w="992"/>
        <w:gridCol w:w="425"/>
        <w:gridCol w:w="1134"/>
      </w:tblGrid>
      <w:tr w:rsidR="00DE15A5" w:rsidRPr="00DE15A5" w14:paraId="13CD5225" w14:textId="77777777">
        <w:trPr>
          <w:gridAfter w:val="4"/>
          <w:wAfter w:w="2693" w:type="dxa"/>
        </w:trPr>
        <w:tc>
          <w:tcPr>
            <w:tcW w:w="2410" w:type="dxa"/>
            <w:gridSpan w:val="2"/>
          </w:tcPr>
          <w:p w14:paraId="38F34DF3" w14:textId="77777777" w:rsidR="00DE15A5" w:rsidRPr="00DE15A5" w:rsidRDefault="00DE15A5" w:rsidP="00DE15A5">
            <w:pPr>
              <w:autoSpaceDE w:val="0"/>
              <w:jc w:val="both"/>
              <w:rPr>
                <w:rFonts w:ascii="Calibri" w:hAnsi="Calibri" w:cs="Arial"/>
                <w:sz w:val="22"/>
                <w:szCs w:val="18"/>
                <w:lang w:eastAsia="lt-LT"/>
              </w:rPr>
            </w:pPr>
            <w:r w:rsidRPr="00DE15A5">
              <w:rPr>
                <w:rFonts w:ascii="Calibri" w:hAnsi="Calibri" w:cs="Arial"/>
                <w:sz w:val="22"/>
                <w:lang w:eastAsia="lt-LT"/>
              </w:rPr>
              <w:t>Apsauginio dėklo numeris</w:t>
            </w:r>
          </w:p>
        </w:tc>
        <w:tc>
          <w:tcPr>
            <w:tcW w:w="567" w:type="dxa"/>
            <w:gridSpan w:val="2"/>
            <w:tcBorders>
              <w:bottom w:val="single" w:sz="4" w:space="0" w:color="auto"/>
            </w:tcBorders>
          </w:tcPr>
          <w:p w14:paraId="69022EE1" w14:textId="77777777" w:rsidR="00DE15A5" w:rsidRPr="00DE15A5" w:rsidRDefault="00DE15A5" w:rsidP="00DE15A5">
            <w:pPr>
              <w:autoSpaceDE w:val="0"/>
              <w:jc w:val="center"/>
              <w:rPr>
                <w:rFonts w:ascii="Calibri" w:hAnsi="Calibri" w:cs="Arial"/>
                <w:sz w:val="22"/>
                <w:szCs w:val="18"/>
                <w:lang w:eastAsia="lt-LT"/>
              </w:rPr>
            </w:pPr>
          </w:p>
        </w:tc>
      </w:tr>
      <w:tr w:rsidR="00DE15A5" w:rsidRPr="00DE15A5" w14:paraId="780E56A8" w14:textId="77777777">
        <w:trPr>
          <w:gridAfter w:val="5"/>
          <w:wAfter w:w="2835" w:type="dxa"/>
        </w:trPr>
        <w:tc>
          <w:tcPr>
            <w:tcW w:w="2835" w:type="dxa"/>
            <w:gridSpan w:val="3"/>
          </w:tcPr>
          <w:p w14:paraId="46D51834" w14:textId="77777777" w:rsidR="00DE15A5" w:rsidRPr="00DE15A5" w:rsidRDefault="00DE15A5" w:rsidP="00DE15A5">
            <w:pPr>
              <w:autoSpaceDE w:val="0"/>
              <w:rPr>
                <w:rFonts w:ascii="Calibri" w:hAnsi="Calibri" w:cs="Arial"/>
                <w:sz w:val="16"/>
                <w:szCs w:val="18"/>
                <w:lang w:eastAsia="lt-LT"/>
              </w:rPr>
            </w:pPr>
          </w:p>
        </w:tc>
      </w:tr>
      <w:tr w:rsidR="00DE15A5" w:rsidRPr="00DE15A5" w14:paraId="0DE5A2B4" w14:textId="77777777">
        <w:trPr>
          <w:gridAfter w:val="4"/>
          <w:wAfter w:w="2693" w:type="dxa"/>
        </w:trPr>
        <w:tc>
          <w:tcPr>
            <w:tcW w:w="1843" w:type="dxa"/>
          </w:tcPr>
          <w:p w14:paraId="591F6E14" w14:textId="77777777" w:rsidR="00DE15A5" w:rsidRPr="00DE15A5" w:rsidRDefault="00DE15A5" w:rsidP="00DE15A5">
            <w:pPr>
              <w:autoSpaceDE w:val="0"/>
              <w:jc w:val="both"/>
              <w:rPr>
                <w:rFonts w:ascii="Calibri" w:hAnsi="Calibri" w:cs="Arial"/>
                <w:sz w:val="22"/>
                <w:lang w:eastAsia="lt-LT"/>
              </w:rPr>
            </w:pPr>
            <w:r w:rsidRPr="00DE15A5">
              <w:rPr>
                <w:rFonts w:ascii="Calibri" w:hAnsi="Calibri" w:cs="Arial"/>
                <w:sz w:val="22"/>
                <w:lang w:eastAsia="lt-LT"/>
              </w:rPr>
              <w:t xml:space="preserve">Apsauginio dėklo </w:t>
            </w:r>
            <w:r w:rsidRPr="00DE15A5">
              <w:rPr>
                <w:rFonts w:ascii="Calibri" w:hAnsi="Calibri"/>
                <w:sz w:val="22"/>
              </w:rPr>
              <w:t>PK</w:t>
            </w:r>
          </w:p>
        </w:tc>
        <w:tc>
          <w:tcPr>
            <w:tcW w:w="1134" w:type="dxa"/>
            <w:gridSpan w:val="3"/>
            <w:tcBorders>
              <w:bottom w:val="single" w:sz="4" w:space="0" w:color="auto"/>
            </w:tcBorders>
          </w:tcPr>
          <w:p w14:paraId="25CEE9A2" w14:textId="77777777" w:rsidR="00DE15A5" w:rsidRPr="00DE15A5" w:rsidRDefault="00DE15A5" w:rsidP="00DE15A5">
            <w:pPr>
              <w:autoSpaceDE w:val="0"/>
              <w:jc w:val="center"/>
              <w:rPr>
                <w:rFonts w:ascii="Calibri" w:hAnsi="Calibri" w:cs="Arial"/>
                <w:sz w:val="22"/>
                <w:szCs w:val="18"/>
                <w:lang w:eastAsia="lt-LT"/>
              </w:rPr>
            </w:pPr>
          </w:p>
        </w:tc>
      </w:tr>
      <w:tr w:rsidR="00DE15A5" w:rsidRPr="00DE15A5" w14:paraId="2BCC46E9" w14:textId="77777777">
        <w:trPr>
          <w:gridAfter w:val="5"/>
          <w:wAfter w:w="2835" w:type="dxa"/>
        </w:trPr>
        <w:tc>
          <w:tcPr>
            <w:tcW w:w="2835" w:type="dxa"/>
            <w:gridSpan w:val="3"/>
          </w:tcPr>
          <w:p w14:paraId="3D9F855E" w14:textId="77777777" w:rsidR="00DE15A5" w:rsidRPr="00DE15A5" w:rsidRDefault="00DE15A5" w:rsidP="00DE15A5">
            <w:pPr>
              <w:autoSpaceDE w:val="0"/>
              <w:jc w:val="both"/>
              <w:rPr>
                <w:rFonts w:ascii="Calibri" w:hAnsi="Calibri" w:cs="Arial"/>
                <w:sz w:val="16"/>
                <w:szCs w:val="18"/>
                <w:lang w:eastAsia="lt-LT"/>
              </w:rPr>
            </w:pPr>
          </w:p>
        </w:tc>
      </w:tr>
      <w:tr w:rsidR="00DE15A5" w:rsidRPr="00DE15A5" w14:paraId="30B1A732" w14:textId="77777777">
        <w:tc>
          <w:tcPr>
            <w:tcW w:w="2835" w:type="dxa"/>
            <w:gridSpan w:val="3"/>
          </w:tcPr>
          <w:p w14:paraId="56C9115D" w14:textId="77777777" w:rsidR="00DE15A5" w:rsidRPr="00DE15A5" w:rsidRDefault="00DE15A5" w:rsidP="00DE15A5">
            <w:pPr>
              <w:autoSpaceDE w:val="0"/>
              <w:jc w:val="both"/>
              <w:rPr>
                <w:rFonts w:ascii="Calibri" w:hAnsi="Calibri" w:cs="Arial"/>
                <w:sz w:val="22"/>
                <w:szCs w:val="18"/>
                <w:lang w:eastAsia="lt-LT"/>
              </w:rPr>
            </w:pPr>
            <w:r w:rsidRPr="00DE15A5">
              <w:rPr>
                <w:rFonts w:ascii="Calibri" w:hAnsi="Calibri" w:cs="Arial"/>
                <w:sz w:val="22"/>
                <w:szCs w:val="18"/>
                <w:lang w:eastAsia="lt-LT"/>
              </w:rPr>
              <w:t>Apsauginio dėklo koordinatės:</w:t>
            </w:r>
          </w:p>
        </w:tc>
        <w:tc>
          <w:tcPr>
            <w:tcW w:w="284" w:type="dxa"/>
            <w:gridSpan w:val="2"/>
            <w:vAlign w:val="center"/>
          </w:tcPr>
          <w:p w14:paraId="7AAC09E1" w14:textId="77777777" w:rsidR="00DE15A5" w:rsidRPr="00DE15A5" w:rsidRDefault="00DE15A5" w:rsidP="00DE15A5">
            <w:pPr>
              <w:autoSpaceDE w:val="0"/>
              <w:jc w:val="center"/>
              <w:rPr>
                <w:rFonts w:ascii="Calibri" w:hAnsi="Calibri" w:cs="Arial"/>
                <w:sz w:val="22"/>
                <w:szCs w:val="18"/>
                <w:lang w:eastAsia="lt-LT"/>
              </w:rPr>
            </w:pPr>
            <w:r w:rsidRPr="00DE15A5">
              <w:rPr>
                <w:rFonts w:ascii="Calibri" w:hAnsi="Calibri" w:cs="Arial"/>
                <w:sz w:val="22"/>
                <w:szCs w:val="18"/>
                <w:lang w:eastAsia="lt-LT"/>
              </w:rPr>
              <w:t>X</w:t>
            </w:r>
          </w:p>
        </w:tc>
        <w:tc>
          <w:tcPr>
            <w:tcW w:w="992" w:type="dxa"/>
            <w:tcBorders>
              <w:bottom w:val="single" w:sz="4" w:space="0" w:color="auto"/>
            </w:tcBorders>
          </w:tcPr>
          <w:p w14:paraId="3503E890" w14:textId="77777777" w:rsidR="00DE15A5" w:rsidRPr="00DE15A5" w:rsidRDefault="00DE15A5" w:rsidP="00DE15A5">
            <w:pPr>
              <w:autoSpaceDE w:val="0"/>
              <w:jc w:val="both"/>
              <w:rPr>
                <w:rFonts w:ascii="Calibri" w:hAnsi="Calibri" w:cs="Arial"/>
                <w:sz w:val="22"/>
                <w:szCs w:val="18"/>
                <w:lang w:eastAsia="lt-LT"/>
              </w:rPr>
            </w:pPr>
          </w:p>
        </w:tc>
        <w:tc>
          <w:tcPr>
            <w:tcW w:w="425" w:type="dxa"/>
          </w:tcPr>
          <w:p w14:paraId="71FD9E79" w14:textId="77777777" w:rsidR="00DE15A5" w:rsidRPr="00DE15A5" w:rsidRDefault="00DE15A5" w:rsidP="00DE15A5">
            <w:pPr>
              <w:autoSpaceDE w:val="0"/>
              <w:jc w:val="center"/>
              <w:rPr>
                <w:rFonts w:ascii="Calibri" w:hAnsi="Calibri" w:cs="Arial"/>
                <w:sz w:val="22"/>
                <w:szCs w:val="18"/>
                <w:lang w:eastAsia="lt-LT"/>
              </w:rPr>
            </w:pPr>
            <w:r w:rsidRPr="00DE15A5">
              <w:rPr>
                <w:rFonts w:ascii="Calibri" w:hAnsi="Calibri" w:cs="Arial"/>
                <w:sz w:val="22"/>
                <w:szCs w:val="18"/>
                <w:lang w:eastAsia="lt-LT"/>
              </w:rPr>
              <w:t>;   Y</w:t>
            </w:r>
          </w:p>
        </w:tc>
        <w:tc>
          <w:tcPr>
            <w:tcW w:w="1134" w:type="dxa"/>
            <w:tcBorders>
              <w:bottom w:val="single" w:sz="4" w:space="0" w:color="auto"/>
            </w:tcBorders>
          </w:tcPr>
          <w:p w14:paraId="29B570B5" w14:textId="77777777" w:rsidR="00DE15A5" w:rsidRPr="00DE15A5" w:rsidRDefault="00DE15A5" w:rsidP="00DE15A5">
            <w:pPr>
              <w:autoSpaceDE w:val="0"/>
              <w:jc w:val="both"/>
              <w:rPr>
                <w:rFonts w:ascii="Calibri" w:hAnsi="Calibri" w:cs="Arial"/>
                <w:sz w:val="22"/>
                <w:szCs w:val="18"/>
                <w:lang w:eastAsia="lt-LT"/>
              </w:rPr>
            </w:pPr>
          </w:p>
        </w:tc>
      </w:tr>
      <w:tr w:rsidR="00DE15A5" w:rsidRPr="00DE15A5" w14:paraId="7322B0B7" w14:textId="77777777">
        <w:tc>
          <w:tcPr>
            <w:tcW w:w="5670" w:type="dxa"/>
            <w:gridSpan w:val="8"/>
          </w:tcPr>
          <w:p w14:paraId="2A680208" w14:textId="77777777" w:rsidR="00DE15A5" w:rsidRPr="00DE15A5" w:rsidRDefault="00DE15A5" w:rsidP="00DE15A5">
            <w:pPr>
              <w:autoSpaceDE w:val="0"/>
              <w:jc w:val="both"/>
              <w:rPr>
                <w:rFonts w:ascii="Calibri" w:hAnsi="Calibri" w:cs="Arial"/>
                <w:sz w:val="16"/>
                <w:szCs w:val="18"/>
                <w:lang w:eastAsia="lt-LT"/>
              </w:rPr>
            </w:pPr>
          </w:p>
        </w:tc>
      </w:tr>
    </w:tbl>
    <w:p w14:paraId="14E24515" w14:textId="77777777" w:rsidR="00DE15A5" w:rsidRPr="00DE15A5" w:rsidRDefault="00DE15A5" w:rsidP="00DE15A5">
      <w:pPr>
        <w:rPr>
          <w:rFonts w:ascii="Calibri" w:hAnsi="Calibri" w:cs="Arial"/>
          <w:b/>
          <w:sz w:val="22"/>
          <w:szCs w:val="22"/>
          <w:lang w:eastAsia="lt-LT"/>
        </w:rPr>
      </w:pPr>
      <w:r w:rsidRPr="00DE15A5">
        <w:rPr>
          <w:rFonts w:ascii="Calibri" w:hAnsi="Calibri" w:cs="Arial"/>
          <w:b/>
          <w:sz w:val="22"/>
          <w:szCs w:val="22"/>
          <w:lang w:eastAsia="lt-LT"/>
        </w:rPr>
        <w:t xml:space="preserve">Patikrinti </w:t>
      </w:r>
      <w:r w:rsidRPr="00DE15A5">
        <w:rPr>
          <w:rFonts w:ascii="Calibri" w:hAnsi="Calibri" w:cs="Arial"/>
          <w:b/>
          <w:color w:val="000000"/>
          <w:sz w:val="22"/>
          <w:szCs w:val="22"/>
          <w:lang w:eastAsia="lt-LT"/>
        </w:rPr>
        <w:t>rodikliai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992"/>
        <w:gridCol w:w="993"/>
        <w:gridCol w:w="1275"/>
        <w:gridCol w:w="2268"/>
      </w:tblGrid>
      <w:tr w:rsidR="00DE15A5" w:rsidRPr="00DE15A5" w14:paraId="6D54E1DA" w14:textId="77777777" w:rsidTr="00633192">
        <w:trPr>
          <w:trHeight w:val="351"/>
        </w:trPr>
        <w:tc>
          <w:tcPr>
            <w:tcW w:w="709" w:type="dxa"/>
            <w:vMerge w:val="restart"/>
            <w:vAlign w:val="center"/>
          </w:tcPr>
          <w:p w14:paraId="4780FFFC" w14:textId="77777777" w:rsidR="00DE15A5" w:rsidRPr="00DE15A5" w:rsidRDefault="00DE15A5" w:rsidP="00DE15A5">
            <w:pPr>
              <w:tabs>
                <w:tab w:val="left" w:pos="1095"/>
              </w:tabs>
              <w:spacing w:before="120"/>
              <w:jc w:val="center"/>
              <w:rPr>
                <w:rFonts w:ascii="Calibri" w:hAnsi="Calibri" w:cs="Calibri"/>
                <w:sz w:val="20"/>
                <w:szCs w:val="20"/>
              </w:rPr>
            </w:pPr>
            <w:r w:rsidRPr="00DE15A5">
              <w:rPr>
                <w:rFonts w:ascii="Calibri" w:hAnsi="Calibri" w:cs="Calibri"/>
                <w:sz w:val="20"/>
                <w:szCs w:val="20"/>
              </w:rPr>
              <w:t>Eil. Nr.</w:t>
            </w:r>
          </w:p>
        </w:tc>
        <w:tc>
          <w:tcPr>
            <w:tcW w:w="3402" w:type="dxa"/>
            <w:vMerge w:val="restart"/>
            <w:vAlign w:val="center"/>
          </w:tcPr>
          <w:p w14:paraId="3AE939B8" w14:textId="77777777" w:rsidR="00DE15A5" w:rsidRPr="00DE15A5" w:rsidRDefault="00DE15A5" w:rsidP="00DE15A5">
            <w:pPr>
              <w:tabs>
                <w:tab w:val="left" w:pos="1095"/>
              </w:tabs>
              <w:spacing w:before="120"/>
              <w:ind w:left="317"/>
              <w:contextualSpacing/>
              <w:rPr>
                <w:rFonts w:ascii="Calibri" w:hAnsi="Calibri" w:cs="Calibri"/>
                <w:sz w:val="20"/>
                <w:szCs w:val="20"/>
              </w:rPr>
            </w:pPr>
            <w:r w:rsidRPr="00DE15A5">
              <w:rPr>
                <w:rFonts w:ascii="Calibri" w:hAnsi="Calibri" w:cs="Calibri"/>
                <w:sz w:val="20"/>
                <w:szCs w:val="20"/>
              </w:rPr>
              <w:t>Patikrinti rodikliai</w:t>
            </w:r>
          </w:p>
        </w:tc>
        <w:tc>
          <w:tcPr>
            <w:tcW w:w="1985" w:type="dxa"/>
            <w:gridSpan w:val="2"/>
          </w:tcPr>
          <w:p w14:paraId="20581326" w14:textId="77777777" w:rsidR="00DE15A5" w:rsidRPr="00DE15A5" w:rsidRDefault="00DE15A5" w:rsidP="00DE15A5">
            <w:pPr>
              <w:tabs>
                <w:tab w:val="left" w:pos="1095"/>
              </w:tabs>
              <w:jc w:val="center"/>
              <w:rPr>
                <w:rFonts w:ascii="Calibri" w:hAnsi="Calibri" w:cs="Calibri"/>
                <w:sz w:val="20"/>
                <w:szCs w:val="20"/>
              </w:rPr>
            </w:pPr>
            <w:r w:rsidRPr="00DE15A5">
              <w:rPr>
                <w:rFonts w:ascii="Calibri" w:hAnsi="Calibri" w:cs="Calibri"/>
                <w:sz w:val="20"/>
                <w:szCs w:val="20"/>
              </w:rPr>
              <w:t>Rodikliai atitinka projektinius reikalavimus</w:t>
            </w:r>
          </w:p>
        </w:tc>
        <w:tc>
          <w:tcPr>
            <w:tcW w:w="1275" w:type="dxa"/>
            <w:vMerge w:val="restart"/>
            <w:vAlign w:val="center"/>
          </w:tcPr>
          <w:p w14:paraId="6DE36155" w14:textId="77777777" w:rsidR="00DE15A5" w:rsidRPr="00DE15A5" w:rsidRDefault="00DE15A5" w:rsidP="00DE15A5">
            <w:pPr>
              <w:jc w:val="center"/>
              <w:rPr>
                <w:rFonts w:ascii="Calibri" w:hAnsi="Calibri" w:cs="Calibri"/>
                <w:sz w:val="20"/>
                <w:szCs w:val="20"/>
              </w:rPr>
            </w:pPr>
            <w:r w:rsidRPr="00DE15A5">
              <w:rPr>
                <w:rFonts w:ascii="Calibri" w:hAnsi="Calibri" w:cs="Calibri"/>
                <w:sz w:val="20"/>
                <w:szCs w:val="20"/>
              </w:rPr>
              <w:t>Patikrinimo data</w:t>
            </w:r>
          </w:p>
        </w:tc>
        <w:tc>
          <w:tcPr>
            <w:tcW w:w="2268" w:type="dxa"/>
            <w:vMerge w:val="restart"/>
            <w:vAlign w:val="center"/>
          </w:tcPr>
          <w:p w14:paraId="4719F37D" w14:textId="77777777" w:rsidR="00DE15A5" w:rsidRPr="00DE15A5" w:rsidRDefault="00DE15A5" w:rsidP="00DE15A5">
            <w:pPr>
              <w:tabs>
                <w:tab w:val="left" w:pos="1095"/>
              </w:tabs>
              <w:jc w:val="center"/>
              <w:rPr>
                <w:rFonts w:ascii="Calibri" w:hAnsi="Calibri" w:cs="Calibri"/>
                <w:sz w:val="20"/>
                <w:szCs w:val="20"/>
              </w:rPr>
            </w:pPr>
            <w:r w:rsidRPr="00DE15A5">
              <w:rPr>
                <w:rFonts w:ascii="Calibri" w:hAnsi="Calibri" w:cs="Calibri"/>
                <w:sz w:val="20"/>
                <w:szCs w:val="20"/>
              </w:rPr>
              <w:t>Patikrinusio</w:t>
            </w:r>
          </w:p>
          <w:p w14:paraId="499ED4C2" w14:textId="77777777" w:rsidR="00DE15A5" w:rsidRPr="00DE15A5" w:rsidRDefault="00DE15A5" w:rsidP="00DE15A5">
            <w:pPr>
              <w:tabs>
                <w:tab w:val="left" w:pos="1095"/>
              </w:tabs>
              <w:jc w:val="center"/>
              <w:rPr>
                <w:rFonts w:ascii="Calibri" w:hAnsi="Calibri" w:cs="Calibri"/>
                <w:sz w:val="20"/>
                <w:szCs w:val="20"/>
              </w:rPr>
            </w:pPr>
            <w:r w:rsidRPr="00DE15A5">
              <w:rPr>
                <w:rFonts w:ascii="Calibri" w:hAnsi="Calibri" w:cs="Calibri"/>
                <w:sz w:val="20"/>
                <w:szCs w:val="20"/>
              </w:rPr>
              <w:t>v., pavardė, parašas</w:t>
            </w:r>
          </w:p>
        </w:tc>
      </w:tr>
      <w:tr w:rsidR="00DE15A5" w:rsidRPr="00DE15A5" w14:paraId="61C69F2A" w14:textId="77777777" w:rsidTr="00633192">
        <w:trPr>
          <w:trHeight w:val="170"/>
        </w:trPr>
        <w:tc>
          <w:tcPr>
            <w:tcW w:w="709" w:type="dxa"/>
            <w:vMerge/>
          </w:tcPr>
          <w:p w14:paraId="6C695E0E" w14:textId="77777777" w:rsidR="00DE15A5" w:rsidRPr="00DE15A5" w:rsidRDefault="00DE15A5" w:rsidP="00DE15A5">
            <w:pPr>
              <w:tabs>
                <w:tab w:val="left" w:pos="1095"/>
              </w:tabs>
              <w:spacing w:before="120"/>
              <w:ind w:left="317"/>
              <w:contextualSpacing/>
              <w:jc w:val="both"/>
              <w:rPr>
                <w:rFonts w:ascii="Calibri" w:hAnsi="Calibri" w:cs="Calibri"/>
                <w:sz w:val="20"/>
                <w:szCs w:val="20"/>
              </w:rPr>
            </w:pPr>
          </w:p>
        </w:tc>
        <w:tc>
          <w:tcPr>
            <w:tcW w:w="3402" w:type="dxa"/>
            <w:vMerge/>
          </w:tcPr>
          <w:p w14:paraId="214A34A7" w14:textId="77777777" w:rsidR="00DE15A5" w:rsidRPr="00DE15A5" w:rsidRDefault="00DE15A5" w:rsidP="00DE15A5">
            <w:pPr>
              <w:tabs>
                <w:tab w:val="left" w:pos="1095"/>
              </w:tabs>
              <w:spacing w:before="120"/>
              <w:ind w:left="317"/>
              <w:contextualSpacing/>
              <w:jc w:val="both"/>
              <w:rPr>
                <w:rFonts w:ascii="Calibri" w:hAnsi="Calibri" w:cs="Calibri"/>
                <w:sz w:val="20"/>
                <w:szCs w:val="20"/>
              </w:rPr>
            </w:pPr>
          </w:p>
        </w:tc>
        <w:tc>
          <w:tcPr>
            <w:tcW w:w="992" w:type="dxa"/>
            <w:vAlign w:val="center"/>
          </w:tcPr>
          <w:p w14:paraId="36D29DFF" w14:textId="77777777" w:rsidR="00DE15A5" w:rsidRPr="00DE15A5" w:rsidRDefault="00DE15A5" w:rsidP="00DE15A5">
            <w:pPr>
              <w:tabs>
                <w:tab w:val="left" w:pos="1095"/>
              </w:tabs>
              <w:spacing w:before="120"/>
              <w:ind w:left="34"/>
              <w:contextualSpacing/>
              <w:jc w:val="center"/>
              <w:rPr>
                <w:rFonts w:ascii="Calibri" w:hAnsi="Calibri" w:cs="Calibri"/>
                <w:sz w:val="20"/>
                <w:szCs w:val="20"/>
              </w:rPr>
            </w:pPr>
            <w:r w:rsidRPr="00DE15A5">
              <w:rPr>
                <w:rFonts w:ascii="Calibri" w:hAnsi="Calibri" w:cs="Calibri"/>
                <w:sz w:val="20"/>
                <w:szCs w:val="20"/>
              </w:rPr>
              <w:t>TAIP</w:t>
            </w:r>
          </w:p>
        </w:tc>
        <w:tc>
          <w:tcPr>
            <w:tcW w:w="993" w:type="dxa"/>
            <w:vAlign w:val="center"/>
          </w:tcPr>
          <w:p w14:paraId="4904035F" w14:textId="77777777" w:rsidR="00DE15A5" w:rsidRPr="00DE15A5" w:rsidRDefault="00DE15A5" w:rsidP="00DE15A5">
            <w:pPr>
              <w:tabs>
                <w:tab w:val="left" w:pos="1095"/>
              </w:tabs>
              <w:spacing w:before="120"/>
              <w:ind w:left="34"/>
              <w:contextualSpacing/>
              <w:jc w:val="center"/>
              <w:rPr>
                <w:rFonts w:ascii="Calibri" w:hAnsi="Calibri" w:cs="Calibri"/>
                <w:sz w:val="20"/>
                <w:szCs w:val="20"/>
              </w:rPr>
            </w:pPr>
            <w:r w:rsidRPr="00DE15A5">
              <w:rPr>
                <w:rFonts w:ascii="Calibri" w:hAnsi="Calibri" w:cs="Calibri"/>
                <w:sz w:val="20"/>
                <w:szCs w:val="20"/>
              </w:rPr>
              <w:t>NE</w:t>
            </w:r>
          </w:p>
        </w:tc>
        <w:tc>
          <w:tcPr>
            <w:tcW w:w="1275" w:type="dxa"/>
            <w:vMerge/>
          </w:tcPr>
          <w:p w14:paraId="3A023525" w14:textId="77777777" w:rsidR="00DE15A5" w:rsidRPr="00DE15A5" w:rsidRDefault="00DE15A5" w:rsidP="00DE15A5">
            <w:pPr>
              <w:tabs>
                <w:tab w:val="left" w:pos="1095"/>
              </w:tabs>
              <w:spacing w:before="120"/>
              <w:ind w:left="607"/>
              <w:contextualSpacing/>
              <w:jc w:val="both"/>
              <w:rPr>
                <w:rFonts w:ascii="Calibri" w:hAnsi="Calibri" w:cs="Calibri"/>
                <w:sz w:val="20"/>
                <w:szCs w:val="20"/>
              </w:rPr>
            </w:pPr>
          </w:p>
        </w:tc>
        <w:tc>
          <w:tcPr>
            <w:tcW w:w="2268" w:type="dxa"/>
            <w:vMerge/>
          </w:tcPr>
          <w:p w14:paraId="01BD99EC" w14:textId="77777777" w:rsidR="00DE15A5" w:rsidRPr="00DE15A5" w:rsidRDefault="00DE15A5" w:rsidP="00DE15A5">
            <w:pPr>
              <w:tabs>
                <w:tab w:val="left" w:pos="1095"/>
              </w:tabs>
              <w:spacing w:before="120"/>
              <w:ind w:left="607"/>
              <w:contextualSpacing/>
              <w:jc w:val="both"/>
              <w:rPr>
                <w:rFonts w:ascii="Calibri" w:hAnsi="Calibri" w:cs="Calibri"/>
                <w:sz w:val="20"/>
                <w:szCs w:val="20"/>
              </w:rPr>
            </w:pPr>
          </w:p>
        </w:tc>
      </w:tr>
      <w:tr w:rsidR="00633192" w:rsidRPr="00DE15A5" w14:paraId="30673758" w14:textId="77777777" w:rsidTr="00633192">
        <w:trPr>
          <w:trHeight w:val="567"/>
        </w:trPr>
        <w:tc>
          <w:tcPr>
            <w:tcW w:w="709" w:type="dxa"/>
            <w:vAlign w:val="center"/>
          </w:tcPr>
          <w:p w14:paraId="1BD50373" w14:textId="6116CD36" w:rsidR="00633192" w:rsidRPr="00633192" w:rsidRDefault="00633192"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55F2208D" w14:textId="77777777" w:rsidR="00633192" w:rsidRPr="00DE15A5" w:rsidRDefault="00633192" w:rsidP="00DE15A5">
            <w:pPr>
              <w:tabs>
                <w:tab w:val="left" w:pos="1095"/>
              </w:tabs>
              <w:ind w:left="34"/>
              <w:rPr>
                <w:rFonts w:ascii="Calibri" w:hAnsi="Calibri" w:cs="Calibri"/>
                <w:sz w:val="20"/>
                <w:szCs w:val="20"/>
              </w:rPr>
            </w:pPr>
            <w:r w:rsidRPr="00DE15A5">
              <w:rPr>
                <w:rFonts w:ascii="Calibri" w:hAnsi="Calibri" w:cs="Calibri"/>
                <w:sz w:val="20"/>
                <w:szCs w:val="20"/>
              </w:rPr>
              <w:t>Dėklo  galuose vidaus užpylimui atvamzdžiai įrengti tinkamai</w:t>
            </w:r>
          </w:p>
        </w:tc>
        <w:tc>
          <w:tcPr>
            <w:tcW w:w="992" w:type="dxa"/>
          </w:tcPr>
          <w:p w14:paraId="44D7AFE4" w14:textId="77777777" w:rsidR="00633192" w:rsidRPr="00DE15A5" w:rsidRDefault="00633192" w:rsidP="00DE15A5">
            <w:pPr>
              <w:tabs>
                <w:tab w:val="left" w:pos="1095"/>
              </w:tabs>
              <w:spacing w:before="120"/>
              <w:ind w:left="34"/>
              <w:contextualSpacing/>
              <w:jc w:val="center"/>
              <w:rPr>
                <w:rFonts w:ascii="Calibri" w:hAnsi="Calibri" w:cs="Calibri"/>
                <w:sz w:val="20"/>
                <w:szCs w:val="20"/>
              </w:rPr>
            </w:pPr>
          </w:p>
        </w:tc>
        <w:tc>
          <w:tcPr>
            <w:tcW w:w="993" w:type="dxa"/>
          </w:tcPr>
          <w:p w14:paraId="2183A289" w14:textId="77777777" w:rsidR="00633192" w:rsidRPr="00DE15A5" w:rsidRDefault="00633192" w:rsidP="00DE15A5">
            <w:pPr>
              <w:tabs>
                <w:tab w:val="left" w:pos="1095"/>
              </w:tabs>
              <w:spacing w:before="120"/>
              <w:ind w:left="34"/>
              <w:contextualSpacing/>
              <w:jc w:val="center"/>
              <w:rPr>
                <w:rFonts w:ascii="Calibri" w:hAnsi="Calibri" w:cs="Calibri"/>
                <w:sz w:val="20"/>
                <w:szCs w:val="20"/>
              </w:rPr>
            </w:pPr>
          </w:p>
        </w:tc>
        <w:tc>
          <w:tcPr>
            <w:tcW w:w="1275" w:type="dxa"/>
          </w:tcPr>
          <w:p w14:paraId="51FF1A0A" w14:textId="77777777" w:rsidR="00633192" w:rsidRPr="00DE15A5" w:rsidRDefault="00633192" w:rsidP="00DE15A5">
            <w:pPr>
              <w:tabs>
                <w:tab w:val="left" w:pos="1095"/>
              </w:tabs>
              <w:spacing w:before="120"/>
              <w:ind w:left="607"/>
              <w:contextualSpacing/>
              <w:jc w:val="both"/>
              <w:rPr>
                <w:rFonts w:ascii="Calibri" w:hAnsi="Calibri" w:cs="Calibri"/>
                <w:sz w:val="20"/>
                <w:szCs w:val="20"/>
              </w:rPr>
            </w:pPr>
          </w:p>
        </w:tc>
        <w:tc>
          <w:tcPr>
            <w:tcW w:w="2268" w:type="dxa"/>
          </w:tcPr>
          <w:p w14:paraId="4296DB48" w14:textId="77777777" w:rsidR="00633192" w:rsidRPr="00DE15A5" w:rsidRDefault="00633192" w:rsidP="00DE15A5">
            <w:pPr>
              <w:tabs>
                <w:tab w:val="left" w:pos="1095"/>
              </w:tabs>
              <w:spacing w:before="120"/>
              <w:ind w:left="607"/>
              <w:contextualSpacing/>
              <w:jc w:val="both"/>
              <w:rPr>
                <w:rFonts w:ascii="Calibri" w:hAnsi="Calibri" w:cs="Calibri"/>
                <w:sz w:val="20"/>
                <w:szCs w:val="20"/>
              </w:rPr>
            </w:pPr>
          </w:p>
        </w:tc>
      </w:tr>
      <w:tr w:rsidR="00DE15A5" w:rsidRPr="00DE15A5" w14:paraId="35161C43" w14:textId="77777777" w:rsidTr="00633192">
        <w:trPr>
          <w:trHeight w:val="567"/>
        </w:trPr>
        <w:tc>
          <w:tcPr>
            <w:tcW w:w="709" w:type="dxa"/>
            <w:vAlign w:val="center"/>
          </w:tcPr>
          <w:p w14:paraId="02C2EAD0" w14:textId="77777777" w:rsidR="00DE15A5" w:rsidRPr="00633192" w:rsidRDefault="00DE15A5"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0AB6D7C0" w14:textId="77777777" w:rsidR="00DE15A5" w:rsidRPr="00DE15A5" w:rsidRDefault="00DE15A5" w:rsidP="00633192">
            <w:pPr>
              <w:tabs>
                <w:tab w:val="left" w:pos="1095"/>
              </w:tabs>
              <w:ind w:left="34" w:firstLine="1"/>
              <w:rPr>
                <w:rFonts w:ascii="Calibri" w:hAnsi="Calibri" w:cs="Calibri"/>
                <w:sz w:val="20"/>
                <w:szCs w:val="20"/>
              </w:rPr>
            </w:pPr>
            <w:r w:rsidRPr="00DE15A5">
              <w:rPr>
                <w:rFonts w:ascii="Calibri" w:hAnsi="Calibri" w:cs="Calibri"/>
                <w:sz w:val="20"/>
                <w:szCs w:val="20"/>
              </w:rPr>
              <w:t>Vidus švarus ir sausas</w:t>
            </w:r>
          </w:p>
        </w:tc>
        <w:tc>
          <w:tcPr>
            <w:tcW w:w="992" w:type="dxa"/>
          </w:tcPr>
          <w:p w14:paraId="237F9E58" w14:textId="77777777" w:rsidR="00DE15A5" w:rsidRPr="00DE15A5" w:rsidRDefault="00DE15A5" w:rsidP="00DE15A5">
            <w:pPr>
              <w:tabs>
                <w:tab w:val="left" w:pos="1095"/>
              </w:tabs>
              <w:spacing w:before="120"/>
              <w:ind w:left="34"/>
              <w:contextualSpacing/>
              <w:jc w:val="center"/>
              <w:rPr>
                <w:rFonts w:ascii="Calibri" w:hAnsi="Calibri" w:cs="Calibri"/>
                <w:sz w:val="20"/>
                <w:szCs w:val="20"/>
              </w:rPr>
            </w:pPr>
          </w:p>
        </w:tc>
        <w:tc>
          <w:tcPr>
            <w:tcW w:w="993" w:type="dxa"/>
          </w:tcPr>
          <w:p w14:paraId="71EA6C46" w14:textId="77777777" w:rsidR="00DE15A5" w:rsidRPr="00DE15A5" w:rsidRDefault="00DE15A5" w:rsidP="00DE15A5">
            <w:pPr>
              <w:tabs>
                <w:tab w:val="left" w:pos="1095"/>
              </w:tabs>
              <w:spacing w:before="120"/>
              <w:ind w:left="34"/>
              <w:contextualSpacing/>
              <w:jc w:val="center"/>
              <w:rPr>
                <w:rFonts w:ascii="Calibri" w:hAnsi="Calibri" w:cs="Calibri"/>
                <w:sz w:val="20"/>
                <w:szCs w:val="20"/>
              </w:rPr>
            </w:pPr>
          </w:p>
        </w:tc>
        <w:tc>
          <w:tcPr>
            <w:tcW w:w="1275" w:type="dxa"/>
          </w:tcPr>
          <w:p w14:paraId="4948B3FA" w14:textId="77777777" w:rsidR="00DE15A5" w:rsidRPr="00DE15A5" w:rsidRDefault="00DE15A5" w:rsidP="00DE15A5">
            <w:pPr>
              <w:tabs>
                <w:tab w:val="left" w:pos="1095"/>
              </w:tabs>
              <w:spacing w:before="120"/>
              <w:ind w:left="607"/>
              <w:contextualSpacing/>
              <w:jc w:val="both"/>
              <w:rPr>
                <w:rFonts w:ascii="Calibri" w:hAnsi="Calibri" w:cs="Calibri"/>
                <w:sz w:val="20"/>
                <w:szCs w:val="20"/>
              </w:rPr>
            </w:pPr>
          </w:p>
        </w:tc>
        <w:tc>
          <w:tcPr>
            <w:tcW w:w="2268" w:type="dxa"/>
          </w:tcPr>
          <w:p w14:paraId="052D4754" w14:textId="77777777" w:rsidR="00DE15A5" w:rsidRPr="00DE15A5" w:rsidRDefault="00DE15A5" w:rsidP="00DE15A5">
            <w:pPr>
              <w:tabs>
                <w:tab w:val="left" w:pos="1095"/>
              </w:tabs>
              <w:spacing w:before="120"/>
              <w:ind w:left="607"/>
              <w:contextualSpacing/>
              <w:jc w:val="both"/>
              <w:rPr>
                <w:rFonts w:ascii="Calibri" w:hAnsi="Calibri" w:cs="Calibri"/>
                <w:sz w:val="20"/>
                <w:szCs w:val="20"/>
              </w:rPr>
            </w:pPr>
          </w:p>
        </w:tc>
      </w:tr>
      <w:tr w:rsidR="00DE15A5" w:rsidRPr="00DE15A5" w14:paraId="232ACDEF" w14:textId="77777777" w:rsidTr="00633192">
        <w:trPr>
          <w:trHeight w:val="567"/>
        </w:trPr>
        <w:tc>
          <w:tcPr>
            <w:tcW w:w="709" w:type="dxa"/>
            <w:vAlign w:val="center"/>
          </w:tcPr>
          <w:p w14:paraId="2C46F967" w14:textId="77777777" w:rsidR="00DE15A5" w:rsidRPr="00633192" w:rsidRDefault="00DE15A5"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39DAADB3"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Galai nesulankstyti</w:t>
            </w:r>
          </w:p>
        </w:tc>
        <w:tc>
          <w:tcPr>
            <w:tcW w:w="992" w:type="dxa"/>
          </w:tcPr>
          <w:p w14:paraId="1546783B"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993" w:type="dxa"/>
          </w:tcPr>
          <w:p w14:paraId="4B7F3EDB"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1275" w:type="dxa"/>
          </w:tcPr>
          <w:p w14:paraId="6B9B4613"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2268" w:type="dxa"/>
          </w:tcPr>
          <w:p w14:paraId="3EDC4408" w14:textId="77777777" w:rsidR="00DE15A5" w:rsidRPr="00DE15A5" w:rsidRDefault="00DE15A5" w:rsidP="00DE15A5">
            <w:pPr>
              <w:tabs>
                <w:tab w:val="left" w:pos="1095"/>
              </w:tabs>
              <w:ind w:left="607"/>
              <w:contextualSpacing/>
              <w:jc w:val="both"/>
              <w:rPr>
                <w:rFonts w:ascii="Calibri" w:hAnsi="Calibri" w:cs="Calibri"/>
                <w:sz w:val="20"/>
                <w:szCs w:val="20"/>
              </w:rPr>
            </w:pPr>
          </w:p>
        </w:tc>
      </w:tr>
      <w:tr w:rsidR="00DE15A5" w:rsidRPr="00DE15A5" w14:paraId="02A928B6" w14:textId="77777777" w:rsidTr="00633192">
        <w:trPr>
          <w:trHeight w:val="567"/>
        </w:trPr>
        <w:tc>
          <w:tcPr>
            <w:tcW w:w="709" w:type="dxa"/>
            <w:vAlign w:val="center"/>
          </w:tcPr>
          <w:p w14:paraId="3C2B1A4C" w14:textId="77777777" w:rsidR="00DE15A5" w:rsidRPr="00633192" w:rsidRDefault="00DE15A5"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5C9CB298"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Galų briaunos nušlifuotos, nėra aštrių atplaišų, nelygumų</w:t>
            </w:r>
          </w:p>
        </w:tc>
        <w:tc>
          <w:tcPr>
            <w:tcW w:w="992" w:type="dxa"/>
          </w:tcPr>
          <w:p w14:paraId="027C5B06"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993" w:type="dxa"/>
          </w:tcPr>
          <w:p w14:paraId="77BC9492"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1275" w:type="dxa"/>
          </w:tcPr>
          <w:p w14:paraId="189CA95E" w14:textId="77777777" w:rsidR="00DE15A5" w:rsidRPr="00DE15A5" w:rsidRDefault="00DE15A5" w:rsidP="00DE15A5">
            <w:pPr>
              <w:tabs>
                <w:tab w:val="left" w:pos="1095"/>
              </w:tabs>
              <w:ind w:left="607"/>
              <w:contextualSpacing/>
              <w:jc w:val="both"/>
              <w:rPr>
                <w:rFonts w:ascii="Calibri" w:hAnsi="Calibri" w:cs="Calibri"/>
                <w:sz w:val="20"/>
                <w:szCs w:val="20"/>
              </w:rPr>
            </w:pPr>
          </w:p>
        </w:tc>
        <w:tc>
          <w:tcPr>
            <w:tcW w:w="2268" w:type="dxa"/>
          </w:tcPr>
          <w:p w14:paraId="4D1A3D29" w14:textId="77777777" w:rsidR="00DE15A5" w:rsidRPr="00DE15A5" w:rsidRDefault="00DE15A5" w:rsidP="00DE15A5">
            <w:pPr>
              <w:tabs>
                <w:tab w:val="left" w:pos="1095"/>
              </w:tabs>
              <w:ind w:left="607"/>
              <w:contextualSpacing/>
              <w:jc w:val="both"/>
              <w:rPr>
                <w:rFonts w:ascii="Calibri" w:hAnsi="Calibri" w:cs="Calibri"/>
                <w:sz w:val="20"/>
                <w:szCs w:val="20"/>
              </w:rPr>
            </w:pPr>
          </w:p>
        </w:tc>
      </w:tr>
      <w:tr w:rsidR="00DE15A5" w:rsidRPr="00DE15A5" w14:paraId="01C1821D" w14:textId="77777777" w:rsidTr="00633192">
        <w:trPr>
          <w:trHeight w:val="567"/>
        </w:trPr>
        <w:tc>
          <w:tcPr>
            <w:tcW w:w="709" w:type="dxa"/>
            <w:vAlign w:val="center"/>
          </w:tcPr>
          <w:p w14:paraId="2E8B874A" w14:textId="77777777" w:rsidR="00DE15A5" w:rsidRPr="00633192" w:rsidRDefault="00DE15A5" w:rsidP="00633192">
            <w:pPr>
              <w:pStyle w:val="ListParagraph"/>
              <w:numPr>
                <w:ilvl w:val="0"/>
                <w:numId w:val="36"/>
              </w:numPr>
              <w:tabs>
                <w:tab w:val="left" w:pos="1095"/>
              </w:tabs>
              <w:ind w:hanging="683"/>
              <w:jc w:val="center"/>
              <w:rPr>
                <w:rFonts w:ascii="Calibri" w:hAnsi="Calibri" w:cs="Calibri"/>
                <w:sz w:val="20"/>
                <w:szCs w:val="20"/>
              </w:rPr>
            </w:pPr>
          </w:p>
        </w:tc>
        <w:tc>
          <w:tcPr>
            <w:tcW w:w="3402" w:type="dxa"/>
            <w:vAlign w:val="center"/>
          </w:tcPr>
          <w:p w14:paraId="39D1EC11"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Centravimo žiedai sumontuoti tinkamai</w:t>
            </w:r>
          </w:p>
        </w:tc>
        <w:tc>
          <w:tcPr>
            <w:tcW w:w="992" w:type="dxa"/>
          </w:tcPr>
          <w:p w14:paraId="455A0BE9"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993" w:type="dxa"/>
          </w:tcPr>
          <w:p w14:paraId="2A87CB47"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1275" w:type="dxa"/>
          </w:tcPr>
          <w:p w14:paraId="368E3045"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2268" w:type="dxa"/>
          </w:tcPr>
          <w:p w14:paraId="07DE99DE" w14:textId="77777777" w:rsidR="00DE15A5" w:rsidRPr="00DE15A5" w:rsidRDefault="00DE15A5" w:rsidP="00DE15A5">
            <w:pPr>
              <w:tabs>
                <w:tab w:val="left" w:pos="1095"/>
              </w:tabs>
              <w:spacing w:before="120"/>
              <w:contextualSpacing/>
              <w:jc w:val="center"/>
              <w:rPr>
                <w:rFonts w:ascii="Calibri" w:hAnsi="Calibri" w:cs="Calibri"/>
                <w:sz w:val="20"/>
                <w:szCs w:val="20"/>
              </w:rPr>
            </w:pPr>
          </w:p>
        </w:tc>
      </w:tr>
      <w:tr w:rsidR="00DE15A5" w:rsidRPr="00DE15A5" w14:paraId="4C52EB48" w14:textId="77777777" w:rsidTr="00633192">
        <w:trPr>
          <w:trHeight w:val="567"/>
        </w:trPr>
        <w:tc>
          <w:tcPr>
            <w:tcW w:w="709" w:type="dxa"/>
            <w:vAlign w:val="center"/>
          </w:tcPr>
          <w:p w14:paraId="77A9494E" w14:textId="77777777" w:rsidR="00DE15A5" w:rsidRPr="00633192" w:rsidRDefault="00DE15A5" w:rsidP="00633192">
            <w:pPr>
              <w:pStyle w:val="ListParagraph"/>
              <w:numPr>
                <w:ilvl w:val="0"/>
                <w:numId w:val="36"/>
              </w:numPr>
              <w:tabs>
                <w:tab w:val="left" w:pos="1095"/>
              </w:tabs>
              <w:ind w:hanging="683"/>
              <w:jc w:val="center"/>
              <w:rPr>
                <w:rFonts w:ascii="Calibri" w:hAnsi="Calibri" w:cs="Calibri"/>
                <w:sz w:val="20"/>
                <w:szCs w:val="20"/>
              </w:rPr>
            </w:pPr>
          </w:p>
        </w:tc>
        <w:tc>
          <w:tcPr>
            <w:tcW w:w="3402" w:type="dxa"/>
            <w:vAlign w:val="center"/>
          </w:tcPr>
          <w:p w14:paraId="346E2D13"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Dielektrinės atramos dėklo galuose įrengtos tinkamai</w:t>
            </w:r>
          </w:p>
        </w:tc>
        <w:tc>
          <w:tcPr>
            <w:tcW w:w="992" w:type="dxa"/>
          </w:tcPr>
          <w:p w14:paraId="01C40680"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993" w:type="dxa"/>
          </w:tcPr>
          <w:p w14:paraId="583A12BF"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1275" w:type="dxa"/>
          </w:tcPr>
          <w:p w14:paraId="46EE16B6" w14:textId="77777777" w:rsidR="00DE15A5" w:rsidRPr="00DE15A5" w:rsidRDefault="00DE15A5" w:rsidP="00DE15A5">
            <w:pPr>
              <w:tabs>
                <w:tab w:val="left" w:pos="1095"/>
              </w:tabs>
              <w:ind w:left="34"/>
              <w:contextualSpacing/>
              <w:jc w:val="center"/>
              <w:rPr>
                <w:rFonts w:ascii="Calibri" w:hAnsi="Calibri" w:cs="Calibri"/>
                <w:sz w:val="20"/>
                <w:szCs w:val="20"/>
              </w:rPr>
            </w:pPr>
          </w:p>
        </w:tc>
        <w:tc>
          <w:tcPr>
            <w:tcW w:w="2268" w:type="dxa"/>
          </w:tcPr>
          <w:p w14:paraId="36EA0F1F" w14:textId="77777777" w:rsidR="00DE15A5" w:rsidRPr="00DE15A5" w:rsidRDefault="00DE15A5" w:rsidP="00DE15A5">
            <w:pPr>
              <w:tabs>
                <w:tab w:val="left" w:pos="1095"/>
              </w:tabs>
              <w:spacing w:before="120"/>
              <w:contextualSpacing/>
              <w:jc w:val="center"/>
              <w:rPr>
                <w:rFonts w:ascii="Calibri" w:hAnsi="Calibri" w:cs="Calibri"/>
                <w:sz w:val="20"/>
                <w:szCs w:val="20"/>
              </w:rPr>
            </w:pPr>
          </w:p>
        </w:tc>
      </w:tr>
      <w:tr w:rsidR="00DE15A5" w:rsidRPr="00DE15A5" w14:paraId="412DE7BD" w14:textId="77777777" w:rsidTr="00633192">
        <w:trPr>
          <w:trHeight w:val="567"/>
        </w:trPr>
        <w:tc>
          <w:tcPr>
            <w:tcW w:w="709" w:type="dxa"/>
            <w:vAlign w:val="center"/>
          </w:tcPr>
          <w:p w14:paraId="24190CE3" w14:textId="77777777" w:rsidR="00DE15A5" w:rsidRPr="00633192" w:rsidRDefault="00DE15A5" w:rsidP="00633192">
            <w:pPr>
              <w:pStyle w:val="ListParagraph"/>
              <w:numPr>
                <w:ilvl w:val="0"/>
                <w:numId w:val="36"/>
              </w:numPr>
              <w:tabs>
                <w:tab w:val="left" w:pos="1095"/>
              </w:tabs>
              <w:ind w:hanging="683"/>
              <w:jc w:val="center"/>
              <w:rPr>
                <w:rFonts w:ascii="Calibri" w:hAnsi="Calibri" w:cs="Calibri"/>
                <w:sz w:val="20"/>
                <w:szCs w:val="20"/>
              </w:rPr>
            </w:pPr>
          </w:p>
        </w:tc>
        <w:tc>
          <w:tcPr>
            <w:tcW w:w="3402" w:type="dxa"/>
            <w:vAlign w:val="center"/>
          </w:tcPr>
          <w:p w14:paraId="7010313C"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Galų sandarikliai sumontuoti tinkamai</w:t>
            </w:r>
          </w:p>
        </w:tc>
        <w:tc>
          <w:tcPr>
            <w:tcW w:w="992" w:type="dxa"/>
          </w:tcPr>
          <w:p w14:paraId="383DC3A8" w14:textId="77777777" w:rsidR="00DE15A5" w:rsidRPr="00DE15A5" w:rsidRDefault="00DE15A5" w:rsidP="00DE15A5">
            <w:pPr>
              <w:tabs>
                <w:tab w:val="left" w:pos="1095"/>
              </w:tabs>
              <w:ind w:left="-113"/>
              <w:jc w:val="both"/>
              <w:rPr>
                <w:rFonts w:ascii="Calibri" w:hAnsi="Calibri" w:cs="Calibri"/>
                <w:sz w:val="20"/>
                <w:szCs w:val="20"/>
              </w:rPr>
            </w:pPr>
          </w:p>
        </w:tc>
        <w:tc>
          <w:tcPr>
            <w:tcW w:w="993" w:type="dxa"/>
          </w:tcPr>
          <w:p w14:paraId="3487DD6C" w14:textId="77777777" w:rsidR="00DE15A5" w:rsidRPr="00DE15A5" w:rsidRDefault="00DE15A5" w:rsidP="00DE15A5">
            <w:pPr>
              <w:tabs>
                <w:tab w:val="left" w:pos="1095"/>
              </w:tabs>
              <w:ind w:left="-113"/>
              <w:jc w:val="both"/>
              <w:rPr>
                <w:rFonts w:ascii="Calibri" w:hAnsi="Calibri" w:cs="Calibri"/>
                <w:sz w:val="20"/>
                <w:szCs w:val="20"/>
              </w:rPr>
            </w:pPr>
          </w:p>
        </w:tc>
        <w:tc>
          <w:tcPr>
            <w:tcW w:w="1275" w:type="dxa"/>
          </w:tcPr>
          <w:p w14:paraId="5B464675" w14:textId="77777777" w:rsidR="00DE15A5" w:rsidRPr="002E6B37" w:rsidRDefault="00DE15A5" w:rsidP="00DE15A5">
            <w:pPr>
              <w:tabs>
                <w:tab w:val="left" w:pos="1095"/>
              </w:tabs>
              <w:ind w:left="-113"/>
              <w:jc w:val="both"/>
              <w:rPr>
                <w:rFonts w:ascii="Calibri" w:hAnsi="Calibri" w:cs="Calibri"/>
                <w:sz w:val="20"/>
                <w:szCs w:val="20"/>
                <w:lang w:val="en-US"/>
              </w:rPr>
            </w:pPr>
          </w:p>
        </w:tc>
        <w:tc>
          <w:tcPr>
            <w:tcW w:w="2268" w:type="dxa"/>
          </w:tcPr>
          <w:p w14:paraId="3209E89F" w14:textId="77777777" w:rsidR="00DE15A5" w:rsidRPr="00DE15A5" w:rsidRDefault="00DE15A5" w:rsidP="00DE15A5">
            <w:pPr>
              <w:tabs>
                <w:tab w:val="left" w:pos="1095"/>
              </w:tabs>
              <w:ind w:left="-113"/>
              <w:jc w:val="both"/>
              <w:rPr>
                <w:rFonts w:ascii="Calibri" w:hAnsi="Calibri" w:cs="Calibri"/>
                <w:sz w:val="20"/>
                <w:szCs w:val="20"/>
              </w:rPr>
            </w:pPr>
          </w:p>
        </w:tc>
      </w:tr>
      <w:tr w:rsidR="00DE15A5" w:rsidRPr="00DE15A5" w14:paraId="4EFE2D24" w14:textId="77777777" w:rsidTr="00633192">
        <w:trPr>
          <w:trHeight w:val="567"/>
        </w:trPr>
        <w:tc>
          <w:tcPr>
            <w:tcW w:w="709" w:type="dxa"/>
            <w:vAlign w:val="center"/>
          </w:tcPr>
          <w:p w14:paraId="19201E8C" w14:textId="77777777" w:rsidR="00DE15A5" w:rsidRPr="00633192" w:rsidRDefault="00DE15A5"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00408F05"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Dėklo vidus užpildytas tinkamai</w:t>
            </w:r>
          </w:p>
        </w:tc>
        <w:tc>
          <w:tcPr>
            <w:tcW w:w="992" w:type="dxa"/>
          </w:tcPr>
          <w:p w14:paraId="47BB6219" w14:textId="77777777" w:rsidR="00DE15A5" w:rsidRPr="00DE15A5" w:rsidRDefault="00DE15A5" w:rsidP="00DE15A5">
            <w:pPr>
              <w:tabs>
                <w:tab w:val="left" w:pos="1095"/>
              </w:tabs>
              <w:ind w:left="-113"/>
              <w:jc w:val="both"/>
              <w:rPr>
                <w:rFonts w:ascii="Calibri" w:hAnsi="Calibri" w:cs="Calibri"/>
                <w:sz w:val="20"/>
                <w:szCs w:val="20"/>
              </w:rPr>
            </w:pPr>
          </w:p>
        </w:tc>
        <w:tc>
          <w:tcPr>
            <w:tcW w:w="993" w:type="dxa"/>
          </w:tcPr>
          <w:p w14:paraId="7AAF2429" w14:textId="77777777" w:rsidR="00DE15A5" w:rsidRPr="00DE15A5" w:rsidRDefault="00DE15A5" w:rsidP="00DE15A5">
            <w:pPr>
              <w:tabs>
                <w:tab w:val="left" w:pos="1095"/>
              </w:tabs>
              <w:ind w:left="-113"/>
              <w:jc w:val="both"/>
              <w:rPr>
                <w:rFonts w:ascii="Calibri" w:hAnsi="Calibri" w:cs="Calibri"/>
                <w:sz w:val="20"/>
                <w:szCs w:val="20"/>
              </w:rPr>
            </w:pPr>
          </w:p>
        </w:tc>
        <w:tc>
          <w:tcPr>
            <w:tcW w:w="1275" w:type="dxa"/>
          </w:tcPr>
          <w:p w14:paraId="2C0B2145" w14:textId="77777777" w:rsidR="00DE15A5" w:rsidRPr="00DE15A5" w:rsidRDefault="00DE15A5" w:rsidP="00DE15A5">
            <w:pPr>
              <w:tabs>
                <w:tab w:val="left" w:pos="1095"/>
              </w:tabs>
              <w:ind w:left="-113"/>
              <w:jc w:val="both"/>
              <w:rPr>
                <w:rFonts w:ascii="Calibri" w:hAnsi="Calibri" w:cs="Calibri"/>
                <w:sz w:val="20"/>
                <w:szCs w:val="20"/>
              </w:rPr>
            </w:pPr>
          </w:p>
        </w:tc>
        <w:tc>
          <w:tcPr>
            <w:tcW w:w="2268" w:type="dxa"/>
          </w:tcPr>
          <w:p w14:paraId="42082EF4" w14:textId="77777777" w:rsidR="00DE15A5" w:rsidRPr="00DE15A5" w:rsidRDefault="00DE15A5" w:rsidP="00DE15A5">
            <w:pPr>
              <w:tabs>
                <w:tab w:val="left" w:pos="1095"/>
              </w:tabs>
              <w:ind w:left="-113"/>
              <w:jc w:val="both"/>
              <w:rPr>
                <w:rFonts w:ascii="Calibri" w:hAnsi="Calibri" w:cs="Calibri"/>
                <w:sz w:val="20"/>
                <w:szCs w:val="20"/>
              </w:rPr>
            </w:pPr>
          </w:p>
        </w:tc>
      </w:tr>
      <w:tr w:rsidR="00DE15A5" w:rsidRPr="00DE15A5" w14:paraId="3EA7F480" w14:textId="77777777" w:rsidTr="00633192">
        <w:trPr>
          <w:trHeight w:val="567"/>
        </w:trPr>
        <w:tc>
          <w:tcPr>
            <w:tcW w:w="709" w:type="dxa"/>
            <w:vAlign w:val="center"/>
          </w:tcPr>
          <w:p w14:paraId="0816AA81" w14:textId="77777777" w:rsidR="00DE15A5" w:rsidRPr="00633192" w:rsidRDefault="00DE15A5" w:rsidP="00633192">
            <w:pPr>
              <w:pStyle w:val="ListParagraph"/>
              <w:numPr>
                <w:ilvl w:val="0"/>
                <w:numId w:val="36"/>
              </w:numPr>
              <w:tabs>
                <w:tab w:val="left" w:pos="1095"/>
              </w:tabs>
              <w:ind w:hanging="683"/>
              <w:rPr>
                <w:rFonts w:ascii="Calibri" w:hAnsi="Calibri" w:cs="Calibri"/>
                <w:sz w:val="20"/>
                <w:szCs w:val="20"/>
              </w:rPr>
            </w:pPr>
          </w:p>
        </w:tc>
        <w:tc>
          <w:tcPr>
            <w:tcW w:w="3402" w:type="dxa"/>
            <w:vAlign w:val="center"/>
          </w:tcPr>
          <w:p w14:paraId="6897C3F8" w14:textId="77777777" w:rsidR="00DE15A5" w:rsidRPr="00DE15A5" w:rsidRDefault="00DE15A5" w:rsidP="00DE15A5">
            <w:pPr>
              <w:tabs>
                <w:tab w:val="left" w:pos="1095"/>
              </w:tabs>
              <w:ind w:left="34"/>
              <w:rPr>
                <w:rFonts w:ascii="Calibri" w:hAnsi="Calibri" w:cs="Calibri"/>
                <w:sz w:val="20"/>
                <w:szCs w:val="20"/>
              </w:rPr>
            </w:pPr>
            <w:r w:rsidRPr="00DE15A5">
              <w:rPr>
                <w:rFonts w:ascii="Calibri" w:hAnsi="Calibri" w:cs="Calibri"/>
                <w:sz w:val="20"/>
                <w:szCs w:val="20"/>
              </w:rPr>
              <w:t>Dėklo galai užpilti tinkamu gruntu</w:t>
            </w:r>
          </w:p>
        </w:tc>
        <w:tc>
          <w:tcPr>
            <w:tcW w:w="992" w:type="dxa"/>
          </w:tcPr>
          <w:p w14:paraId="2145E846" w14:textId="77777777" w:rsidR="00DE15A5" w:rsidRPr="00DE15A5" w:rsidRDefault="00DE15A5" w:rsidP="00DE15A5">
            <w:pPr>
              <w:tabs>
                <w:tab w:val="left" w:pos="1095"/>
              </w:tabs>
              <w:ind w:left="-113"/>
              <w:jc w:val="both"/>
              <w:rPr>
                <w:rFonts w:ascii="Calibri" w:hAnsi="Calibri" w:cs="Calibri"/>
                <w:sz w:val="20"/>
                <w:szCs w:val="20"/>
              </w:rPr>
            </w:pPr>
          </w:p>
        </w:tc>
        <w:tc>
          <w:tcPr>
            <w:tcW w:w="993" w:type="dxa"/>
          </w:tcPr>
          <w:p w14:paraId="11EC7D7B" w14:textId="77777777" w:rsidR="00DE15A5" w:rsidRPr="00DE15A5" w:rsidRDefault="00DE15A5" w:rsidP="00DE15A5">
            <w:pPr>
              <w:tabs>
                <w:tab w:val="left" w:pos="1095"/>
              </w:tabs>
              <w:ind w:left="-113"/>
              <w:jc w:val="both"/>
              <w:rPr>
                <w:rFonts w:ascii="Calibri" w:hAnsi="Calibri" w:cs="Calibri"/>
                <w:sz w:val="20"/>
                <w:szCs w:val="20"/>
              </w:rPr>
            </w:pPr>
          </w:p>
        </w:tc>
        <w:tc>
          <w:tcPr>
            <w:tcW w:w="1275" w:type="dxa"/>
          </w:tcPr>
          <w:p w14:paraId="38968611" w14:textId="77777777" w:rsidR="00DE15A5" w:rsidRPr="00DE15A5" w:rsidRDefault="00DE15A5" w:rsidP="00DE15A5">
            <w:pPr>
              <w:tabs>
                <w:tab w:val="left" w:pos="1095"/>
              </w:tabs>
              <w:ind w:left="-113"/>
              <w:jc w:val="both"/>
              <w:rPr>
                <w:rFonts w:ascii="Calibri" w:hAnsi="Calibri" w:cs="Calibri"/>
                <w:sz w:val="20"/>
                <w:szCs w:val="20"/>
              </w:rPr>
            </w:pPr>
          </w:p>
        </w:tc>
        <w:tc>
          <w:tcPr>
            <w:tcW w:w="2268" w:type="dxa"/>
          </w:tcPr>
          <w:p w14:paraId="01A1FE5D" w14:textId="77777777" w:rsidR="00DE15A5" w:rsidRPr="00DE15A5" w:rsidRDefault="00DE15A5" w:rsidP="00DE15A5">
            <w:pPr>
              <w:tabs>
                <w:tab w:val="left" w:pos="1095"/>
              </w:tabs>
              <w:ind w:left="-113"/>
              <w:jc w:val="both"/>
              <w:rPr>
                <w:rFonts w:ascii="Calibri" w:hAnsi="Calibri" w:cs="Calibri"/>
                <w:sz w:val="20"/>
                <w:szCs w:val="20"/>
              </w:rPr>
            </w:pPr>
          </w:p>
        </w:tc>
      </w:tr>
    </w:tbl>
    <w:p w14:paraId="4C5BAD9D" w14:textId="77777777" w:rsidR="00DE15A5" w:rsidRPr="00DE15A5" w:rsidRDefault="00DE15A5" w:rsidP="00DE15A5">
      <w:pPr>
        <w:rPr>
          <w:rFonts w:ascii="Calibri" w:hAnsi="Calibri"/>
          <w:sz w:val="16"/>
          <w:szCs w:val="22"/>
        </w:rPr>
      </w:pPr>
    </w:p>
    <w:p w14:paraId="7420408A" w14:textId="77777777" w:rsidR="00DE15A5" w:rsidRPr="00DE15A5" w:rsidRDefault="00DE15A5" w:rsidP="00DE15A5">
      <w:pPr>
        <w:rPr>
          <w:rFonts w:ascii="Calibri" w:hAnsi="Calibri"/>
          <w:b/>
          <w:sz w:val="22"/>
          <w:szCs w:val="22"/>
        </w:rPr>
      </w:pPr>
      <w:r w:rsidRPr="00DE15A5">
        <w:rPr>
          <w:rFonts w:ascii="Calibri" w:hAnsi="Calibri"/>
          <w:b/>
          <w:sz w:val="22"/>
          <w:szCs w:val="22"/>
        </w:rPr>
        <w:t>Pastabos:</w:t>
      </w:r>
    </w:p>
    <w:tbl>
      <w:tblPr>
        <w:tblW w:w="9634" w:type="dxa"/>
        <w:jc w:val="right"/>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4"/>
      </w:tblGrid>
      <w:tr w:rsidR="00DE15A5" w:rsidRPr="00DE15A5" w14:paraId="32772E18" w14:textId="77777777">
        <w:trPr>
          <w:trHeight w:val="340"/>
          <w:jc w:val="right"/>
        </w:trPr>
        <w:tc>
          <w:tcPr>
            <w:tcW w:w="9634" w:type="dxa"/>
            <w:noWrap/>
            <w:vAlign w:val="center"/>
            <w:hideMark/>
          </w:tcPr>
          <w:p w14:paraId="1458EC8A" w14:textId="77777777" w:rsidR="00DE15A5" w:rsidRPr="00DE15A5" w:rsidRDefault="00DE15A5" w:rsidP="00DE15A5">
            <w:pPr>
              <w:suppressAutoHyphens w:val="0"/>
              <w:jc w:val="center"/>
              <w:rPr>
                <w:rFonts w:ascii="Calibri" w:hAnsi="Calibri" w:cs="Arial"/>
                <w:sz w:val="22"/>
                <w:szCs w:val="22"/>
                <w:lang w:eastAsia="lt-LT"/>
              </w:rPr>
            </w:pPr>
          </w:p>
        </w:tc>
      </w:tr>
      <w:tr w:rsidR="00DE15A5" w:rsidRPr="00DE15A5" w14:paraId="4E1DF84E" w14:textId="77777777">
        <w:trPr>
          <w:trHeight w:val="340"/>
          <w:jc w:val="right"/>
        </w:trPr>
        <w:tc>
          <w:tcPr>
            <w:tcW w:w="9634" w:type="dxa"/>
            <w:noWrap/>
            <w:vAlign w:val="center"/>
          </w:tcPr>
          <w:p w14:paraId="21301EE5" w14:textId="77777777" w:rsidR="00DE15A5" w:rsidRPr="00DE15A5" w:rsidRDefault="00DE15A5" w:rsidP="00DE15A5">
            <w:pPr>
              <w:suppressAutoHyphens w:val="0"/>
              <w:jc w:val="center"/>
              <w:rPr>
                <w:rFonts w:ascii="Calibri" w:hAnsi="Calibri" w:cs="Arial"/>
                <w:sz w:val="22"/>
                <w:szCs w:val="22"/>
                <w:lang w:eastAsia="lt-LT"/>
              </w:rPr>
            </w:pPr>
          </w:p>
        </w:tc>
      </w:tr>
    </w:tbl>
    <w:p w14:paraId="6ECB9C41" w14:textId="77777777" w:rsidR="00DE15A5" w:rsidRPr="00DE15A5" w:rsidRDefault="00DE15A5" w:rsidP="00DE15A5">
      <w:pPr>
        <w:spacing w:after="120"/>
        <w:rPr>
          <w:rFonts w:ascii="Calibri" w:hAnsi="Calibri"/>
          <w:sz w:val="16"/>
          <w:szCs w:val="22"/>
        </w:rPr>
      </w:pPr>
    </w:p>
    <w:tbl>
      <w:tblPr>
        <w:tblW w:w="9638" w:type="dxa"/>
        <w:jc w:val="right"/>
        <w:tblCellMar>
          <w:left w:w="0" w:type="dxa"/>
          <w:right w:w="0" w:type="dxa"/>
        </w:tblCellMar>
        <w:tblLook w:val="0000" w:firstRow="0" w:lastRow="0" w:firstColumn="0" w:lastColumn="0" w:noHBand="0" w:noVBand="0"/>
      </w:tblPr>
      <w:tblGrid>
        <w:gridCol w:w="1966"/>
        <w:gridCol w:w="1672"/>
        <w:gridCol w:w="544"/>
        <w:gridCol w:w="5520"/>
      </w:tblGrid>
      <w:tr w:rsidR="00DE15A5" w:rsidRPr="00DE15A5" w14:paraId="4E4DE643" w14:textId="77777777">
        <w:trPr>
          <w:trHeight w:val="619"/>
          <w:jc w:val="right"/>
        </w:trPr>
        <w:tc>
          <w:tcPr>
            <w:tcW w:w="1950" w:type="dxa"/>
            <w:noWrap/>
            <w:tcMar>
              <w:left w:w="0" w:type="dxa"/>
              <w:right w:w="0" w:type="dxa"/>
            </w:tcMar>
            <w:vAlign w:val="center"/>
          </w:tcPr>
          <w:p w14:paraId="1436543D" w14:textId="447D5421" w:rsidR="00DE15A5" w:rsidRPr="00DE15A5" w:rsidRDefault="00AF48E9" w:rsidP="00DE15A5">
            <w:pPr>
              <w:snapToGrid w:val="0"/>
              <w:rPr>
                <w:rFonts w:ascii="Calibri" w:hAnsi="Calibri"/>
                <w:sz w:val="22"/>
                <w:szCs w:val="22"/>
              </w:rPr>
            </w:pPr>
            <w:r>
              <w:rPr>
                <w:rFonts w:ascii="Calibri" w:hAnsi="Calibri"/>
                <w:sz w:val="22"/>
                <w:szCs w:val="22"/>
              </w:rPr>
              <w:t>Specialiųjų statybos darbų vadovas</w:t>
            </w:r>
            <w:r w:rsidR="00DE15A5" w:rsidRPr="00DE15A5">
              <w:rPr>
                <w:rFonts w:ascii="Calibri" w:hAnsi="Calibri"/>
                <w:sz w:val="22"/>
                <w:szCs w:val="22"/>
              </w:rPr>
              <w:t>:</w:t>
            </w:r>
          </w:p>
        </w:tc>
        <w:tc>
          <w:tcPr>
            <w:tcW w:w="1656" w:type="dxa"/>
            <w:tcBorders>
              <w:bottom w:val="single" w:sz="4" w:space="0" w:color="auto"/>
            </w:tcBorders>
            <w:noWrap/>
            <w:tcMar>
              <w:left w:w="0" w:type="dxa"/>
              <w:right w:w="0" w:type="dxa"/>
            </w:tcMar>
            <w:vAlign w:val="center"/>
          </w:tcPr>
          <w:p w14:paraId="034A6DEC" w14:textId="77777777" w:rsidR="00DE15A5" w:rsidRPr="00DE15A5" w:rsidRDefault="00DE15A5" w:rsidP="00DE15A5">
            <w:pPr>
              <w:jc w:val="center"/>
              <w:rPr>
                <w:rFonts w:ascii="Calibri" w:hAnsi="Calibri"/>
                <w:sz w:val="22"/>
                <w:szCs w:val="15"/>
              </w:rPr>
            </w:pPr>
          </w:p>
        </w:tc>
        <w:tc>
          <w:tcPr>
            <w:tcW w:w="528" w:type="dxa"/>
            <w:noWrap/>
            <w:tcMar>
              <w:left w:w="0" w:type="dxa"/>
              <w:right w:w="0" w:type="dxa"/>
            </w:tcMar>
            <w:vAlign w:val="center"/>
          </w:tcPr>
          <w:p w14:paraId="5967AE54" w14:textId="77777777" w:rsidR="00DE15A5" w:rsidRPr="00DE15A5" w:rsidRDefault="00DE15A5" w:rsidP="00DE15A5">
            <w:pPr>
              <w:jc w:val="center"/>
              <w:rPr>
                <w:rFonts w:ascii="Calibri" w:hAnsi="Calibri"/>
                <w:sz w:val="22"/>
                <w:szCs w:val="15"/>
              </w:rPr>
            </w:pPr>
          </w:p>
        </w:tc>
        <w:tc>
          <w:tcPr>
            <w:tcW w:w="5504" w:type="dxa"/>
            <w:tcBorders>
              <w:bottom w:val="single" w:sz="4" w:space="0" w:color="auto"/>
            </w:tcBorders>
            <w:noWrap/>
            <w:tcMar>
              <w:left w:w="0" w:type="dxa"/>
              <w:right w:w="0" w:type="dxa"/>
            </w:tcMar>
            <w:vAlign w:val="bottom"/>
          </w:tcPr>
          <w:p w14:paraId="7997C42D" w14:textId="77777777" w:rsidR="00DE15A5" w:rsidRPr="00DE15A5" w:rsidRDefault="00DE15A5" w:rsidP="00DE15A5">
            <w:pPr>
              <w:jc w:val="center"/>
              <w:rPr>
                <w:rFonts w:ascii="Calibri" w:hAnsi="Calibri"/>
                <w:sz w:val="22"/>
                <w:szCs w:val="22"/>
              </w:rPr>
            </w:pPr>
          </w:p>
        </w:tc>
      </w:tr>
      <w:tr w:rsidR="00DE15A5" w:rsidRPr="00DE15A5" w14:paraId="679BE81F" w14:textId="77777777">
        <w:trPr>
          <w:trHeight w:val="184"/>
          <w:jc w:val="right"/>
        </w:trPr>
        <w:tc>
          <w:tcPr>
            <w:tcW w:w="1950" w:type="dxa"/>
            <w:noWrap/>
            <w:tcMar>
              <w:left w:w="0" w:type="dxa"/>
              <w:right w:w="0" w:type="dxa"/>
            </w:tcMar>
            <w:vAlign w:val="center"/>
          </w:tcPr>
          <w:p w14:paraId="1D87722E" w14:textId="77777777" w:rsidR="00DE15A5" w:rsidRPr="00DE15A5" w:rsidRDefault="00DE15A5" w:rsidP="00DE15A5">
            <w:pPr>
              <w:rPr>
                <w:rFonts w:ascii="Calibri" w:hAnsi="Calibri"/>
                <w:sz w:val="16"/>
                <w:szCs w:val="16"/>
              </w:rPr>
            </w:pPr>
          </w:p>
        </w:tc>
        <w:tc>
          <w:tcPr>
            <w:tcW w:w="1656" w:type="dxa"/>
            <w:tcBorders>
              <w:top w:val="single" w:sz="4" w:space="0" w:color="auto"/>
            </w:tcBorders>
            <w:noWrap/>
            <w:tcMar>
              <w:left w:w="0" w:type="dxa"/>
              <w:right w:w="0" w:type="dxa"/>
            </w:tcMar>
            <w:vAlign w:val="center"/>
          </w:tcPr>
          <w:p w14:paraId="70342061" w14:textId="77777777" w:rsidR="00DE15A5" w:rsidRPr="00DE15A5" w:rsidRDefault="00DE15A5" w:rsidP="00DE15A5">
            <w:pPr>
              <w:jc w:val="center"/>
              <w:rPr>
                <w:rFonts w:ascii="Calibri" w:hAnsi="Calibri"/>
                <w:sz w:val="16"/>
                <w:szCs w:val="16"/>
              </w:rPr>
            </w:pPr>
            <w:r w:rsidRPr="00DE15A5">
              <w:rPr>
                <w:rFonts w:ascii="Calibri" w:hAnsi="Calibri"/>
                <w:sz w:val="16"/>
                <w:szCs w:val="16"/>
              </w:rPr>
              <w:t>(parašas)</w:t>
            </w:r>
          </w:p>
        </w:tc>
        <w:tc>
          <w:tcPr>
            <w:tcW w:w="528" w:type="dxa"/>
            <w:noWrap/>
            <w:tcMar>
              <w:left w:w="0" w:type="dxa"/>
              <w:right w:w="0" w:type="dxa"/>
            </w:tcMar>
            <w:vAlign w:val="center"/>
          </w:tcPr>
          <w:p w14:paraId="1ACB28FE" w14:textId="77777777" w:rsidR="00DE15A5" w:rsidRPr="00DE15A5" w:rsidRDefault="00DE15A5" w:rsidP="00DE15A5">
            <w:pPr>
              <w:jc w:val="center"/>
              <w:rPr>
                <w:rFonts w:ascii="Calibri" w:hAnsi="Calibri"/>
                <w:sz w:val="16"/>
                <w:szCs w:val="16"/>
              </w:rPr>
            </w:pPr>
          </w:p>
        </w:tc>
        <w:tc>
          <w:tcPr>
            <w:tcW w:w="5504" w:type="dxa"/>
            <w:tcBorders>
              <w:top w:val="single" w:sz="4" w:space="0" w:color="auto"/>
            </w:tcBorders>
            <w:noWrap/>
            <w:tcMar>
              <w:left w:w="0" w:type="dxa"/>
              <w:right w:w="0" w:type="dxa"/>
            </w:tcMar>
            <w:vAlign w:val="center"/>
          </w:tcPr>
          <w:p w14:paraId="7EF06692" w14:textId="77777777" w:rsidR="00DE15A5" w:rsidRPr="00DE15A5" w:rsidRDefault="00DE15A5" w:rsidP="00DE15A5">
            <w:pPr>
              <w:jc w:val="center"/>
              <w:rPr>
                <w:rFonts w:ascii="Calibri" w:hAnsi="Calibri"/>
                <w:sz w:val="16"/>
                <w:szCs w:val="16"/>
              </w:rPr>
            </w:pPr>
            <w:r w:rsidRPr="00DE15A5">
              <w:rPr>
                <w:rFonts w:ascii="Calibri" w:hAnsi="Calibri"/>
                <w:sz w:val="16"/>
                <w:szCs w:val="16"/>
              </w:rPr>
              <w:t>(įmonės pavadinimas, pareigos, vardas, pavardė)</w:t>
            </w:r>
          </w:p>
        </w:tc>
      </w:tr>
      <w:tr w:rsidR="00DE15A5" w:rsidRPr="00DE15A5" w14:paraId="489B254A" w14:textId="77777777">
        <w:trPr>
          <w:trHeight w:val="645"/>
          <w:jc w:val="right"/>
        </w:trPr>
        <w:tc>
          <w:tcPr>
            <w:tcW w:w="1950" w:type="dxa"/>
            <w:noWrap/>
            <w:tcMar>
              <w:left w:w="0" w:type="dxa"/>
              <w:right w:w="0" w:type="dxa"/>
            </w:tcMar>
            <w:vAlign w:val="center"/>
          </w:tcPr>
          <w:p w14:paraId="6324DB7B" w14:textId="2CA79750" w:rsidR="00DE15A5" w:rsidRPr="00DE15A5" w:rsidRDefault="00B63820" w:rsidP="00DE15A5">
            <w:pPr>
              <w:snapToGrid w:val="0"/>
              <w:rPr>
                <w:rFonts w:ascii="Calibri" w:hAnsi="Calibri"/>
                <w:sz w:val="22"/>
                <w:szCs w:val="22"/>
              </w:rPr>
            </w:pPr>
            <w:r>
              <w:rPr>
                <w:rFonts w:ascii="Calibri" w:hAnsi="Calibri" w:cs="Calibri"/>
                <w:sz w:val="22"/>
                <w:szCs w:val="22"/>
              </w:rPr>
              <w:t>Specialiųjų statybos darbų</w:t>
            </w:r>
            <w:r w:rsidR="00CE7384" w:rsidRPr="004471A0">
              <w:rPr>
                <w:rFonts w:ascii="Calibri" w:hAnsi="Calibri" w:cs="Calibri"/>
                <w:sz w:val="22"/>
                <w:szCs w:val="22"/>
              </w:rPr>
              <w:t xml:space="preserve"> techninės priežiūros vadov</w:t>
            </w:r>
            <w:r w:rsidR="00CE7384">
              <w:rPr>
                <w:rFonts w:ascii="Calibri" w:hAnsi="Calibri" w:cs="Calibri"/>
                <w:sz w:val="22"/>
                <w:szCs w:val="22"/>
              </w:rPr>
              <w:t>as</w:t>
            </w:r>
            <w:r w:rsidR="00DE15A5" w:rsidRPr="00DE15A5">
              <w:rPr>
                <w:rFonts w:ascii="Calibri" w:hAnsi="Calibri"/>
                <w:sz w:val="22"/>
                <w:szCs w:val="22"/>
              </w:rPr>
              <w:t>:</w:t>
            </w:r>
          </w:p>
        </w:tc>
        <w:tc>
          <w:tcPr>
            <w:tcW w:w="1656" w:type="dxa"/>
            <w:tcBorders>
              <w:bottom w:val="single" w:sz="4" w:space="0" w:color="auto"/>
            </w:tcBorders>
            <w:noWrap/>
            <w:tcMar>
              <w:left w:w="0" w:type="dxa"/>
              <w:right w:w="0" w:type="dxa"/>
            </w:tcMar>
            <w:vAlign w:val="center"/>
          </w:tcPr>
          <w:p w14:paraId="1804DEF1" w14:textId="77777777" w:rsidR="00DE15A5" w:rsidRPr="00DE15A5" w:rsidRDefault="00DE15A5" w:rsidP="00DE15A5">
            <w:pPr>
              <w:jc w:val="center"/>
              <w:rPr>
                <w:rFonts w:ascii="Calibri" w:hAnsi="Calibri"/>
                <w:sz w:val="22"/>
                <w:szCs w:val="15"/>
              </w:rPr>
            </w:pPr>
          </w:p>
        </w:tc>
        <w:tc>
          <w:tcPr>
            <w:tcW w:w="528" w:type="dxa"/>
            <w:noWrap/>
            <w:tcMar>
              <w:left w:w="0" w:type="dxa"/>
              <w:right w:w="0" w:type="dxa"/>
            </w:tcMar>
            <w:vAlign w:val="center"/>
          </w:tcPr>
          <w:p w14:paraId="0DE9948D" w14:textId="77777777" w:rsidR="00DE15A5" w:rsidRPr="00DE15A5" w:rsidRDefault="00DE15A5" w:rsidP="00DE15A5">
            <w:pPr>
              <w:jc w:val="center"/>
              <w:rPr>
                <w:rFonts w:ascii="Calibri" w:hAnsi="Calibri"/>
                <w:sz w:val="22"/>
                <w:szCs w:val="15"/>
              </w:rPr>
            </w:pPr>
          </w:p>
        </w:tc>
        <w:tc>
          <w:tcPr>
            <w:tcW w:w="5504" w:type="dxa"/>
            <w:tcBorders>
              <w:bottom w:val="single" w:sz="4" w:space="0" w:color="auto"/>
            </w:tcBorders>
            <w:noWrap/>
            <w:tcMar>
              <w:left w:w="0" w:type="dxa"/>
              <w:right w:w="0" w:type="dxa"/>
            </w:tcMar>
            <w:vAlign w:val="bottom"/>
          </w:tcPr>
          <w:p w14:paraId="54F4A642" w14:textId="77777777" w:rsidR="00DE15A5" w:rsidRPr="00DE15A5" w:rsidRDefault="00DE15A5" w:rsidP="00DE15A5">
            <w:pPr>
              <w:snapToGrid w:val="0"/>
              <w:jc w:val="center"/>
              <w:rPr>
                <w:rFonts w:ascii="Calibri" w:hAnsi="Calibri"/>
                <w:sz w:val="22"/>
                <w:szCs w:val="22"/>
              </w:rPr>
            </w:pPr>
          </w:p>
        </w:tc>
      </w:tr>
      <w:tr w:rsidR="00DE15A5" w:rsidRPr="00DE15A5" w14:paraId="35E4B5FB" w14:textId="77777777">
        <w:trPr>
          <w:trHeight w:val="124"/>
          <w:jc w:val="right"/>
        </w:trPr>
        <w:tc>
          <w:tcPr>
            <w:tcW w:w="1950" w:type="dxa"/>
            <w:noWrap/>
            <w:tcMar>
              <w:left w:w="0" w:type="dxa"/>
              <w:right w:w="0" w:type="dxa"/>
            </w:tcMar>
            <w:vAlign w:val="center"/>
          </w:tcPr>
          <w:p w14:paraId="02F276A2" w14:textId="77777777" w:rsidR="00DE15A5" w:rsidRPr="00DE15A5" w:rsidRDefault="00DE15A5" w:rsidP="00DE15A5">
            <w:pPr>
              <w:snapToGrid w:val="0"/>
              <w:rPr>
                <w:rFonts w:ascii="Calibri" w:hAnsi="Calibri"/>
                <w:sz w:val="16"/>
                <w:szCs w:val="16"/>
              </w:rPr>
            </w:pPr>
          </w:p>
        </w:tc>
        <w:tc>
          <w:tcPr>
            <w:tcW w:w="1656" w:type="dxa"/>
            <w:tcBorders>
              <w:top w:val="single" w:sz="4" w:space="0" w:color="auto"/>
            </w:tcBorders>
            <w:noWrap/>
            <w:tcMar>
              <w:left w:w="0" w:type="dxa"/>
              <w:right w:w="0" w:type="dxa"/>
            </w:tcMar>
            <w:vAlign w:val="center"/>
          </w:tcPr>
          <w:p w14:paraId="2ABDC3CC" w14:textId="77777777" w:rsidR="00DE15A5" w:rsidRPr="00DE15A5" w:rsidRDefault="00DE15A5" w:rsidP="00DE15A5">
            <w:pPr>
              <w:jc w:val="center"/>
              <w:rPr>
                <w:rFonts w:ascii="Calibri" w:hAnsi="Calibri"/>
                <w:sz w:val="16"/>
                <w:szCs w:val="16"/>
              </w:rPr>
            </w:pPr>
            <w:r w:rsidRPr="00DE15A5">
              <w:rPr>
                <w:rFonts w:ascii="Calibri" w:hAnsi="Calibri"/>
                <w:sz w:val="16"/>
                <w:szCs w:val="16"/>
              </w:rPr>
              <w:t>(parašas)</w:t>
            </w:r>
          </w:p>
        </w:tc>
        <w:tc>
          <w:tcPr>
            <w:tcW w:w="528" w:type="dxa"/>
            <w:noWrap/>
            <w:tcMar>
              <w:left w:w="0" w:type="dxa"/>
              <w:right w:w="0" w:type="dxa"/>
            </w:tcMar>
            <w:vAlign w:val="center"/>
          </w:tcPr>
          <w:p w14:paraId="4D0D43A0" w14:textId="77777777" w:rsidR="00DE15A5" w:rsidRPr="00DE15A5" w:rsidRDefault="00DE15A5" w:rsidP="00DE15A5">
            <w:pPr>
              <w:jc w:val="center"/>
              <w:rPr>
                <w:rFonts w:ascii="Calibri" w:hAnsi="Calibri"/>
                <w:sz w:val="16"/>
                <w:szCs w:val="16"/>
              </w:rPr>
            </w:pPr>
          </w:p>
        </w:tc>
        <w:tc>
          <w:tcPr>
            <w:tcW w:w="5504" w:type="dxa"/>
            <w:tcBorders>
              <w:top w:val="single" w:sz="4" w:space="0" w:color="auto"/>
            </w:tcBorders>
            <w:noWrap/>
            <w:tcMar>
              <w:left w:w="0" w:type="dxa"/>
              <w:right w:w="0" w:type="dxa"/>
            </w:tcMar>
            <w:vAlign w:val="center"/>
          </w:tcPr>
          <w:p w14:paraId="10E82BCB" w14:textId="77777777" w:rsidR="00DE15A5" w:rsidRPr="00DE15A5" w:rsidRDefault="00DE15A5" w:rsidP="00DE15A5">
            <w:pPr>
              <w:jc w:val="center"/>
              <w:rPr>
                <w:rFonts w:ascii="Calibri" w:hAnsi="Calibri"/>
                <w:sz w:val="16"/>
                <w:szCs w:val="16"/>
              </w:rPr>
            </w:pPr>
            <w:r w:rsidRPr="00DE15A5">
              <w:rPr>
                <w:rFonts w:ascii="Calibri" w:hAnsi="Calibri"/>
                <w:sz w:val="16"/>
                <w:szCs w:val="16"/>
              </w:rPr>
              <w:t>(įmonės pavadinimas, pareigos, vardas, pavardė)</w:t>
            </w:r>
          </w:p>
        </w:tc>
      </w:tr>
    </w:tbl>
    <w:p w14:paraId="761E62B9" w14:textId="77777777" w:rsidR="00DD1501" w:rsidRDefault="00DD1501" w:rsidP="00B11E76">
      <w:pPr>
        <w:tabs>
          <w:tab w:val="left" w:pos="1122"/>
        </w:tabs>
        <w:jc w:val="right"/>
        <w:rPr>
          <w:rFonts w:asciiTheme="minorHAnsi" w:hAnsiTheme="minorHAnsi"/>
        </w:rPr>
      </w:pPr>
    </w:p>
    <w:p w14:paraId="4A70E47C" w14:textId="77777777" w:rsidR="00DD1501" w:rsidRDefault="00DD1501" w:rsidP="00B11E76">
      <w:pPr>
        <w:tabs>
          <w:tab w:val="left" w:pos="1122"/>
        </w:tabs>
        <w:jc w:val="right"/>
        <w:rPr>
          <w:rFonts w:asciiTheme="minorHAnsi" w:hAnsiTheme="minorHAnsi"/>
        </w:rPr>
      </w:pPr>
    </w:p>
    <w:p w14:paraId="6E179860" w14:textId="77777777" w:rsidR="00E64F7E" w:rsidRPr="00E93F2E" w:rsidRDefault="00E64F7E">
      <w:pPr>
        <w:suppressAutoHyphens w:val="0"/>
        <w:spacing w:after="160" w:line="259" w:lineRule="auto"/>
        <w:rPr>
          <w:rFonts w:asciiTheme="minorHAnsi" w:hAnsiTheme="minorHAnsi" w:cs="Arial"/>
          <w:sz w:val="20"/>
          <w:szCs w:val="20"/>
          <w:lang w:val="it-IT"/>
        </w:rPr>
      </w:pPr>
      <w:r w:rsidRPr="00E93F2E">
        <w:rPr>
          <w:rFonts w:asciiTheme="minorHAnsi" w:hAnsiTheme="minorHAnsi" w:cs="Arial"/>
          <w:sz w:val="20"/>
          <w:szCs w:val="20"/>
          <w:lang w:val="it-IT"/>
        </w:rPr>
        <w:br w:type="page"/>
      </w:r>
    </w:p>
    <w:p w14:paraId="2C4E9697" w14:textId="090A6028" w:rsidR="00DE15A5" w:rsidRDefault="00DE15A5"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 xml:space="preserve">SDP </w:t>
      </w:r>
      <w:r w:rsidR="00AA711B">
        <w:rPr>
          <w:rFonts w:asciiTheme="minorHAnsi" w:hAnsiTheme="minorHAnsi" w:cs="Arial"/>
          <w:sz w:val="20"/>
          <w:szCs w:val="20"/>
          <w:lang w:val="en-US"/>
        </w:rPr>
        <w:t>40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1290"/>
        <w:gridCol w:w="3103"/>
      </w:tblGrid>
      <w:tr w:rsidR="0066254B" w:rsidRPr="0066254B" w14:paraId="070E410E" w14:textId="77777777">
        <w:trPr>
          <w:jc w:val="center"/>
        </w:trPr>
        <w:tc>
          <w:tcPr>
            <w:tcW w:w="9496" w:type="dxa"/>
            <w:gridSpan w:val="3"/>
            <w:tcBorders>
              <w:top w:val="nil"/>
              <w:left w:val="nil"/>
              <w:bottom w:val="nil"/>
              <w:right w:val="nil"/>
            </w:tcBorders>
          </w:tcPr>
          <w:p w14:paraId="03F2720E" w14:textId="77777777" w:rsidR="0066254B" w:rsidRPr="0066254B" w:rsidRDefault="0066254B" w:rsidP="004C7512">
            <w:pPr>
              <w:pStyle w:val="Heading1"/>
            </w:pPr>
            <w:bookmarkStart w:id="98" w:name="_Toc194408647"/>
            <w:bookmarkStart w:id="99" w:name="_Toc211408020"/>
            <w:bookmarkStart w:id="100" w:name="_Hlk41305056"/>
            <w:r w:rsidRPr="0066254B">
              <w:t>KATODINĖS APSAUGOS ĮRENGINIO (KAĮ) ATLIKTŲ DARBŲ PRIĖMIMO</w:t>
            </w:r>
            <w:bookmarkEnd w:id="98"/>
            <w:bookmarkEnd w:id="99"/>
          </w:p>
        </w:tc>
      </w:tr>
      <w:tr w:rsidR="0066254B" w:rsidRPr="0066254B" w14:paraId="54D891EB" w14:textId="77777777">
        <w:trPr>
          <w:trHeight w:val="230"/>
          <w:jc w:val="center"/>
        </w:trPr>
        <w:tc>
          <w:tcPr>
            <w:tcW w:w="5103" w:type="dxa"/>
            <w:tcBorders>
              <w:top w:val="nil"/>
              <w:left w:val="nil"/>
              <w:bottom w:val="nil"/>
              <w:right w:val="nil"/>
            </w:tcBorders>
            <w:vAlign w:val="bottom"/>
          </w:tcPr>
          <w:p w14:paraId="48E271E1" w14:textId="77777777" w:rsidR="0066254B" w:rsidRPr="0066254B" w:rsidRDefault="0066254B" w:rsidP="0066254B">
            <w:pPr>
              <w:autoSpaceDE w:val="0"/>
              <w:jc w:val="center"/>
              <w:rPr>
                <w:rFonts w:ascii="Calibri" w:hAnsi="Calibri" w:cs="Calibri"/>
                <w:b/>
                <w:bCs/>
                <w:szCs w:val="28"/>
              </w:rPr>
            </w:pPr>
            <w:r w:rsidRPr="0066254B">
              <w:rPr>
                <w:rFonts w:ascii="Calibri" w:hAnsi="Calibri" w:cs="Calibri"/>
                <w:b/>
                <w:bCs/>
                <w:szCs w:val="28"/>
              </w:rPr>
              <w:t xml:space="preserve">                                                                       AKTAS Nr.</w:t>
            </w:r>
          </w:p>
        </w:tc>
        <w:tc>
          <w:tcPr>
            <w:tcW w:w="1290" w:type="dxa"/>
            <w:tcBorders>
              <w:top w:val="nil"/>
              <w:left w:val="nil"/>
              <w:bottom w:val="single" w:sz="12" w:space="0" w:color="auto"/>
              <w:right w:val="nil"/>
            </w:tcBorders>
            <w:vAlign w:val="bottom"/>
          </w:tcPr>
          <w:p w14:paraId="32379CA1" w14:textId="77777777" w:rsidR="0066254B" w:rsidRPr="0066254B" w:rsidRDefault="0066254B" w:rsidP="0066254B">
            <w:pPr>
              <w:autoSpaceDE w:val="0"/>
              <w:jc w:val="center"/>
              <w:rPr>
                <w:rFonts w:ascii="Calibri" w:hAnsi="Calibri" w:cs="Calibri"/>
                <w:b/>
                <w:bCs/>
                <w:szCs w:val="28"/>
              </w:rPr>
            </w:pPr>
          </w:p>
        </w:tc>
        <w:tc>
          <w:tcPr>
            <w:tcW w:w="3103" w:type="dxa"/>
            <w:tcBorders>
              <w:top w:val="nil"/>
              <w:left w:val="nil"/>
              <w:bottom w:val="nil"/>
              <w:right w:val="nil"/>
            </w:tcBorders>
          </w:tcPr>
          <w:p w14:paraId="1A80A8CD" w14:textId="77777777" w:rsidR="0066254B" w:rsidRPr="0066254B" w:rsidRDefault="0066254B" w:rsidP="0066254B">
            <w:pPr>
              <w:autoSpaceDE w:val="0"/>
              <w:jc w:val="center"/>
              <w:rPr>
                <w:rFonts w:ascii="Calibri" w:hAnsi="Calibri" w:cs="Calibri"/>
                <w:b/>
                <w:bCs/>
                <w:szCs w:val="28"/>
              </w:rPr>
            </w:pPr>
          </w:p>
        </w:tc>
      </w:tr>
    </w:tbl>
    <w:p w14:paraId="1362CF39" w14:textId="77777777" w:rsidR="0066254B" w:rsidRPr="0066254B" w:rsidRDefault="0066254B" w:rsidP="0066254B">
      <w:pPr>
        <w:autoSpaceDE w:val="0"/>
        <w:jc w:val="center"/>
        <w:rPr>
          <w:rFonts w:ascii="Calibri" w:hAnsi="Calibri" w:cs="Calibri"/>
          <w:b/>
          <w:bCs/>
          <w:sz w:val="18"/>
        </w:rPr>
      </w:pPr>
    </w:p>
    <w:tbl>
      <w:tblPr>
        <w:tblStyle w:val="TableGrid9"/>
        <w:tblW w:w="9923" w:type="dxa"/>
        <w:jc w:val="center"/>
        <w:tblLayout w:type="fixed"/>
        <w:tblLook w:val="04A0" w:firstRow="1" w:lastRow="0" w:firstColumn="1" w:lastColumn="0" w:noHBand="0" w:noVBand="1"/>
      </w:tblPr>
      <w:tblGrid>
        <w:gridCol w:w="9923"/>
      </w:tblGrid>
      <w:tr w:rsidR="0066254B" w:rsidRPr="0066254B" w14:paraId="3583A874" w14:textId="77777777">
        <w:trPr>
          <w:trHeight w:val="467"/>
          <w:jc w:val="center"/>
        </w:trPr>
        <w:tc>
          <w:tcPr>
            <w:tcW w:w="9923" w:type="dxa"/>
            <w:tcBorders>
              <w:top w:val="nil"/>
              <w:left w:val="nil"/>
              <w:bottom w:val="single" w:sz="4" w:space="0" w:color="auto"/>
              <w:right w:val="nil"/>
            </w:tcBorders>
          </w:tcPr>
          <w:p w14:paraId="50B471EE" w14:textId="77777777" w:rsidR="0066254B" w:rsidRPr="0066254B" w:rsidRDefault="0066254B" w:rsidP="0066254B">
            <w:pPr>
              <w:autoSpaceDE w:val="0"/>
              <w:jc w:val="center"/>
              <w:rPr>
                <w:rFonts w:ascii="Calibri" w:hAnsi="Calibri" w:cs="Calibri"/>
                <w:b/>
                <w:bCs/>
                <w:sz w:val="22"/>
                <w:szCs w:val="22"/>
              </w:rPr>
            </w:pPr>
          </w:p>
        </w:tc>
      </w:tr>
      <w:tr w:rsidR="0066254B" w:rsidRPr="0066254B" w14:paraId="00D84B8D" w14:textId="77777777">
        <w:trPr>
          <w:jc w:val="center"/>
        </w:trPr>
        <w:tc>
          <w:tcPr>
            <w:tcW w:w="9923" w:type="dxa"/>
            <w:tcBorders>
              <w:left w:val="nil"/>
              <w:bottom w:val="nil"/>
              <w:right w:val="nil"/>
            </w:tcBorders>
          </w:tcPr>
          <w:p w14:paraId="16E240B0" w14:textId="77777777" w:rsidR="0066254B" w:rsidRPr="0066254B" w:rsidRDefault="0066254B" w:rsidP="0066254B">
            <w:pPr>
              <w:autoSpaceDE w:val="0"/>
              <w:jc w:val="center"/>
              <w:rPr>
                <w:rFonts w:ascii="Calibri" w:hAnsi="Calibri" w:cs="Calibri"/>
                <w:bCs/>
                <w:sz w:val="14"/>
                <w:szCs w:val="28"/>
              </w:rPr>
            </w:pPr>
            <w:r w:rsidRPr="0066254B">
              <w:rPr>
                <w:rFonts w:ascii="Calibri" w:hAnsi="Calibri" w:cs="Calibri"/>
                <w:bCs/>
                <w:sz w:val="14"/>
                <w:szCs w:val="28"/>
              </w:rPr>
              <w:t>(statinio, konstrukcijų pavadinimas ir vieta)</w:t>
            </w:r>
          </w:p>
        </w:tc>
      </w:tr>
    </w:tbl>
    <w:tbl>
      <w:tblPr>
        <w:tblStyle w:val="TableGrid9"/>
        <w:tblpPr w:leftFromText="180" w:rightFromText="180" w:vertAnchor="text" w:horzAnchor="margin" w:tblpXSpec="right" w:tblpY="2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66254B" w:rsidRPr="0066254B" w14:paraId="4877DE95" w14:textId="77777777">
        <w:tc>
          <w:tcPr>
            <w:tcW w:w="1701" w:type="dxa"/>
            <w:tcBorders>
              <w:bottom w:val="single" w:sz="4" w:space="0" w:color="auto"/>
            </w:tcBorders>
          </w:tcPr>
          <w:p w14:paraId="04D708C3" w14:textId="77777777" w:rsidR="0066254B" w:rsidRPr="0066254B" w:rsidRDefault="0066254B" w:rsidP="0066254B">
            <w:pPr>
              <w:suppressAutoHyphens w:val="0"/>
              <w:jc w:val="center"/>
              <w:rPr>
                <w:rFonts w:ascii="Calibri" w:hAnsi="Calibri" w:cs="Calibri"/>
                <w:sz w:val="22"/>
                <w:szCs w:val="22"/>
                <w:lang w:eastAsia="lt-LT"/>
              </w:rPr>
            </w:pPr>
          </w:p>
        </w:tc>
      </w:tr>
      <w:tr w:rsidR="0066254B" w:rsidRPr="0066254B" w14:paraId="3680C6AC" w14:textId="77777777">
        <w:tc>
          <w:tcPr>
            <w:tcW w:w="1701" w:type="dxa"/>
            <w:tcBorders>
              <w:top w:val="single" w:sz="4" w:space="0" w:color="auto"/>
            </w:tcBorders>
          </w:tcPr>
          <w:p w14:paraId="39A2D2E1" w14:textId="77777777" w:rsidR="0066254B" w:rsidRPr="0066254B" w:rsidRDefault="0066254B" w:rsidP="0066254B">
            <w:pPr>
              <w:suppressAutoHyphens w:val="0"/>
              <w:jc w:val="center"/>
              <w:rPr>
                <w:rFonts w:ascii="Calibri" w:hAnsi="Calibri" w:cs="Calibri"/>
                <w:sz w:val="22"/>
                <w:szCs w:val="22"/>
                <w:lang w:eastAsia="lt-LT"/>
              </w:rPr>
            </w:pPr>
            <w:r w:rsidRPr="0066254B">
              <w:rPr>
                <w:rFonts w:ascii="Calibri" w:hAnsi="Calibri" w:cs="Calibri"/>
                <w:sz w:val="16"/>
                <w:szCs w:val="22"/>
                <w:lang w:eastAsia="lt-LT"/>
              </w:rPr>
              <w:t>(data)</w:t>
            </w:r>
          </w:p>
        </w:tc>
      </w:tr>
    </w:tbl>
    <w:p w14:paraId="05529286" w14:textId="77777777" w:rsidR="0066254B" w:rsidRPr="0066254B" w:rsidRDefault="0066254B" w:rsidP="0066254B">
      <w:pPr>
        <w:autoSpaceDE w:val="0"/>
        <w:spacing w:after="120"/>
        <w:jc w:val="right"/>
        <w:rPr>
          <w:rFonts w:ascii="Calibri" w:hAnsi="Calibri" w:cs="Calibri"/>
          <w:sz w:val="22"/>
          <w:szCs w:val="22"/>
        </w:rPr>
      </w:pPr>
    </w:p>
    <w:p w14:paraId="4BCBD095" w14:textId="77777777" w:rsidR="0066254B" w:rsidRPr="0066254B" w:rsidRDefault="0066254B" w:rsidP="0066254B">
      <w:pPr>
        <w:autoSpaceDE w:val="0"/>
        <w:spacing w:after="120"/>
        <w:jc w:val="right"/>
        <w:rPr>
          <w:rFonts w:ascii="Calibri" w:hAnsi="Calibri" w:cs="Calibri"/>
          <w:sz w:val="22"/>
          <w:szCs w:val="22"/>
        </w:rPr>
      </w:pPr>
    </w:p>
    <w:p w14:paraId="650DBCEB" w14:textId="77777777" w:rsidR="0066254B" w:rsidRPr="0066254B" w:rsidRDefault="0066254B" w:rsidP="0066254B">
      <w:pPr>
        <w:autoSpaceDE w:val="0"/>
        <w:spacing w:after="120"/>
        <w:jc w:val="both"/>
        <w:rPr>
          <w:rFonts w:ascii="Calibri" w:hAnsi="Calibri" w:cs="Calibri"/>
          <w:sz w:val="22"/>
          <w:szCs w:val="22"/>
        </w:rPr>
      </w:pPr>
      <w:r w:rsidRPr="0066254B">
        <w:rPr>
          <w:rFonts w:ascii="Calibri" w:hAnsi="Calibri" w:cs="Calibri"/>
          <w:sz w:val="22"/>
          <w:szCs w:val="22"/>
        </w:rPr>
        <w:t>Komisija, sudaryta iš:</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7088"/>
      </w:tblGrid>
      <w:tr w:rsidR="0066254B" w:rsidRPr="0066254B" w14:paraId="11174E9C" w14:textId="77777777">
        <w:trPr>
          <w:trHeight w:val="567"/>
          <w:jc w:val="center"/>
        </w:trPr>
        <w:tc>
          <w:tcPr>
            <w:tcW w:w="2835" w:type="dxa"/>
            <w:tcBorders>
              <w:top w:val="nil"/>
              <w:left w:val="nil"/>
              <w:bottom w:val="nil"/>
              <w:right w:val="nil"/>
            </w:tcBorders>
            <w:vAlign w:val="center"/>
          </w:tcPr>
          <w:p w14:paraId="5B156693" w14:textId="151287B7" w:rsidR="0066254B" w:rsidRPr="0066254B" w:rsidRDefault="00B63820" w:rsidP="0066254B">
            <w:pPr>
              <w:autoSpaceDE w:val="0"/>
              <w:ind w:left="-113" w:right="-57"/>
              <w:rPr>
                <w:rFonts w:ascii="Calibri" w:hAnsi="Calibri" w:cs="Calibri"/>
                <w:sz w:val="22"/>
                <w:szCs w:val="22"/>
              </w:rPr>
            </w:pPr>
            <w:r>
              <w:rPr>
                <w:rFonts w:ascii="Calibri" w:hAnsi="Calibri" w:cs="Calibri"/>
                <w:sz w:val="22"/>
                <w:szCs w:val="22"/>
              </w:rPr>
              <w:t>Specialiųjų statybos darbų</w:t>
            </w:r>
            <w:r w:rsidR="00BD2198" w:rsidRPr="00BD2198">
              <w:rPr>
                <w:rFonts w:ascii="Calibri" w:hAnsi="Calibri" w:cs="Calibri"/>
                <w:sz w:val="22"/>
                <w:szCs w:val="22"/>
              </w:rPr>
              <w:t xml:space="preserve"> vadov</w:t>
            </w:r>
            <w:r w:rsidR="00BD2198">
              <w:rPr>
                <w:rFonts w:ascii="Calibri" w:hAnsi="Calibri" w:cs="Calibri"/>
                <w:sz w:val="22"/>
                <w:szCs w:val="22"/>
              </w:rPr>
              <w:t>o</w:t>
            </w:r>
            <w:r w:rsidR="0066254B" w:rsidRPr="0066254B">
              <w:rPr>
                <w:rFonts w:ascii="Calibri" w:hAnsi="Calibri" w:cs="Calibri"/>
                <w:sz w:val="22"/>
                <w:szCs w:val="22"/>
              </w:rPr>
              <w:t>:</w:t>
            </w:r>
          </w:p>
        </w:tc>
        <w:tc>
          <w:tcPr>
            <w:tcW w:w="7088" w:type="dxa"/>
            <w:tcBorders>
              <w:top w:val="nil"/>
              <w:left w:val="nil"/>
              <w:bottom w:val="single" w:sz="4" w:space="0" w:color="auto"/>
              <w:right w:val="nil"/>
            </w:tcBorders>
          </w:tcPr>
          <w:p w14:paraId="5F0D021F" w14:textId="77777777" w:rsidR="0066254B" w:rsidRPr="0066254B" w:rsidRDefault="0066254B" w:rsidP="0066254B">
            <w:pPr>
              <w:autoSpaceDE w:val="0"/>
              <w:jc w:val="both"/>
              <w:rPr>
                <w:rFonts w:ascii="Calibri" w:hAnsi="Calibri" w:cs="Calibri"/>
                <w:sz w:val="22"/>
                <w:szCs w:val="22"/>
              </w:rPr>
            </w:pPr>
          </w:p>
        </w:tc>
      </w:tr>
      <w:tr w:rsidR="0066254B" w:rsidRPr="0066254B" w14:paraId="4B39934D" w14:textId="77777777">
        <w:trPr>
          <w:trHeight w:hRule="exact" w:val="272"/>
          <w:jc w:val="center"/>
        </w:trPr>
        <w:tc>
          <w:tcPr>
            <w:tcW w:w="2835" w:type="dxa"/>
            <w:tcBorders>
              <w:top w:val="nil"/>
              <w:left w:val="nil"/>
              <w:bottom w:val="nil"/>
              <w:right w:val="nil"/>
            </w:tcBorders>
          </w:tcPr>
          <w:p w14:paraId="462F6700" w14:textId="77777777" w:rsidR="0066254B" w:rsidRPr="0066254B" w:rsidRDefault="0066254B" w:rsidP="0066254B">
            <w:pPr>
              <w:autoSpaceDE w:val="0"/>
              <w:jc w:val="both"/>
              <w:rPr>
                <w:rFonts w:ascii="Calibri" w:hAnsi="Calibri" w:cs="Calibri"/>
              </w:rPr>
            </w:pPr>
          </w:p>
        </w:tc>
        <w:tc>
          <w:tcPr>
            <w:tcW w:w="7088" w:type="dxa"/>
            <w:tcBorders>
              <w:top w:val="single" w:sz="4" w:space="0" w:color="auto"/>
              <w:left w:val="nil"/>
              <w:bottom w:val="nil"/>
              <w:right w:val="nil"/>
            </w:tcBorders>
          </w:tcPr>
          <w:p w14:paraId="238F4AE9" w14:textId="77777777" w:rsidR="0066254B" w:rsidRPr="0066254B" w:rsidRDefault="0066254B" w:rsidP="0066254B">
            <w:pPr>
              <w:autoSpaceDE w:val="0"/>
              <w:spacing w:after="100" w:afterAutospacing="1"/>
              <w:jc w:val="center"/>
              <w:rPr>
                <w:rFonts w:ascii="Calibri" w:hAnsi="Calibri" w:cs="Calibri"/>
                <w:sz w:val="16"/>
                <w:szCs w:val="16"/>
              </w:rPr>
            </w:pPr>
            <w:r w:rsidRPr="0066254B">
              <w:rPr>
                <w:rFonts w:ascii="Calibri" w:hAnsi="Calibri" w:cs="Calibri"/>
                <w:sz w:val="16"/>
                <w:szCs w:val="16"/>
              </w:rPr>
              <w:t>(įmonės pavadinimas, pareigos, vardas, pavardė)</w:t>
            </w:r>
          </w:p>
        </w:tc>
      </w:tr>
      <w:tr w:rsidR="0066254B" w:rsidRPr="0066254B" w14:paraId="14422831" w14:textId="77777777">
        <w:trPr>
          <w:trHeight w:val="567"/>
          <w:jc w:val="center"/>
        </w:trPr>
        <w:tc>
          <w:tcPr>
            <w:tcW w:w="2835" w:type="dxa"/>
            <w:tcBorders>
              <w:top w:val="nil"/>
              <w:left w:val="nil"/>
              <w:bottom w:val="nil"/>
              <w:right w:val="nil"/>
            </w:tcBorders>
            <w:vAlign w:val="center"/>
          </w:tcPr>
          <w:p w14:paraId="7AD4D5D3" w14:textId="0F979986" w:rsidR="0066254B" w:rsidRPr="0066254B" w:rsidRDefault="00AF48E9" w:rsidP="0066254B">
            <w:pPr>
              <w:tabs>
                <w:tab w:val="right" w:pos="5596"/>
              </w:tabs>
              <w:autoSpaceDE w:val="0"/>
              <w:ind w:left="-113"/>
              <w:rPr>
                <w:rFonts w:ascii="Calibri" w:hAnsi="Calibri" w:cs="Calibri"/>
                <w:sz w:val="22"/>
                <w:szCs w:val="22"/>
              </w:rPr>
            </w:pPr>
            <w:r>
              <w:rPr>
                <w:rFonts w:ascii="Calibri" w:hAnsi="Calibri" w:cs="Calibri"/>
                <w:sz w:val="22"/>
                <w:szCs w:val="22"/>
              </w:rPr>
              <w:t>Specialiųjų statybos darbų vadovas</w:t>
            </w:r>
            <w:r w:rsidR="0066254B" w:rsidRPr="0066254B">
              <w:rPr>
                <w:rFonts w:ascii="Calibri" w:hAnsi="Calibri" w:cs="Calibri"/>
                <w:sz w:val="22"/>
                <w:szCs w:val="22"/>
              </w:rPr>
              <w:t>:</w:t>
            </w:r>
            <w:r w:rsidR="0066254B" w:rsidRPr="0066254B">
              <w:rPr>
                <w:rFonts w:ascii="Calibri" w:hAnsi="Calibri" w:cs="Calibri"/>
                <w:sz w:val="22"/>
                <w:szCs w:val="22"/>
              </w:rPr>
              <w:tab/>
            </w:r>
          </w:p>
        </w:tc>
        <w:tc>
          <w:tcPr>
            <w:tcW w:w="7088" w:type="dxa"/>
            <w:tcBorders>
              <w:top w:val="nil"/>
              <w:left w:val="nil"/>
              <w:bottom w:val="single" w:sz="4" w:space="0" w:color="auto"/>
              <w:right w:val="nil"/>
            </w:tcBorders>
            <w:vAlign w:val="center"/>
          </w:tcPr>
          <w:p w14:paraId="521BEC39" w14:textId="77777777" w:rsidR="0066254B" w:rsidRPr="0066254B" w:rsidRDefault="0066254B" w:rsidP="0066254B">
            <w:pPr>
              <w:autoSpaceDE w:val="0"/>
              <w:rPr>
                <w:rFonts w:ascii="Calibri" w:hAnsi="Calibri" w:cs="Calibri"/>
                <w:sz w:val="22"/>
                <w:szCs w:val="22"/>
              </w:rPr>
            </w:pPr>
          </w:p>
        </w:tc>
      </w:tr>
      <w:tr w:rsidR="0066254B" w:rsidRPr="0066254B" w14:paraId="18B13305" w14:textId="77777777">
        <w:trPr>
          <w:trHeight w:hRule="exact" w:val="273"/>
          <w:jc w:val="center"/>
        </w:trPr>
        <w:tc>
          <w:tcPr>
            <w:tcW w:w="2835" w:type="dxa"/>
            <w:tcBorders>
              <w:top w:val="nil"/>
              <w:left w:val="nil"/>
              <w:bottom w:val="nil"/>
              <w:right w:val="nil"/>
            </w:tcBorders>
          </w:tcPr>
          <w:p w14:paraId="490C9F57" w14:textId="77777777" w:rsidR="0066254B" w:rsidRPr="0066254B" w:rsidRDefault="0066254B" w:rsidP="0066254B">
            <w:pPr>
              <w:autoSpaceDE w:val="0"/>
              <w:jc w:val="both"/>
              <w:rPr>
                <w:rFonts w:ascii="Calibri" w:hAnsi="Calibri" w:cs="Calibri"/>
              </w:rPr>
            </w:pPr>
          </w:p>
        </w:tc>
        <w:tc>
          <w:tcPr>
            <w:tcW w:w="7088" w:type="dxa"/>
            <w:tcBorders>
              <w:top w:val="single" w:sz="4" w:space="0" w:color="auto"/>
              <w:left w:val="nil"/>
              <w:bottom w:val="nil"/>
              <w:right w:val="nil"/>
            </w:tcBorders>
          </w:tcPr>
          <w:p w14:paraId="0449A7A6" w14:textId="77777777" w:rsidR="0066254B" w:rsidRPr="0066254B" w:rsidRDefault="0066254B" w:rsidP="0066254B">
            <w:pPr>
              <w:autoSpaceDE w:val="0"/>
              <w:jc w:val="center"/>
              <w:rPr>
                <w:rFonts w:ascii="Calibri" w:hAnsi="Calibri" w:cs="Calibri"/>
                <w:sz w:val="16"/>
                <w:szCs w:val="16"/>
              </w:rPr>
            </w:pPr>
            <w:r w:rsidRPr="0066254B">
              <w:rPr>
                <w:rFonts w:ascii="Calibri" w:hAnsi="Calibri" w:cs="Calibri"/>
                <w:sz w:val="16"/>
                <w:szCs w:val="16"/>
              </w:rPr>
              <w:t>(įmonės pavadinimas, pareigos, vardas, pavardė)</w:t>
            </w:r>
          </w:p>
        </w:tc>
      </w:tr>
    </w:tbl>
    <w:p w14:paraId="763CFEE2" w14:textId="77777777" w:rsidR="0066254B" w:rsidRPr="0066254B" w:rsidRDefault="0066254B" w:rsidP="0066254B">
      <w:pPr>
        <w:autoSpaceDE w:val="0"/>
        <w:rPr>
          <w:rFonts w:ascii="Calibri" w:hAnsi="Calibri" w:cs="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56"/>
        <w:gridCol w:w="2656"/>
        <w:gridCol w:w="2253"/>
        <w:gridCol w:w="1958"/>
      </w:tblGrid>
      <w:tr w:rsidR="0066254B" w:rsidRPr="0066254B" w14:paraId="0172D775" w14:textId="77777777">
        <w:trPr>
          <w:jc w:val="center"/>
        </w:trPr>
        <w:tc>
          <w:tcPr>
            <w:tcW w:w="3056" w:type="dxa"/>
            <w:tcBorders>
              <w:top w:val="nil"/>
              <w:left w:val="nil"/>
              <w:bottom w:val="nil"/>
              <w:right w:val="nil"/>
            </w:tcBorders>
          </w:tcPr>
          <w:p w14:paraId="1D0B11F3" w14:textId="77777777" w:rsidR="0066254B" w:rsidRPr="0066254B" w:rsidRDefault="0066254B" w:rsidP="0066254B">
            <w:pPr>
              <w:autoSpaceDE w:val="0"/>
              <w:rPr>
                <w:rFonts w:ascii="Calibri" w:hAnsi="Calibri" w:cs="Calibri"/>
                <w:sz w:val="22"/>
                <w:szCs w:val="22"/>
              </w:rPr>
            </w:pPr>
            <w:r w:rsidRPr="0066254B">
              <w:rPr>
                <w:rFonts w:ascii="Calibri" w:hAnsi="Calibri" w:cs="Calibri"/>
                <w:sz w:val="22"/>
                <w:szCs w:val="22"/>
              </w:rPr>
              <w:t>Darbai atlikti pagal projekto Nr.</w:t>
            </w:r>
          </w:p>
        </w:tc>
        <w:tc>
          <w:tcPr>
            <w:tcW w:w="2656" w:type="dxa"/>
            <w:tcBorders>
              <w:top w:val="nil"/>
              <w:left w:val="nil"/>
              <w:bottom w:val="single" w:sz="4" w:space="0" w:color="auto"/>
              <w:right w:val="nil"/>
            </w:tcBorders>
          </w:tcPr>
          <w:p w14:paraId="4CBC55D8" w14:textId="77777777" w:rsidR="0066254B" w:rsidRPr="0066254B" w:rsidRDefault="0066254B" w:rsidP="0066254B">
            <w:pPr>
              <w:autoSpaceDE w:val="0"/>
              <w:rPr>
                <w:rFonts w:ascii="Calibri" w:hAnsi="Calibri" w:cs="Calibri"/>
                <w:sz w:val="22"/>
                <w:szCs w:val="22"/>
              </w:rPr>
            </w:pPr>
          </w:p>
        </w:tc>
        <w:tc>
          <w:tcPr>
            <w:tcW w:w="2253" w:type="dxa"/>
            <w:tcBorders>
              <w:top w:val="nil"/>
              <w:left w:val="nil"/>
              <w:bottom w:val="nil"/>
              <w:right w:val="nil"/>
            </w:tcBorders>
          </w:tcPr>
          <w:p w14:paraId="70360CA4" w14:textId="77777777" w:rsidR="0066254B" w:rsidRPr="0066254B" w:rsidRDefault="0066254B" w:rsidP="0066254B">
            <w:pPr>
              <w:autoSpaceDE w:val="0"/>
              <w:rPr>
                <w:rFonts w:ascii="Calibri" w:hAnsi="Calibri" w:cs="Calibri"/>
                <w:sz w:val="22"/>
                <w:szCs w:val="22"/>
              </w:rPr>
            </w:pPr>
            <w:r w:rsidRPr="0066254B">
              <w:rPr>
                <w:rFonts w:ascii="Calibri" w:hAnsi="Calibri" w:cs="Calibri"/>
                <w:sz w:val="22"/>
                <w:szCs w:val="22"/>
              </w:rPr>
              <w:t xml:space="preserve">reikalavimus, statinio Nr. </w:t>
            </w:r>
          </w:p>
        </w:tc>
        <w:tc>
          <w:tcPr>
            <w:tcW w:w="1958" w:type="dxa"/>
            <w:tcBorders>
              <w:top w:val="nil"/>
              <w:left w:val="nil"/>
              <w:bottom w:val="single" w:sz="4" w:space="0" w:color="auto"/>
              <w:right w:val="nil"/>
            </w:tcBorders>
          </w:tcPr>
          <w:p w14:paraId="648FF33A" w14:textId="77777777" w:rsidR="0066254B" w:rsidRPr="0066254B" w:rsidRDefault="0066254B" w:rsidP="0066254B">
            <w:pPr>
              <w:autoSpaceDE w:val="0"/>
              <w:rPr>
                <w:rFonts w:ascii="Calibri" w:hAnsi="Calibri" w:cs="Calibri"/>
                <w:sz w:val="22"/>
                <w:szCs w:val="22"/>
              </w:rPr>
            </w:pPr>
          </w:p>
        </w:tc>
      </w:tr>
    </w:tbl>
    <w:p w14:paraId="2DC05FBF" w14:textId="77777777" w:rsidR="0066254B" w:rsidRPr="0066254B" w:rsidRDefault="0066254B" w:rsidP="0066254B">
      <w:pPr>
        <w:autoSpaceDE w:val="0"/>
        <w:spacing w:after="120"/>
        <w:jc w:val="both"/>
        <w:rPr>
          <w:rFonts w:ascii="Calibri" w:hAnsi="Calibri" w:cs="Calibri"/>
          <w:sz w:val="16"/>
          <w:szCs w:val="16"/>
        </w:rPr>
      </w:pPr>
    </w:p>
    <w:p w14:paraId="4825FDBA" w14:textId="77777777" w:rsidR="0066254B" w:rsidRPr="0066254B" w:rsidRDefault="0066254B" w:rsidP="0066254B">
      <w:pPr>
        <w:autoSpaceDE w:val="0"/>
        <w:spacing w:after="120"/>
        <w:jc w:val="both"/>
        <w:rPr>
          <w:rFonts w:ascii="Calibri" w:hAnsi="Calibri" w:cs="Calibri"/>
          <w:b/>
          <w:sz w:val="22"/>
          <w:szCs w:val="22"/>
        </w:rPr>
      </w:pPr>
      <w:r w:rsidRPr="0066254B">
        <w:rPr>
          <w:rFonts w:ascii="Calibri" w:hAnsi="Calibri" w:cs="Calibri"/>
          <w:b/>
          <w:sz w:val="22"/>
          <w:szCs w:val="22"/>
        </w:rPr>
        <w:t xml:space="preserve">Komisijos sprendimas: </w:t>
      </w:r>
    </w:p>
    <w:p w14:paraId="748397A7" w14:textId="77777777" w:rsidR="0066254B" w:rsidRPr="0066254B" w:rsidRDefault="0066254B" w:rsidP="0066254B">
      <w:pPr>
        <w:autoSpaceDE w:val="0"/>
        <w:jc w:val="both"/>
        <w:rPr>
          <w:rFonts w:ascii="Calibri" w:hAnsi="Calibri" w:cs="Calibri"/>
          <w:sz w:val="22"/>
          <w:szCs w:val="22"/>
          <w:u w:val="single"/>
        </w:rPr>
      </w:pPr>
      <w:r w:rsidRPr="0066254B">
        <w:rPr>
          <w:rFonts w:ascii="Calibri" w:hAnsi="Calibri" w:cs="Calibri"/>
          <w:sz w:val="22"/>
          <w:szCs w:val="22"/>
          <w:u w:val="single"/>
        </w:rPr>
        <w:t xml:space="preserve">Elektrocheminės apsaugos įrenginio įrengimo darbai atitinka projekto reikalavimus. Katodinės apsaugos įrenginys tinkamas eksploatuoti. </w:t>
      </w:r>
    </w:p>
    <w:p w14:paraId="775DEA56" w14:textId="77777777" w:rsidR="0066254B" w:rsidRPr="0066254B" w:rsidRDefault="0066254B" w:rsidP="0066254B">
      <w:pPr>
        <w:autoSpaceDE w:val="0"/>
        <w:spacing w:before="120"/>
        <w:jc w:val="both"/>
        <w:rPr>
          <w:rFonts w:ascii="Calibri" w:hAnsi="Calibri" w:cs="Calibri"/>
          <w:b/>
          <w:sz w:val="22"/>
          <w:szCs w:val="22"/>
        </w:rPr>
      </w:pPr>
      <w:r w:rsidRPr="0066254B">
        <w:rPr>
          <w:rFonts w:ascii="Calibri" w:hAnsi="Calibri" w:cs="Calibri"/>
          <w:b/>
          <w:sz w:val="22"/>
          <w:szCs w:val="22"/>
        </w:rPr>
        <w:t>Tikrinti:</w:t>
      </w:r>
    </w:p>
    <w:tbl>
      <w:tblPr>
        <w:tblW w:w="9465" w:type="dxa"/>
        <w:tblInd w:w="108" w:type="dxa"/>
        <w:tblLook w:val="04A0" w:firstRow="1" w:lastRow="0" w:firstColumn="1" w:lastColumn="0" w:noHBand="0" w:noVBand="1"/>
      </w:tblPr>
      <w:tblGrid>
        <w:gridCol w:w="284"/>
        <w:gridCol w:w="5977"/>
        <w:gridCol w:w="1786"/>
        <w:gridCol w:w="1418"/>
      </w:tblGrid>
      <w:tr w:rsidR="0066254B" w:rsidRPr="0066254B" w14:paraId="6E2D6CD3" w14:textId="77777777">
        <w:trPr>
          <w:trHeight w:hRule="exact" w:val="744"/>
        </w:trPr>
        <w:tc>
          <w:tcPr>
            <w:tcW w:w="284" w:type="dxa"/>
            <w:vAlign w:val="center"/>
          </w:tcPr>
          <w:p w14:paraId="68F3CB11" w14:textId="77777777" w:rsidR="0066254B" w:rsidRPr="0066254B" w:rsidRDefault="0066254B" w:rsidP="00437769">
            <w:pPr>
              <w:autoSpaceDE w:val="0"/>
              <w:ind w:left="142"/>
              <w:jc w:val="center"/>
              <w:rPr>
                <w:rFonts w:ascii="Calibri" w:hAnsi="Calibri" w:cs="Calibri"/>
                <w:sz w:val="20"/>
                <w:szCs w:val="20"/>
                <w:u w:val="single"/>
              </w:rPr>
            </w:pPr>
          </w:p>
        </w:tc>
        <w:tc>
          <w:tcPr>
            <w:tcW w:w="5977" w:type="dxa"/>
            <w:vAlign w:val="center"/>
          </w:tcPr>
          <w:p w14:paraId="6BC245AE"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Surenkamų gelžbetoninių konstrukcijų, mazgų sujungimo, betonavimo, sandarinimo, apdailos, įrengimo darbų priėmimo aktai</w:t>
            </w:r>
          </w:p>
        </w:tc>
        <w:tc>
          <w:tcPr>
            <w:tcW w:w="1786" w:type="dxa"/>
            <w:vAlign w:val="center"/>
          </w:tcPr>
          <w:p w14:paraId="16F823BE" w14:textId="64A32072" w:rsidR="0066254B" w:rsidRPr="0066254B" w:rsidRDefault="00875679" w:rsidP="0066254B">
            <w:pPr>
              <w:autoSpaceDE w:val="0"/>
              <w:rPr>
                <w:rFonts w:ascii="Calibri" w:hAnsi="Calibri" w:cs="Calibri"/>
                <w:sz w:val="20"/>
                <w:szCs w:val="20"/>
              </w:rPr>
            </w:pPr>
            <w:r>
              <w:rPr>
                <w:rFonts w:ascii="Calibri" w:hAnsi="Calibri" w:cs="Calibri"/>
                <w:sz w:val="20"/>
                <w:szCs w:val="20"/>
              </w:rPr>
              <w:t>Darbų statybos</w:t>
            </w:r>
            <w:r w:rsidR="0066254B" w:rsidRPr="0066254B">
              <w:rPr>
                <w:rFonts w:ascii="Calibri" w:hAnsi="Calibri" w:cs="Calibri"/>
                <w:sz w:val="20"/>
                <w:szCs w:val="20"/>
              </w:rPr>
              <w:t xml:space="preserve"> žurnalo formos</w:t>
            </w:r>
          </w:p>
        </w:tc>
        <w:tc>
          <w:tcPr>
            <w:tcW w:w="1418" w:type="dxa"/>
            <w:tcBorders>
              <w:bottom w:val="single" w:sz="4" w:space="0" w:color="auto"/>
            </w:tcBorders>
            <w:vAlign w:val="center"/>
          </w:tcPr>
          <w:p w14:paraId="487FE97E"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F – 22; F – 26</w:t>
            </w:r>
          </w:p>
        </w:tc>
      </w:tr>
      <w:tr w:rsidR="0066254B" w:rsidRPr="0066254B" w14:paraId="54709C4E" w14:textId="77777777">
        <w:trPr>
          <w:trHeight w:hRule="exact" w:val="594"/>
        </w:trPr>
        <w:tc>
          <w:tcPr>
            <w:tcW w:w="284" w:type="dxa"/>
            <w:vAlign w:val="center"/>
          </w:tcPr>
          <w:p w14:paraId="5FB4C3A0" w14:textId="77777777" w:rsidR="0066254B" w:rsidRPr="0066254B" w:rsidRDefault="0066254B" w:rsidP="00437769">
            <w:pPr>
              <w:autoSpaceDE w:val="0"/>
              <w:ind w:left="142"/>
              <w:jc w:val="center"/>
              <w:rPr>
                <w:rFonts w:ascii="Calibri" w:hAnsi="Calibri" w:cs="Calibri"/>
                <w:sz w:val="20"/>
                <w:szCs w:val="20"/>
                <w:u w:val="single"/>
              </w:rPr>
            </w:pPr>
          </w:p>
        </w:tc>
        <w:tc>
          <w:tcPr>
            <w:tcW w:w="5977" w:type="dxa"/>
            <w:vAlign w:val="center"/>
          </w:tcPr>
          <w:p w14:paraId="34C1BD66"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Kabelių klojimo darbų priėmimo aktas</w:t>
            </w:r>
          </w:p>
        </w:tc>
        <w:tc>
          <w:tcPr>
            <w:tcW w:w="1786" w:type="dxa"/>
            <w:vAlign w:val="center"/>
          </w:tcPr>
          <w:p w14:paraId="078BB798" w14:textId="3E0F89A4" w:rsidR="0066254B" w:rsidRPr="0066254B" w:rsidRDefault="00875679" w:rsidP="0066254B">
            <w:pPr>
              <w:autoSpaceDE w:val="0"/>
              <w:rPr>
                <w:rFonts w:ascii="Calibri" w:hAnsi="Calibri" w:cs="Calibri"/>
                <w:sz w:val="20"/>
                <w:szCs w:val="20"/>
              </w:rPr>
            </w:pPr>
            <w:r>
              <w:rPr>
                <w:rFonts w:ascii="Calibri" w:hAnsi="Calibri" w:cs="Calibri"/>
                <w:sz w:val="20"/>
                <w:szCs w:val="20"/>
              </w:rPr>
              <w:t>Darbų statybos</w:t>
            </w:r>
            <w:r w:rsidR="0066254B" w:rsidRPr="0066254B">
              <w:rPr>
                <w:rFonts w:ascii="Calibri" w:hAnsi="Calibri" w:cs="Calibri"/>
                <w:sz w:val="20"/>
                <w:szCs w:val="20"/>
              </w:rPr>
              <w:t xml:space="preserve"> žurnalo forma</w:t>
            </w:r>
          </w:p>
        </w:tc>
        <w:tc>
          <w:tcPr>
            <w:tcW w:w="1418" w:type="dxa"/>
            <w:tcBorders>
              <w:top w:val="single" w:sz="4" w:space="0" w:color="auto"/>
              <w:bottom w:val="single" w:sz="4" w:space="0" w:color="auto"/>
            </w:tcBorders>
            <w:vAlign w:val="center"/>
          </w:tcPr>
          <w:p w14:paraId="160EE4EA"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F – 24</w:t>
            </w:r>
          </w:p>
        </w:tc>
      </w:tr>
    </w:tbl>
    <w:p w14:paraId="7F29381F" w14:textId="77777777" w:rsidR="0066254B" w:rsidRPr="0066254B" w:rsidRDefault="0066254B" w:rsidP="0066254B">
      <w:pPr>
        <w:autoSpaceDE w:val="0"/>
        <w:spacing w:before="240" w:line="360" w:lineRule="auto"/>
        <w:jc w:val="both"/>
        <w:rPr>
          <w:rFonts w:ascii="Calibri" w:hAnsi="Calibri" w:cs="Calibri"/>
          <w:b/>
          <w:sz w:val="22"/>
          <w:szCs w:val="22"/>
        </w:rPr>
      </w:pPr>
      <w:r w:rsidRPr="0066254B">
        <w:rPr>
          <w:rFonts w:ascii="Calibri" w:hAnsi="Calibri" w:cs="Calibri"/>
          <w:b/>
          <w:sz w:val="22"/>
          <w:szCs w:val="22"/>
        </w:rPr>
        <w:t>Pridedama:</w:t>
      </w:r>
    </w:p>
    <w:tbl>
      <w:tblPr>
        <w:tblW w:w="5000" w:type="pct"/>
        <w:jc w:val="center"/>
        <w:tblLook w:val="04A0" w:firstRow="1" w:lastRow="0" w:firstColumn="1" w:lastColumn="0" w:noHBand="0" w:noVBand="1"/>
      </w:tblPr>
      <w:tblGrid>
        <w:gridCol w:w="341"/>
        <w:gridCol w:w="7444"/>
        <w:gridCol w:w="804"/>
        <w:gridCol w:w="1617"/>
      </w:tblGrid>
      <w:tr w:rsidR="0066254B" w:rsidRPr="0066254B" w14:paraId="628B5E1F" w14:textId="77777777">
        <w:trPr>
          <w:trHeight w:hRule="exact" w:val="316"/>
          <w:jc w:val="center"/>
        </w:trPr>
        <w:tc>
          <w:tcPr>
            <w:tcW w:w="167" w:type="pct"/>
            <w:vAlign w:val="bottom"/>
          </w:tcPr>
          <w:p w14:paraId="6B5AEAA8" w14:textId="77777777" w:rsidR="0066254B" w:rsidRPr="0066254B" w:rsidRDefault="0066254B" w:rsidP="00437769">
            <w:pPr>
              <w:autoSpaceDE w:val="0"/>
              <w:ind w:left="360"/>
              <w:rPr>
                <w:rFonts w:ascii="Calibri" w:hAnsi="Calibri" w:cs="Calibri"/>
                <w:sz w:val="20"/>
                <w:szCs w:val="20"/>
                <w:u w:val="single"/>
              </w:rPr>
            </w:pPr>
          </w:p>
        </w:tc>
        <w:tc>
          <w:tcPr>
            <w:tcW w:w="3647" w:type="pct"/>
            <w:vAlign w:val="bottom"/>
          </w:tcPr>
          <w:p w14:paraId="19E9105E"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Apsauginio įžeminimo įrenginio pasas</w:t>
            </w:r>
          </w:p>
        </w:tc>
        <w:tc>
          <w:tcPr>
            <w:tcW w:w="394" w:type="pct"/>
            <w:tcBorders>
              <w:bottom w:val="single" w:sz="4" w:space="0" w:color="auto"/>
            </w:tcBorders>
            <w:vAlign w:val="center"/>
          </w:tcPr>
          <w:p w14:paraId="1D2597D4" w14:textId="77777777" w:rsidR="0066254B" w:rsidRPr="0066254B" w:rsidRDefault="0066254B" w:rsidP="0066254B">
            <w:pPr>
              <w:autoSpaceDE w:val="0"/>
              <w:jc w:val="center"/>
              <w:rPr>
                <w:rFonts w:ascii="Calibri" w:hAnsi="Calibri" w:cs="Calibri"/>
                <w:sz w:val="20"/>
                <w:szCs w:val="20"/>
                <w:u w:val="single"/>
              </w:rPr>
            </w:pPr>
          </w:p>
        </w:tc>
        <w:tc>
          <w:tcPr>
            <w:tcW w:w="793" w:type="pct"/>
            <w:vAlign w:val="bottom"/>
          </w:tcPr>
          <w:p w14:paraId="463E63E7"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lapas (-___)</w:t>
            </w:r>
          </w:p>
        </w:tc>
      </w:tr>
      <w:tr w:rsidR="0066254B" w:rsidRPr="0066254B" w14:paraId="3EFBB11E" w14:textId="77777777">
        <w:trPr>
          <w:trHeight w:hRule="exact" w:val="277"/>
          <w:jc w:val="center"/>
        </w:trPr>
        <w:tc>
          <w:tcPr>
            <w:tcW w:w="167" w:type="pct"/>
            <w:vAlign w:val="bottom"/>
          </w:tcPr>
          <w:p w14:paraId="17A6B6DD" w14:textId="77777777" w:rsidR="0066254B" w:rsidRPr="0066254B" w:rsidRDefault="0066254B" w:rsidP="00437769">
            <w:pPr>
              <w:autoSpaceDE w:val="0"/>
              <w:ind w:left="357"/>
              <w:rPr>
                <w:rFonts w:ascii="Calibri" w:hAnsi="Calibri" w:cs="Calibri"/>
                <w:sz w:val="20"/>
                <w:szCs w:val="20"/>
                <w:u w:val="single"/>
              </w:rPr>
            </w:pPr>
          </w:p>
        </w:tc>
        <w:tc>
          <w:tcPr>
            <w:tcW w:w="3647" w:type="pct"/>
            <w:vAlign w:val="bottom"/>
          </w:tcPr>
          <w:p w14:paraId="71C1E977" w14:textId="77777777" w:rsidR="0066254B" w:rsidRPr="0066254B" w:rsidRDefault="0066254B" w:rsidP="0066254B">
            <w:pPr>
              <w:autoSpaceDE w:val="0"/>
              <w:rPr>
                <w:rFonts w:ascii="Calibri" w:hAnsi="Calibri" w:cs="Calibri"/>
                <w:sz w:val="20"/>
                <w:szCs w:val="20"/>
              </w:rPr>
            </w:pPr>
            <w:proofErr w:type="spellStart"/>
            <w:r w:rsidRPr="0066254B">
              <w:rPr>
                <w:rFonts w:ascii="Calibri" w:hAnsi="Calibri" w:cs="Calibri"/>
                <w:sz w:val="20"/>
                <w:szCs w:val="20"/>
              </w:rPr>
              <w:t>Anodinio</w:t>
            </w:r>
            <w:proofErr w:type="spellEnd"/>
            <w:r w:rsidRPr="0066254B">
              <w:rPr>
                <w:rFonts w:ascii="Calibri" w:hAnsi="Calibri" w:cs="Calibri"/>
                <w:sz w:val="20"/>
                <w:szCs w:val="20"/>
              </w:rPr>
              <w:t xml:space="preserve"> įžeminimo įrenginio pasas</w:t>
            </w:r>
          </w:p>
        </w:tc>
        <w:tc>
          <w:tcPr>
            <w:tcW w:w="394" w:type="pct"/>
            <w:tcBorders>
              <w:top w:val="single" w:sz="4" w:space="0" w:color="auto"/>
              <w:bottom w:val="single" w:sz="4" w:space="0" w:color="auto"/>
            </w:tcBorders>
            <w:vAlign w:val="center"/>
          </w:tcPr>
          <w:p w14:paraId="37266860" w14:textId="77777777" w:rsidR="0066254B" w:rsidRPr="0066254B" w:rsidRDefault="0066254B" w:rsidP="0066254B">
            <w:pPr>
              <w:autoSpaceDE w:val="0"/>
              <w:jc w:val="center"/>
              <w:rPr>
                <w:rFonts w:ascii="Calibri" w:hAnsi="Calibri" w:cs="Calibri"/>
                <w:sz w:val="20"/>
                <w:szCs w:val="20"/>
                <w:u w:val="single"/>
              </w:rPr>
            </w:pPr>
          </w:p>
        </w:tc>
        <w:tc>
          <w:tcPr>
            <w:tcW w:w="793" w:type="pct"/>
            <w:vAlign w:val="bottom"/>
          </w:tcPr>
          <w:p w14:paraId="577F0550"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lapas (-___)</w:t>
            </w:r>
          </w:p>
        </w:tc>
      </w:tr>
      <w:tr w:rsidR="0066254B" w:rsidRPr="0066254B" w14:paraId="0AC82F81" w14:textId="77777777">
        <w:trPr>
          <w:trHeight w:hRule="exact" w:val="299"/>
          <w:jc w:val="center"/>
        </w:trPr>
        <w:tc>
          <w:tcPr>
            <w:tcW w:w="167" w:type="pct"/>
            <w:vAlign w:val="bottom"/>
          </w:tcPr>
          <w:p w14:paraId="58C6AAAE" w14:textId="77777777" w:rsidR="0066254B" w:rsidRPr="0066254B" w:rsidRDefault="0066254B" w:rsidP="00437769">
            <w:pPr>
              <w:autoSpaceDE w:val="0"/>
              <w:ind w:left="357"/>
              <w:rPr>
                <w:rFonts w:ascii="Calibri" w:hAnsi="Calibri" w:cs="Calibri"/>
                <w:sz w:val="20"/>
                <w:szCs w:val="20"/>
                <w:u w:val="single"/>
              </w:rPr>
            </w:pPr>
          </w:p>
        </w:tc>
        <w:tc>
          <w:tcPr>
            <w:tcW w:w="3647" w:type="pct"/>
            <w:vAlign w:val="bottom"/>
          </w:tcPr>
          <w:p w14:paraId="588ECCCC"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Kabelių paklojimo darbų patikrinimo protokolas (-ai)</w:t>
            </w:r>
          </w:p>
        </w:tc>
        <w:tc>
          <w:tcPr>
            <w:tcW w:w="394" w:type="pct"/>
            <w:tcBorders>
              <w:top w:val="single" w:sz="4" w:space="0" w:color="auto"/>
              <w:bottom w:val="single" w:sz="4" w:space="0" w:color="auto"/>
            </w:tcBorders>
            <w:vAlign w:val="center"/>
          </w:tcPr>
          <w:p w14:paraId="7953840D" w14:textId="77777777" w:rsidR="0066254B" w:rsidRPr="0066254B" w:rsidRDefault="0066254B" w:rsidP="0066254B">
            <w:pPr>
              <w:autoSpaceDE w:val="0"/>
              <w:jc w:val="center"/>
              <w:rPr>
                <w:rFonts w:ascii="Calibri" w:hAnsi="Calibri" w:cs="Calibri"/>
                <w:sz w:val="20"/>
                <w:szCs w:val="20"/>
                <w:u w:val="single"/>
              </w:rPr>
            </w:pPr>
          </w:p>
        </w:tc>
        <w:tc>
          <w:tcPr>
            <w:tcW w:w="793" w:type="pct"/>
            <w:vAlign w:val="bottom"/>
          </w:tcPr>
          <w:p w14:paraId="13FDCDAD"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lapas (-___)</w:t>
            </w:r>
          </w:p>
        </w:tc>
      </w:tr>
      <w:tr w:rsidR="0066254B" w:rsidRPr="0066254B" w14:paraId="4ADBB73A" w14:textId="77777777">
        <w:trPr>
          <w:trHeight w:hRule="exact" w:val="299"/>
          <w:jc w:val="center"/>
        </w:trPr>
        <w:tc>
          <w:tcPr>
            <w:tcW w:w="167" w:type="pct"/>
            <w:vAlign w:val="bottom"/>
          </w:tcPr>
          <w:p w14:paraId="3CD3308B" w14:textId="77777777" w:rsidR="0066254B" w:rsidRPr="0066254B" w:rsidRDefault="0066254B" w:rsidP="00437769">
            <w:pPr>
              <w:autoSpaceDE w:val="0"/>
              <w:ind w:left="142"/>
              <w:jc w:val="center"/>
              <w:rPr>
                <w:rFonts w:ascii="Calibri" w:hAnsi="Calibri" w:cs="Calibri"/>
                <w:sz w:val="20"/>
                <w:szCs w:val="20"/>
                <w:u w:val="single"/>
              </w:rPr>
            </w:pPr>
          </w:p>
        </w:tc>
        <w:tc>
          <w:tcPr>
            <w:tcW w:w="3647" w:type="pct"/>
            <w:vAlign w:val="bottom"/>
          </w:tcPr>
          <w:p w14:paraId="0CFA25AE"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Elektros įrenginių įrengimo darbų kokybės tikrinimo protokolas (-ai)</w:t>
            </w:r>
          </w:p>
        </w:tc>
        <w:tc>
          <w:tcPr>
            <w:tcW w:w="394" w:type="pct"/>
            <w:tcBorders>
              <w:top w:val="single" w:sz="4" w:space="0" w:color="auto"/>
              <w:bottom w:val="single" w:sz="4" w:space="0" w:color="auto"/>
            </w:tcBorders>
            <w:vAlign w:val="center"/>
          </w:tcPr>
          <w:p w14:paraId="73844E3D" w14:textId="77777777" w:rsidR="0066254B" w:rsidRPr="0066254B" w:rsidRDefault="0066254B" w:rsidP="0066254B">
            <w:pPr>
              <w:autoSpaceDE w:val="0"/>
              <w:jc w:val="center"/>
              <w:rPr>
                <w:rFonts w:ascii="Calibri" w:hAnsi="Calibri" w:cs="Calibri"/>
                <w:sz w:val="20"/>
                <w:szCs w:val="20"/>
                <w:u w:val="single"/>
              </w:rPr>
            </w:pPr>
          </w:p>
        </w:tc>
        <w:tc>
          <w:tcPr>
            <w:tcW w:w="793" w:type="pct"/>
            <w:vAlign w:val="bottom"/>
          </w:tcPr>
          <w:p w14:paraId="35BA65AF"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lapas (-___)</w:t>
            </w:r>
          </w:p>
        </w:tc>
      </w:tr>
      <w:tr w:rsidR="0066254B" w:rsidRPr="0066254B" w14:paraId="32CCA39B" w14:textId="77777777">
        <w:trPr>
          <w:trHeight w:hRule="exact" w:val="275"/>
          <w:jc w:val="center"/>
        </w:trPr>
        <w:tc>
          <w:tcPr>
            <w:tcW w:w="167" w:type="pct"/>
            <w:vAlign w:val="bottom"/>
          </w:tcPr>
          <w:p w14:paraId="6A10FEF0" w14:textId="77777777" w:rsidR="0066254B" w:rsidRPr="0066254B" w:rsidRDefault="0066254B" w:rsidP="00437769">
            <w:pPr>
              <w:autoSpaceDE w:val="0"/>
              <w:ind w:left="142"/>
              <w:jc w:val="center"/>
              <w:rPr>
                <w:rFonts w:ascii="Calibri" w:hAnsi="Calibri" w:cs="Calibri"/>
                <w:sz w:val="20"/>
                <w:szCs w:val="20"/>
                <w:u w:val="single"/>
              </w:rPr>
            </w:pPr>
          </w:p>
        </w:tc>
        <w:tc>
          <w:tcPr>
            <w:tcW w:w="3647" w:type="pct"/>
            <w:vAlign w:val="bottom"/>
          </w:tcPr>
          <w:p w14:paraId="29113958" w14:textId="77777777" w:rsidR="0066254B" w:rsidRPr="0066254B" w:rsidRDefault="0066254B" w:rsidP="0066254B">
            <w:pPr>
              <w:autoSpaceDE w:val="0"/>
              <w:rPr>
                <w:rFonts w:ascii="Calibri" w:hAnsi="Calibri" w:cs="Calibri"/>
                <w:sz w:val="20"/>
                <w:szCs w:val="20"/>
              </w:rPr>
            </w:pPr>
            <w:r w:rsidRPr="0066254B">
              <w:rPr>
                <w:rFonts w:ascii="Calibri" w:hAnsi="Calibri" w:cs="Calibri"/>
                <w:sz w:val="20"/>
                <w:szCs w:val="20"/>
              </w:rPr>
              <w:t>Katodinės apsaugos įrenginio paleidimo - derinimo bandymų protokolas (-ai)</w:t>
            </w:r>
          </w:p>
        </w:tc>
        <w:tc>
          <w:tcPr>
            <w:tcW w:w="394" w:type="pct"/>
            <w:tcBorders>
              <w:top w:val="single" w:sz="4" w:space="0" w:color="auto"/>
              <w:bottom w:val="single" w:sz="4" w:space="0" w:color="auto"/>
            </w:tcBorders>
            <w:vAlign w:val="center"/>
          </w:tcPr>
          <w:p w14:paraId="14D1BDFD" w14:textId="77777777" w:rsidR="0066254B" w:rsidRPr="0066254B" w:rsidRDefault="0066254B" w:rsidP="0066254B">
            <w:pPr>
              <w:autoSpaceDE w:val="0"/>
              <w:jc w:val="center"/>
              <w:rPr>
                <w:rFonts w:ascii="Calibri" w:hAnsi="Calibri" w:cs="Calibri"/>
                <w:sz w:val="20"/>
                <w:szCs w:val="20"/>
                <w:u w:val="single"/>
              </w:rPr>
            </w:pPr>
          </w:p>
        </w:tc>
        <w:tc>
          <w:tcPr>
            <w:tcW w:w="793" w:type="pct"/>
            <w:vAlign w:val="bottom"/>
          </w:tcPr>
          <w:p w14:paraId="4D723E4B" w14:textId="77777777" w:rsidR="0066254B" w:rsidRPr="0066254B" w:rsidRDefault="0066254B" w:rsidP="0066254B">
            <w:pPr>
              <w:autoSpaceDE w:val="0"/>
              <w:spacing w:before="100" w:beforeAutospacing="1" w:after="100" w:afterAutospacing="1"/>
              <w:rPr>
                <w:rFonts w:ascii="Calibri" w:hAnsi="Calibri" w:cs="Calibri"/>
                <w:sz w:val="20"/>
                <w:szCs w:val="20"/>
              </w:rPr>
            </w:pPr>
            <w:r w:rsidRPr="0066254B">
              <w:rPr>
                <w:rFonts w:ascii="Calibri" w:hAnsi="Calibri" w:cs="Calibri"/>
                <w:sz w:val="20"/>
                <w:szCs w:val="20"/>
              </w:rPr>
              <w:t>lapas (-___)</w:t>
            </w:r>
          </w:p>
        </w:tc>
      </w:tr>
    </w:tbl>
    <w:p w14:paraId="6FAD3B69" w14:textId="77777777" w:rsidR="0066254B" w:rsidRPr="0066254B" w:rsidRDefault="0066254B" w:rsidP="0066254B">
      <w:pPr>
        <w:autoSpaceDE w:val="0"/>
        <w:jc w:val="both"/>
        <w:rPr>
          <w:rFonts w:ascii="Calibri" w:hAnsi="Calibri" w:cs="Calibri"/>
          <w:sz w:val="18"/>
        </w:rPr>
      </w:pPr>
    </w:p>
    <w:p w14:paraId="63CD1DA2" w14:textId="77777777" w:rsidR="0066254B" w:rsidRPr="0066254B" w:rsidRDefault="0066254B" w:rsidP="0066254B">
      <w:pPr>
        <w:autoSpaceDE w:val="0"/>
        <w:jc w:val="both"/>
        <w:rPr>
          <w:rFonts w:ascii="Calibri" w:hAnsi="Calibri" w:cs="Calibri"/>
          <w:sz w:val="16"/>
        </w:rPr>
      </w:pPr>
      <w:r w:rsidRPr="0066254B">
        <w:rPr>
          <w:rFonts w:ascii="Calibri" w:hAnsi="Calibri" w:cs="Calibri"/>
        </w:rPr>
        <w:tab/>
      </w:r>
    </w:p>
    <w:tbl>
      <w:tblPr>
        <w:tblW w:w="9783" w:type="dxa"/>
        <w:jc w:val="center"/>
        <w:tblLayout w:type="fixed"/>
        <w:tblLook w:val="0000" w:firstRow="0" w:lastRow="0" w:firstColumn="0" w:lastColumn="0" w:noHBand="0" w:noVBand="0"/>
      </w:tblPr>
      <w:tblGrid>
        <w:gridCol w:w="3118"/>
        <w:gridCol w:w="992"/>
        <w:gridCol w:w="283"/>
        <w:gridCol w:w="5390"/>
      </w:tblGrid>
      <w:tr w:rsidR="0066254B" w:rsidRPr="0066254B" w14:paraId="3C897E64" w14:textId="77777777">
        <w:trPr>
          <w:trHeight w:val="567"/>
          <w:jc w:val="center"/>
        </w:trPr>
        <w:tc>
          <w:tcPr>
            <w:tcW w:w="3118" w:type="dxa"/>
            <w:vAlign w:val="center"/>
          </w:tcPr>
          <w:p w14:paraId="4EF6BEAB" w14:textId="27E09417" w:rsidR="0066254B" w:rsidRPr="0066254B" w:rsidRDefault="00AF48E9" w:rsidP="0066254B">
            <w:pPr>
              <w:snapToGrid w:val="0"/>
              <w:ind w:right="227"/>
              <w:rPr>
                <w:rFonts w:ascii="Calibri" w:hAnsi="Calibri" w:cs="Calibri"/>
                <w:sz w:val="22"/>
                <w:szCs w:val="22"/>
              </w:rPr>
            </w:pPr>
            <w:r>
              <w:rPr>
                <w:rFonts w:ascii="Calibri" w:hAnsi="Calibri" w:cs="Calibri"/>
                <w:sz w:val="22"/>
                <w:szCs w:val="22"/>
              </w:rPr>
              <w:t>Specialiųjų statybos darbų vadovas</w:t>
            </w:r>
            <w:r w:rsidR="0066254B" w:rsidRPr="0066254B">
              <w:rPr>
                <w:rFonts w:ascii="Calibri" w:hAnsi="Calibri" w:cs="Calibri"/>
                <w:sz w:val="22"/>
                <w:szCs w:val="22"/>
              </w:rPr>
              <w:t>:</w:t>
            </w:r>
          </w:p>
        </w:tc>
        <w:tc>
          <w:tcPr>
            <w:tcW w:w="992" w:type="dxa"/>
            <w:tcBorders>
              <w:bottom w:val="single" w:sz="4" w:space="0" w:color="auto"/>
            </w:tcBorders>
            <w:vAlign w:val="center"/>
          </w:tcPr>
          <w:p w14:paraId="6AFD98C2" w14:textId="77777777" w:rsidR="0066254B" w:rsidRPr="0066254B" w:rsidRDefault="0066254B" w:rsidP="0066254B">
            <w:pPr>
              <w:jc w:val="center"/>
              <w:rPr>
                <w:rFonts w:ascii="Calibri" w:hAnsi="Calibri" w:cs="Calibri"/>
                <w:sz w:val="15"/>
                <w:szCs w:val="15"/>
              </w:rPr>
            </w:pPr>
          </w:p>
        </w:tc>
        <w:tc>
          <w:tcPr>
            <w:tcW w:w="283" w:type="dxa"/>
          </w:tcPr>
          <w:p w14:paraId="1DDA473C" w14:textId="77777777" w:rsidR="0066254B" w:rsidRPr="0066254B" w:rsidRDefault="0066254B" w:rsidP="0066254B">
            <w:pPr>
              <w:jc w:val="center"/>
              <w:rPr>
                <w:rFonts w:ascii="Calibri" w:hAnsi="Calibri" w:cs="Calibri"/>
                <w:sz w:val="15"/>
                <w:szCs w:val="15"/>
              </w:rPr>
            </w:pPr>
          </w:p>
        </w:tc>
        <w:tc>
          <w:tcPr>
            <w:tcW w:w="5390" w:type="dxa"/>
            <w:tcBorders>
              <w:bottom w:val="single" w:sz="4" w:space="0" w:color="auto"/>
            </w:tcBorders>
            <w:vAlign w:val="bottom"/>
          </w:tcPr>
          <w:p w14:paraId="59EB8CE8" w14:textId="77777777" w:rsidR="0066254B" w:rsidRPr="0066254B" w:rsidRDefault="0066254B" w:rsidP="0066254B">
            <w:pPr>
              <w:rPr>
                <w:rFonts w:ascii="Calibri" w:hAnsi="Calibri" w:cs="Calibri"/>
                <w:sz w:val="22"/>
                <w:szCs w:val="22"/>
              </w:rPr>
            </w:pPr>
          </w:p>
        </w:tc>
      </w:tr>
      <w:tr w:rsidR="0066254B" w:rsidRPr="0066254B" w14:paraId="609A25AB" w14:textId="77777777">
        <w:trPr>
          <w:trHeight w:val="184"/>
          <w:jc w:val="center"/>
        </w:trPr>
        <w:tc>
          <w:tcPr>
            <w:tcW w:w="3118" w:type="dxa"/>
            <w:vAlign w:val="center"/>
          </w:tcPr>
          <w:p w14:paraId="01C2A191" w14:textId="77777777" w:rsidR="0066254B" w:rsidRPr="0066254B" w:rsidRDefault="0066254B" w:rsidP="0066254B">
            <w:pPr>
              <w:ind w:right="227"/>
              <w:rPr>
                <w:rFonts w:ascii="Calibri" w:hAnsi="Calibri" w:cs="Calibri"/>
                <w:sz w:val="22"/>
                <w:szCs w:val="22"/>
              </w:rPr>
            </w:pPr>
          </w:p>
        </w:tc>
        <w:tc>
          <w:tcPr>
            <w:tcW w:w="992" w:type="dxa"/>
            <w:tcBorders>
              <w:top w:val="single" w:sz="4" w:space="0" w:color="auto"/>
            </w:tcBorders>
          </w:tcPr>
          <w:p w14:paraId="22BCE5FC" w14:textId="77777777" w:rsidR="0066254B" w:rsidRPr="0066254B" w:rsidRDefault="0066254B" w:rsidP="0066254B">
            <w:pPr>
              <w:jc w:val="center"/>
              <w:rPr>
                <w:rFonts w:ascii="Calibri" w:hAnsi="Calibri" w:cs="Calibri"/>
                <w:sz w:val="15"/>
                <w:szCs w:val="15"/>
              </w:rPr>
            </w:pPr>
            <w:r w:rsidRPr="0066254B">
              <w:rPr>
                <w:rFonts w:ascii="Calibri" w:hAnsi="Calibri" w:cs="Calibri"/>
                <w:sz w:val="15"/>
                <w:szCs w:val="15"/>
              </w:rPr>
              <w:t>(parašas)</w:t>
            </w:r>
          </w:p>
        </w:tc>
        <w:tc>
          <w:tcPr>
            <w:tcW w:w="283" w:type="dxa"/>
          </w:tcPr>
          <w:p w14:paraId="43CFB1C4" w14:textId="77777777" w:rsidR="0066254B" w:rsidRPr="0066254B" w:rsidRDefault="0066254B" w:rsidP="0066254B">
            <w:pPr>
              <w:jc w:val="center"/>
              <w:rPr>
                <w:rFonts w:ascii="Calibri" w:hAnsi="Calibri" w:cs="Calibri"/>
                <w:sz w:val="15"/>
                <w:szCs w:val="15"/>
              </w:rPr>
            </w:pPr>
          </w:p>
        </w:tc>
        <w:tc>
          <w:tcPr>
            <w:tcW w:w="5390" w:type="dxa"/>
            <w:tcBorders>
              <w:top w:val="single" w:sz="4" w:space="0" w:color="auto"/>
            </w:tcBorders>
          </w:tcPr>
          <w:p w14:paraId="11E3860C" w14:textId="77777777" w:rsidR="0066254B" w:rsidRPr="0066254B" w:rsidRDefault="0066254B" w:rsidP="0066254B">
            <w:pPr>
              <w:jc w:val="center"/>
              <w:rPr>
                <w:rFonts w:ascii="Calibri" w:hAnsi="Calibri" w:cs="Calibri"/>
                <w:sz w:val="15"/>
                <w:szCs w:val="15"/>
              </w:rPr>
            </w:pPr>
            <w:r w:rsidRPr="0066254B">
              <w:rPr>
                <w:rFonts w:ascii="Calibri" w:hAnsi="Calibri" w:cs="Calibri"/>
                <w:sz w:val="15"/>
                <w:szCs w:val="15"/>
              </w:rPr>
              <w:t>(</w:t>
            </w:r>
            <w:r w:rsidRPr="0066254B">
              <w:rPr>
                <w:rFonts w:ascii="Calibri" w:hAnsi="Calibri" w:cs="Calibri"/>
                <w:sz w:val="16"/>
                <w:szCs w:val="16"/>
              </w:rPr>
              <w:t>įmonės pavadinimas, pareigos, vardas, pavardė</w:t>
            </w:r>
            <w:r w:rsidRPr="0066254B">
              <w:rPr>
                <w:rFonts w:ascii="Calibri" w:hAnsi="Calibri" w:cs="Calibri"/>
                <w:sz w:val="15"/>
                <w:szCs w:val="15"/>
              </w:rPr>
              <w:t>)</w:t>
            </w:r>
          </w:p>
        </w:tc>
      </w:tr>
      <w:tr w:rsidR="0066254B" w:rsidRPr="0066254B" w14:paraId="2FADEF31" w14:textId="77777777">
        <w:trPr>
          <w:trHeight w:val="567"/>
          <w:jc w:val="center"/>
        </w:trPr>
        <w:tc>
          <w:tcPr>
            <w:tcW w:w="3118" w:type="dxa"/>
            <w:vAlign w:val="center"/>
          </w:tcPr>
          <w:p w14:paraId="14A3EA83" w14:textId="5F093793" w:rsidR="0066254B" w:rsidRPr="0066254B" w:rsidRDefault="00AF48E9" w:rsidP="0066254B">
            <w:pPr>
              <w:snapToGrid w:val="0"/>
              <w:ind w:right="227"/>
              <w:rPr>
                <w:rFonts w:ascii="Calibri" w:hAnsi="Calibri" w:cs="Calibri"/>
                <w:sz w:val="22"/>
                <w:szCs w:val="22"/>
              </w:rPr>
            </w:pPr>
            <w:r>
              <w:rPr>
                <w:rFonts w:ascii="Calibri" w:hAnsi="Calibri" w:cs="Calibri"/>
                <w:sz w:val="22"/>
                <w:szCs w:val="22"/>
              </w:rPr>
              <w:t>Specialiųjų statybos darbų vadovas</w:t>
            </w:r>
            <w:r w:rsidR="0066254B" w:rsidRPr="0066254B">
              <w:rPr>
                <w:rFonts w:ascii="Calibri" w:hAnsi="Calibri" w:cs="Calibri"/>
                <w:sz w:val="22"/>
                <w:szCs w:val="22"/>
              </w:rPr>
              <w:t>:</w:t>
            </w:r>
          </w:p>
        </w:tc>
        <w:tc>
          <w:tcPr>
            <w:tcW w:w="992" w:type="dxa"/>
            <w:tcBorders>
              <w:bottom w:val="single" w:sz="4" w:space="0" w:color="auto"/>
            </w:tcBorders>
            <w:vAlign w:val="center"/>
          </w:tcPr>
          <w:p w14:paraId="6F6871D0" w14:textId="77777777" w:rsidR="0066254B" w:rsidRPr="0066254B" w:rsidRDefault="0066254B" w:rsidP="0066254B">
            <w:pPr>
              <w:jc w:val="center"/>
              <w:rPr>
                <w:rFonts w:ascii="Calibri" w:hAnsi="Calibri" w:cs="Calibri"/>
                <w:sz w:val="15"/>
                <w:szCs w:val="15"/>
              </w:rPr>
            </w:pPr>
          </w:p>
        </w:tc>
        <w:tc>
          <w:tcPr>
            <w:tcW w:w="283" w:type="dxa"/>
          </w:tcPr>
          <w:p w14:paraId="14E32AAE" w14:textId="77777777" w:rsidR="0066254B" w:rsidRPr="0066254B" w:rsidRDefault="0066254B" w:rsidP="0066254B">
            <w:pPr>
              <w:jc w:val="center"/>
              <w:rPr>
                <w:rFonts w:ascii="Calibri" w:hAnsi="Calibri" w:cs="Calibri"/>
                <w:sz w:val="15"/>
                <w:szCs w:val="15"/>
              </w:rPr>
            </w:pPr>
          </w:p>
        </w:tc>
        <w:tc>
          <w:tcPr>
            <w:tcW w:w="5390" w:type="dxa"/>
            <w:tcBorders>
              <w:bottom w:val="single" w:sz="4" w:space="0" w:color="auto"/>
            </w:tcBorders>
            <w:vAlign w:val="center"/>
          </w:tcPr>
          <w:p w14:paraId="69E92143" w14:textId="77777777" w:rsidR="0066254B" w:rsidRPr="0066254B" w:rsidRDefault="0066254B" w:rsidP="0066254B">
            <w:pPr>
              <w:snapToGrid w:val="0"/>
              <w:rPr>
                <w:rFonts w:ascii="Calibri" w:hAnsi="Calibri" w:cs="Calibri"/>
                <w:sz w:val="22"/>
                <w:szCs w:val="22"/>
              </w:rPr>
            </w:pPr>
          </w:p>
        </w:tc>
      </w:tr>
      <w:tr w:rsidR="0066254B" w:rsidRPr="0066254B" w14:paraId="50AA1418" w14:textId="77777777">
        <w:trPr>
          <w:trHeight w:val="184"/>
          <w:jc w:val="center"/>
        </w:trPr>
        <w:tc>
          <w:tcPr>
            <w:tcW w:w="3118" w:type="dxa"/>
            <w:vAlign w:val="center"/>
          </w:tcPr>
          <w:p w14:paraId="3EBDFB33" w14:textId="77777777" w:rsidR="0066254B" w:rsidRPr="0066254B" w:rsidRDefault="0066254B" w:rsidP="0066254B">
            <w:pPr>
              <w:snapToGrid w:val="0"/>
              <w:ind w:right="227"/>
              <w:rPr>
                <w:rFonts w:ascii="Calibri" w:hAnsi="Calibri" w:cs="Calibri"/>
                <w:sz w:val="22"/>
                <w:szCs w:val="22"/>
              </w:rPr>
            </w:pPr>
          </w:p>
        </w:tc>
        <w:tc>
          <w:tcPr>
            <w:tcW w:w="992" w:type="dxa"/>
            <w:tcBorders>
              <w:top w:val="single" w:sz="4" w:space="0" w:color="auto"/>
            </w:tcBorders>
          </w:tcPr>
          <w:p w14:paraId="195AA98C" w14:textId="77777777" w:rsidR="0066254B" w:rsidRPr="0066254B" w:rsidRDefault="0066254B" w:rsidP="0066254B">
            <w:pPr>
              <w:jc w:val="center"/>
              <w:rPr>
                <w:rFonts w:ascii="Calibri" w:hAnsi="Calibri" w:cs="Calibri"/>
                <w:sz w:val="15"/>
                <w:szCs w:val="15"/>
              </w:rPr>
            </w:pPr>
            <w:r w:rsidRPr="0066254B">
              <w:rPr>
                <w:rFonts w:ascii="Calibri" w:hAnsi="Calibri" w:cs="Calibri"/>
                <w:sz w:val="15"/>
                <w:szCs w:val="15"/>
              </w:rPr>
              <w:t>(parašas)</w:t>
            </w:r>
          </w:p>
        </w:tc>
        <w:tc>
          <w:tcPr>
            <w:tcW w:w="283" w:type="dxa"/>
          </w:tcPr>
          <w:p w14:paraId="4627276A" w14:textId="77777777" w:rsidR="0066254B" w:rsidRPr="0066254B" w:rsidRDefault="0066254B" w:rsidP="0066254B">
            <w:pPr>
              <w:jc w:val="center"/>
              <w:rPr>
                <w:rFonts w:ascii="Calibri" w:hAnsi="Calibri" w:cs="Calibri"/>
                <w:sz w:val="15"/>
                <w:szCs w:val="15"/>
              </w:rPr>
            </w:pPr>
          </w:p>
        </w:tc>
        <w:tc>
          <w:tcPr>
            <w:tcW w:w="5390" w:type="dxa"/>
            <w:tcBorders>
              <w:top w:val="single" w:sz="4" w:space="0" w:color="auto"/>
            </w:tcBorders>
          </w:tcPr>
          <w:p w14:paraId="671FF941" w14:textId="77777777" w:rsidR="0066254B" w:rsidRPr="0066254B" w:rsidRDefault="0066254B" w:rsidP="0066254B">
            <w:pPr>
              <w:jc w:val="center"/>
              <w:rPr>
                <w:rFonts w:ascii="Calibri" w:hAnsi="Calibri" w:cs="Calibri"/>
                <w:sz w:val="15"/>
                <w:szCs w:val="15"/>
              </w:rPr>
            </w:pPr>
            <w:r w:rsidRPr="0066254B">
              <w:rPr>
                <w:rFonts w:ascii="Calibri" w:hAnsi="Calibri" w:cs="Calibri"/>
                <w:sz w:val="15"/>
                <w:szCs w:val="15"/>
              </w:rPr>
              <w:t>(</w:t>
            </w:r>
            <w:r w:rsidRPr="0066254B">
              <w:rPr>
                <w:rFonts w:ascii="Calibri" w:hAnsi="Calibri" w:cs="Calibri"/>
                <w:sz w:val="16"/>
                <w:szCs w:val="16"/>
              </w:rPr>
              <w:t>įmonės pavadinimas, pareigos, vardas, pavardė</w:t>
            </w:r>
            <w:r w:rsidRPr="0066254B">
              <w:rPr>
                <w:rFonts w:ascii="Calibri" w:hAnsi="Calibri" w:cs="Calibri"/>
                <w:sz w:val="15"/>
                <w:szCs w:val="15"/>
              </w:rPr>
              <w:t>)</w:t>
            </w:r>
          </w:p>
        </w:tc>
      </w:tr>
    </w:tbl>
    <w:p w14:paraId="0723E27B" w14:textId="77777777" w:rsidR="0066254B" w:rsidRPr="0066254B" w:rsidRDefault="0066254B" w:rsidP="0066254B">
      <w:pPr>
        <w:tabs>
          <w:tab w:val="left" w:pos="1095"/>
        </w:tabs>
        <w:rPr>
          <w:rFonts w:ascii="Calibri" w:hAnsi="Calibri" w:cs="Calibri"/>
        </w:rPr>
      </w:pPr>
    </w:p>
    <w:bookmarkEnd w:id="100"/>
    <w:p w14:paraId="54B6B398" w14:textId="6504202E" w:rsidR="0066254B" w:rsidRDefault="00DD1501" w:rsidP="0066254B">
      <w:pPr>
        <w:rPr>
          <w:rFonts w:ascii="Calibri" w:hAnsi="Calibri" w:cs="Calibri"/>
        </w:rPr>
      </w:pPr>
      <w:r>
        <w:rPr>
          <w:rFonts w:ascii="Calibri" w:hAnsi="Calibri" w:cs="Calibri"/>
        </w:rPr>
        <w:br w:type="page"/>
      </w:r>
    </w:p>
    <w:p w14:paraId="343AF0B7" w14:textId="3DFC4DB6" w:rsidR="0066254B" w:rsidRPr="0066254B" w:rsidRDefault="0066254B" w:rsidP="0066254B">
      <w:pPr>
        <w:jc w:val="right"/>
        <w:rPr>
          <w:rFonts w:asciiTheme="minorHAnsi" w:hAnsiTheme="minorHAnsi" w:cstheme="minorHAnsi"/>
          <w:sz w:val="20"/>
          <w:szCs w:val="20"/>
        </w:rPr>
      </w:pPr>
      <w:r w:rsidRPr="0066254B">
        <w:rPr>
          <w:rFonts w:asciiTheme="minorHAnsi" w:hAnsiTheme="minorHAnsi" w:cstheme="minorHAnsi"/>
          <w:sz w:val="20"/>
          <w:szCs w:val="20"/>
        </w:rPr>
        <w:lastRenderedPageBreak/>
        <w:t xml:space="preserve">SDP </w:t>
      </w:r>
      <w:r w:rsidR="00AA711B">
        <w:rPr>
          <w:rFonts w:asciiTheme="minorHAnsi" w:hAnsiTheme="minorHAnsi" w:cstheme="minorHAnsi"/>
          <w:sz w:val="20"/>
          <w:szCs w:val="20"/>
        </w:rPr>
        <w:t>41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6"/>
        <w:gridCol w:w="677"/>
        <w:gridCol w:w="3208"/>
      </w:tblGrid>
      <w:tr w:rsidR="00C26206" w:rsidRPr="009E2851" w14:paraId="6AE3F279" w14:textId="77777777">
        <w:trPr>
          <w:jc w:val="center"/>
        </w:trPr>
        <w:tc>
          <w:tcPr>
            <w:tcW w:w="9781" w:type="dxa"/>
            <w:gridSpan w:val="3"/>
            <w:tcBorders>
              <w:top w:val="nil"/>
              <w:left w:val="nil"/>
              <w:bottom w:val="nil"/>
              <w:right w:val="nil"/>
            </w:tcBorders>
          </w:tcPr>
          <w:p w14:paraId="3B028638" w14:textId="77777777" w:rsidR="00C26206" w:rsidRPr="00C26206" w:rsidRDefault="00C26206" w:rsidP="004C7512">
            <w:pPr>
              <w:pStyle w:val="Heading1"/>
              <w:rPr>
                <w:bCs/>
              </w:rPr>
            </w:pPr>
            <w:bookmarkStart w:id="101" w:name="_Toc194408648"/>
            <w:bookmarkStart w:id="102" w:name="_Toc211408021"/>
            <w:r w:rsidRPr="00C26206">
              <w:t>ANODINIO ĮŽEMINIMO PATIKRINIMO</w:t>
            </w:r>
            <w:bookmarkEnd w:id="101"/>
            <w:bookmarkEnd w:id="102"/>
          </w:p>
        </w:tc>
      </w:tr>
      <w:tr w:rsidR="00C26206" w:rsidRPr="009E2851" w14:paraId="272288D9" w14:textId="77777777">
        <w:trPr>
          <w:trHeight w:val="230"/>
          <w:jc w:val="center"/>
        </w:trPr>
        <w:tc>
          <w:tcPr>
            <w:tcW w:w="5896" w:type="dxa"/>
            <w:tcBorders>
              <w:top w:val="nil"/>
              <w:left w:val="nil"/>
              <w:bottom w:val="nil"/>
              <w:right w:val="nil"/>
            </w:tcBorders>
            <w:vAlign w:val="bottom"/>
          </w:tcPr>
          <w:p w14:paraId="45DA0DE2" w14:textId="77777777" w:rsidR="00C26206" w:rsidRPr="00C26206" w:rsidRDefault="00C26206">
            <w:pPr>
              <w:jc w:val="right"/>
              <w:rPr>
                <w:b/>
                <w:bCs/>
              </w:rPr>
            </w:pPr>
            <w:r w:rsidRPr="005F4D4C">
              <w:rPr>
                <w:rFonts w:asciiTheme="minorHAnsi" w:hAnsiTheme="minorHAnsi" w:cstheme="minorHAnsi"/>
                <w:b/>
                <w:bCs/>
              </w:rPr>
              <w:t>PROTOKOLAS</w:t>
            </w:r>
            <w:r w:rsidRPr="00C26206">
              <w:rPr>
                <w:b/>
                <w:bCs/>
              </w:rPr>
              <w:t xml:space="preserve"> Nr.</w:t>
            </w:r>
          </w:p>
        </w:tc>
        <w:tc>
          <w:tcPr>
            <w:tcW w:w="677" w:type="dxa"/>
            <w:tcBorders>
              <w:top w:val="nil"/>
              <w:left w:val="nil"/>
              <w:bottom w:val="single" w:sz="4" w:space="0" w:color="auto"/>
              <w:right w:val="nil"/>
            </w:tcBorders>
            <w:vAlign w:val="bottom"/>
          </w:tcPr>
          <w:p w14:paraId="59536FBE" w14:textId="77777777" w:rsidR="00C26206" w:rsidRPr="009E2851" w:rsidRDefault="00C26206">
            <w:pPr>
              <w:jc w:val="center"/>
              <w:rPr>
                <w:b/>
                <w:bCs/>
                <w:sz w:val="28"/>
                <w:szCs w:val="28"/>
              </w:rPr>
            </w:pPr>
          </w:p>
        </w:tc>
        <w:tc>
          <w:tcPr>
            <w:tcW w:w="3208" w:type="dxa"/>
            <w:tcBorders>
              <w:top w:val="nil"/>
              <w:left w:val="nil"/>
              <w:bottom w:val="nil"/>
              <w:right w:val="nil"/>
            </w:tcBorders>
          </w:tcPr>
          <w:p w14:paraId="70F2A14A" w14:textId="77777777" w:rsidR="00C26206" w:rsidRPr="009E2851" w:rsidRDefault="00C26206">
            <w:pPr>
              <w:rPr>
                <w:b/>
                <w:bCs/>
                <w:sz w:val="28"/>
                <w:szCs w:val="28"/>
              </w:rPr>
            </w:pPr>
          </w:p>
        </w:tc>
      </w:tr>
    </w:tbl>
    <w:p w14:paraId="72E8B523" w14:textId="77777777" w:rsidR="00C26206" w:rsidRPr="00923ECE" w:rsidRDefault="00C26206" w:rsidP="00C26206">
      <w:pPr>
        <w:rPr>
          <w:sz w:val="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26206" w:rsidRPr="000D1B7F" w14:paraId="333CBB82" w14:textId="77777777">
        <w:trPr>
          <w:trHeight w:val="536"/>
          <w:jc w:val="center"/>
        </w:trPr>
        <w:tc>
          <w:tcPr>
            <w:tcW w:w="9781" w:type="dxa"/>
            <w:tcBorders>
              <w:bottom w:val="single" w:sz="4" w:space="0" w:color="auto"/>
            </w:tcBorders>
          </w:tcPr>
          <w:p w14:paraId="6479E46B" w14:textId="77777777" w:rsidR="00C26206" w:rsidRPr="004C7512" w:rsidRDefault="00C26206">
            <w:pPr>
              <w:jc w:val="center"/>
              <w:rPr>
                <w:rFonts w:asciiTheme="minorHAnsi" w:hAnsiTheme="minorHAnsi" w:cstheme="minorHAnsi"/>
                <w:szCs w:val="18"/>
                <w:lang w:eastAsia="lt-LT"/>
              </w:rPr>
            </w:pPr>
          </w:p>
        </w:tc>
      </w:tr>
      <w:tr w:rsidR="00C26206" w:rsidRPr="000D1B7F" w14:paraId="54C8D8C6" w14:textId="77777777">
        <w:trPr>
          <w:jc w:val="center"/>
        </w:trPr>
        <w:tc>
          <w:tcPr>
            <w:tcW w:w="9781" w:type="dxa"/>
            <w:tcBorders>
              <w:top w:val="single" w:sz="4" w:space="0" w:color="auto"/>
            </w:tcBorders>
          </w:tcPr>
          <w:p w14:paraId="3BF22D83" w14:textId="77777777" w:rsidR="00C26206" w:rsidRPr="004C7512" w:rsidRDefault="00C26206">
            <w:pPr>
              <w:jc w:val="center"/>
              <w:rPr>
                <w:rFonts w:asciiTheme="minorHAnsi" w:hAnsiTheme="minorHAnsi" w:cstheme="minorHAnsi"/>
                <w:sz w:val="18"/>
                <w:szCs w:val="18"/>
                <w:lang w:eastAsia="lt-LT"/>
              </w:rPr>
            </w:pPr>
            <w:r w:rsidRPr="004C7512">
              <w:rPr>
                <w:rFonts w:asciiTheme="minorHAnsi" w:hAnsiTheme="minorHAnsi" w:cstheme="minorHAnsi"/>
                <w:sz w:val="16"/>
                <w:szCs w:val="18"/>
                <w:lang w:eastAsia="lt-LT"/>
              </w:rPr>
              <w:t>(statinio, konstrukcijų pavadinimas ir vieta)</w:t>
            </w:r>
          </w:p>
        </w:tc>
      </w:tr>
    </w:tbl>
    <w:p w14:paraId="38310A22" w14:textId="77777777" w:rsidR="00C26206" w:rsidRPr="004C7512" w:rsidRDefault="00C26206" w:rsidP="00C26206">
      <w:pPr>
        <w:rPr>
          <w:rFonts w:asciiTheme="minorHAnsi" w:hAnsiTheme="minorHAnsi" w:cstheme="minorHAnsi"/>
          <w:sz w:val="16"/>
        </w:rPr>
      </w:pPr>
    </w:p>
    <w:tbl>
      <w:tblPr>
        <w:tblStyle w:val="TableGrid1"/>
        <w:tblW w:w="0" w:type="auto"/>
        <w:tblInd w:w="8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tblGrid>
      <w:tr w:rsidR="00C26206" w:rsidRPr="000D1B7F" w14:paraId="62037D82" w14:textId="77777777">
        <w:tc>
          <w:tcPr>
            <w:tcW w:w="1560" w:type="dxa"/>
            <w:tcBorders>
              <w:bottom w:val="single" w:sz="4" w:space="0" w:color="auto"/>
            </w:tcBorders>
          </w:tcPr>
          <w:p w14:paraId="4C5E8AE6" w14:textId="77777777" w:rsidR="00C26206" w:rsidRPr="004C7512" w:rsidRDefault="00C26206">
            <w:pPr>
              <w:jc w:val="center"/>
              <w:rPr>
                <w:rFonts w:asciiTheme="minorHAnsi" w:hAnsiTheme="minorHAnsi" w:cstheme="minorHAnsi"/>
                <w:lang w:eastAsia="lt-LT"/>
              </w:rPr>
            </w:pPr>
          </w:p>
        </w:tc>
      </w:tr>
      <w:tr w:rsidR="00C26206" w:rsidRPr="000D1B7F" w14:paraId="0F388F6B" w14:textId="77777777">
        <w:tc>
          <w:tcPr>
            <w:tcW w:w="1560" w:type="dxa"/>
            <w:tcBorders>
              <w:top w:val="single" w:sz="4" w:space="0" w:color="auto"/>
            </w:tcBorders>
          </w:tcPr>
          <w:p w14:paraId="3AF2C9E8" w14:textId="77777777" w:rsidR="00C26206" w:rsidRPr="004C7512" w:rsidRDefault="00C26206">
            <w:pPr>
              <w:jc w:val="center"/>
              <w:rPr>
                <w:rFonts w:asciiTheme="minorHAnsi" w:hAnsiTheme="minorHAnsi" w:cstheme="minorHAnsi"/>
                <w:lang w:eastAsia="lt-LT"/>
              </w:rPr>
            </w:pPr>
            <w:r w:rsidRPr="004C7512">
              <w:rPr>
                <w:rFonts w:asciiTheme="minorHAnsi" w:hAnsiTheme="minorHAnsi" w:cstheme="minorHAnsi"/>
                <w:sz w:val="16"/>
                <w:lang w:eastAsia="lt-LT"/>
              </w:rPr>
              <w:t>(data)</w:t>
            </w:r>
          </w:p>
        </w:tc>
      </w:tr>
    </w:tbl>
    <w:p w14:paraId="07E2AFF3" w14:textId="77777777" w:rsidR="00C26206" w:rsidRPr="004C7512" w:rsidRDefault="00C26206" w:rsidP="00C26206">
      <w:pPr>
        <w:rPr>
          <w:rFonts w:asciiTheme="minorHAnsi" w:hAnsiTheme="minorHAnsi" w:cstheme="minorHAnsi"/>
          <w:sz w:val="16"/>
        </w:rPr>
      </w:pPr>
    </w:p>
    <w:tbl>
      <w:tblPr>
        <w:tblStyle w:val="TableGrid"/>
        <w:tblW w:w="9781" w:type="dxa"/>
        <w:jc w:val="center"/>
        <w:tblCellMar>
          <w:left w:w="0" w:type="dxa"/>
          <w:right w:w="0" w:type="dxa"/>
        </w:tblCellMar>
        <w:tblLook w:val="04A0" w:firstRow="1" w:lastRow="0" w:firstColumn="1" w:lastColumn="0" w:noHBand="0" w:noVBand="1"/>
      </w:tblPr>
      <w:tblGrid>
        <w:gridCol w:w="993"/>
        <w:gridCol w:w="567"/>
        <w:gridCol w:w="1134"/>
        <w:gridCol w:w="1818"/>
        <w:gridCol w:w="1442"/>
        <w:gridCol w:w="1393"/>
        <w:gridCol w:w="2434"/>
      </w:tblGrid>
      <w:tr w:rsidR="00C26206" w:rsidRPr="000D1B7F" w14:paraId="276651C8" w14:textId="77777777" w:rsidTr="00980AAA">
        <w:trPr>
          <w:jc w:val="center"/>
        </w:trPr>
        <w:tc>
          <w:tcPr>
            <w:tcW w:w="993" w:type="dxa"/>
            <w:tcBorders>
              <w:top w:val="nil"/>
              <w:left w:val="nil"/>
              <w:bottom w:val="nil"/>
              <w:right w:val="nil"/>
            </w:tcBorders>
          </w:tcPr>
          <w:p w14:paraId="1E84B9F9" w14:textId="1232FE3E" w:rsidR="00C26206" w:rsidRPr="004C7512" w:rsidRDefault="00C26206">
            <w:pPr>
              <w:rPr>
                <w:rFonts w:asciiTheme="minorHAnsi" w:hAnsiTheme="minorHAnsi" w:cstheme="minorHAnsi"/>
              </w:rPr>
            </w:pPr>
            <w:r w:rsidRPr="004C7512">
              <w:rPr>
                <w:rFonts w:asciiTheme="minorHAnsi" w:hAnsiTheme="minorHAnsi" w:cstheme="minorHAnsi"/>
              </w:rPr>
              <w:t>KAĮ</w:t>
            </w:r>
            <w:r w:rsidR="000D1B7F">
              <w:rPr>
                <w:rFonts w:asciiTheme="minorHAnsi" w:hAnsiTheme="minorHAnsi" w:cstheme="minorHAnsi"/>
              </w:rPr>
              <w:t xml:space="preserve"> </w:t>
            </w:r>
            <w:r w:rsidRPr="004C7512">
              <w:rPr>
                <w:rFonts w:asciiTheme="minorHAnsi" w:hAnsiTheme="minorHAnsi" w:cstheme="minorHAnsi"/>
              </w:rPr>
              <w:t>Nr.</w:t>
            </w:r>
          </w:p>
        </w:tc>
        <w:tc>
          <w:tcPr>
            <w:tcW w:w="567" w:type="dxa"/>
            <w:tcBorders>
              <w:top w:val="nil"/>
              <w:left w:val="nil"/>
              <w:bottom w:val="single" w:sz="4" w:space="0" w:color="auto"/>
              <w:right w:val="nil"/>
            </w:tcBorders>
          </w:tcPr>
          <w:p w14:paraId="64DF3DE0" w14:textId="097A9BDD" w:rsidR="00C26206" w:rsidRPr="004C7512" w:rsidRDefault="00473D54">
            <w:pPr>
              <w:jc w:val="center"/>
              <w:rPr>
                <w:rFonts w:asciiTheme="minorHAnsi" w:hAnsiTheme="minorHAnsi" w:cstheme="minorHAnsi"/>
              </w:rPr>
            </w:pPr>
            <w:r w:rsidRPr="004C7512">
              <w:rPr>
                <w:rFonts w:asciiTheme="minorHAnsi" w:hAnsiTheme="minorHAnsi" w:cstheme="minorHAnsi"/>
              </w:rPr>
              <w:t xml:space="preserve"> </w:t>
            </w:r>
          </w:p>
        </w:tc>
        <w:tc>
          <w:tcPr>
            <w:tcW w:w="1134" w:type="dxa"/>
            <w:tcBorders>
              <w:top w:val="nil"/>
              <w:left w:val="nil"/>
              <w:bottom w:val="nil"/>
              <w:right w:val="nil"/>
            </w:tcBorders>
          </w:tcPr>
          <w:p w14:paraId="6355B1F5" w14:textId="77777777" w:rsidR="00C26206" w:rsidRPr="004C7512" w:rsidRDefault="00C26206">
            <w:pPr>
              <w:rPr>
                <w:rFonts w:asciiTheme="minorHAnsi" w:hAnsiTheme="minorHAnsi" w:cstheme="minorHAnsi"/>
              </w:rPr>
            </w:pPr>
            <w:r w:rsidRPr="004C7512">
              <w:rPr>
                <w:rFonts w:asciiTheme="minorHAnsi" w:hAnsiTheme="minorHAnsi" w:cstheme="minorHAnsi"/>
              </w:rPr>
              <w:t>; KMK Nr.</w:t>
            </w:r>
          </w:p>
        </w:tc>
        <w:tc>
          <w:tcPr>
            <w:tcW w:w="1818" w:type="dxa"/>
            <w:tcBorders>
              <w:top w:val="nil"/>
              <w:left w:val="nil"/>
              <w:bottom w:val="single" w:sz="4" w:space="0" w:color="auto"/>
              <w:right w:val="nil"/>
            </w:tcBorders>
          </w:tcPr>
          <w:p w14:paraId="6999004F" w14:textId="77777777" w:rsidR="00C26206" w:rsidRPr="004C7512" w:rsidRDefault="00C26206">
            <w:pPr>
              <w:jc w:val="center"/>
              <w:rPr>
                <w:rFonts w:asciiTheme="minorHAnsi" w:hAnsiTheme="minorHAnsi" w:cstheme="minorHAnsi"/>
              </w:rPr>
            </w:pPr>
          </w:p>
        </w:tc>
        <w:tc>
          <w:tcPr>
            <w:tcW w:w="1442" w:type="dxa"/>
            <w:tcBorders>
              <w:top w:val="nil"/>
              <w:left w:val="nil"/>
              <w:bottom w:val="nil"/>
              <w:right w:val="nil"/>
            </w:tcBorders>
          </w:tcPr>
          <w:p w14:paraId="2DADBDA7"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 KMK tipas:</w:t>
            </w:r>
          </w:p>
        </w:tc>
        <w:tc>
          <w:tcPr>
            <w:tcW w:w="1393" w:type="dxa"/>
            <w:tcBorders>
              <w:top w:val="nil"/>
              <w:left w:val="nil"/>
              <w:bottom w:val="single" w:sz="4" w:space="0" w:color="auto"/>
              <w:right w:val="nil"/>
            </w:tcBorders>
          </w:tcPr>
          <w:p w14:paraId="7D51792B" w14:textId="77777777" w:rsidR="00C26206" w:rsidRPr="004C7512" w:rsidRDefault="00C26206">
            <w:pPr>
              <w:jc w:val="center"/>
              <w:rPr>
                <w:rFonts w:asciiTheme="minorHAnsi" w:hAnsiTheme="minorHAnsi" w:cstheme="minorHAnsi"/>
              </w:rPr>
            </w:pPr>
          </w:p>
        </w:tc>
        <w:tc>
          <w:tcPr>
            <w:tcW w:w="2434" w:type="dxa"/>
            <w:tcBorders>
              <w:top w:val="nil"/>
              <w:left w:val="nil"/>
              <w:bottom w:val="nil"/>
              <w:right w:val="nil"/>
            </w:tcBorders>
          </w:tcPr>
          <w:p w14:paraId="39A26E18" w14:textId="77777777" w:rsidR="00C26206" w:rsidRPr="004C7512" w:rsidRDefault="00C26206">
            <w:pPr>
              <w:rPr>
                <w:rFonts w:asciiTheme="minorHAnsi" w:hAnsiTheme="minorHAnsi" w:cstheme="minorHAnsi"/>
              </w:rPr>
            </w:pPr>
            <w:r w:rsidRPr="004C7512">
              <w:rPr>
                <w:rFonts w:asciiTheme="minorHAnsi" w:hAnsiTheme="minorHAnsi" w:cstheme="minorHAnsi"/>
              </w:rPr>
              <w:t>;</w:t>
            </w:r>
          </w:p>
        </w:tc>
      </w:tr>
    </w:tbl>
    <w:p w14:paraId="1B5C2EF0" w14:textId="77777777" w:rsidR="00C26206" w:rsidRPr="004C7512" w:rsidRDefault="00C26206" w:rsidP="00C26206">
      <w:pPr>
        <w:rPr>
          <w:rFonts w:asciiTheme="minorHAnsi" w:hAnsiTheme="minorHAnsi" w:cstheme="minorHAnsi"/>
          <w:sz w:val="16"/>
        </w:rPr>
      </w:pPr>
    </w:p>
    <w:tbl>
      <w:tblPr>
        <w:tblStyle w:val="TableGrid"/>
        <w:tblW w:w="9781" w:type="dxa"/>
        <w:jc w:val="center"/>
        <w:tblCellMar>
          <w:left w:w="0" w:type="dxa"/>
          <w:right w:w="0" w:type="dxa"/>
        </w:tblCellMar>
        <w:tblLook w:val="04A0" w:firstRow="1" w:lastRow="0" w:firstColumn="1" w:lastColumn="0" w:noHBand="0" w:noVBand="1"/>
      </w:tblPr>
      <w:tblGrid>
        <w:gridCol w:w="2552"/>
        <w:gridCol w:w="1276"/>
        <w:gridCol w:w="1984"/>
        <w:gridCol w:w="1137"/>
        <w:gridCol w:w="848"/>
        <w:gridCol w:w="1275"/>
        <w:gridCol w:w="709"/>
      </w:tblGrid>
      <w:tr w:rsidR="00AC7E6C" w:rsidRPr="000D1B7F" w14:paraId="52DCE3DD" w14:textId="77777777" w:rsidTr="00980AAA">
        <w:trPr>
          <w:jc w:val="center"/>
        </w:trPr>
        <w:tc>
          <w:tcPr>
            <w:tcW w:w="2552" w:type="dxa"/>
            <w:tcBorders>
              <w:top w:val="nil"/>
              <w:left w:val="nil"/>
              <w:bottom w:val="nil"/>
              <w:right w:val="nil"/>
            </w:tcBorders>
          </w:tcPr>
          <w:p w14:paraId="3A817964" w14:textId="77777777" w:rsidR="00C26206" w:rsidRPr="004C7512" w:rsidRDefault="00C26206">
            <w:pPr>
              <w:rPr>
                <w:rFonts w:asciiTheme="minorHAnsi" w:hAnsiTheme="minorHAnsi" w:cstheme="minorHAnsi"/>
              </w:rPr>
            </w:pPr>
            <w:r w:rsidRPr="004C7512">
              <w:rPr>
                <w:rFonts w:asciiTheme="minorHAnsi" w:hAnsiTheme="minorHAnsi" w:cstheme="minorHAnsi"/>
              </w:rPr>
              <w:t>Anodo įrengimo vieta: PK</w:t>
            </w:r>
          </w:p>
        </w:tc>
        <w:tc>
          <w:tcPr>
            <w:tcW w:w="1276" w:type="dxa"/>
            <w:tcBorders>
              <w:top w:val="nil"/>
              <w:left w:val="nil"/>
              <w:bottom w:val="single" w:sz="4" w:space="0" w:color="auto"/>
              <w:right w:val="nil"/>
            </w:tcBorders>
          </w:tcPr>
          <w:p w14:paraId="141AC0C1" w14:textId="77777777" w:rsidR="00C26206" w:rsidRPr="004C7512" w:rsidRDefault="00C26206">
            <w:pPr>
              <w:jc w:val="center"/>
              <w:rPr>
                <w:rFonts w:asciiTheme="minorHAnsi" w:hAnsiTheme="minorHAnsi" w:cstheme="minorHAnsi"/>
              </w:rPr>
            </w:pPr>
          </w:p>
        </w:tc>
        <w:tc>
          <w:tcPr>
            <w:tcW w:w="1984" w:type="dxa"/>
            <w:tcBorders>
              <w:top w:val="nil"/>
              <w:left w:val="nil"/>
              <w:bottom w:val="nil"/>
              <w:right w:val="nil"/>
            </w:tcBorders>
          </w:tcPr>
          <w:p w14:paraId="61617444"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 Koordinatės: X=</w:t>
            </w:r>
          </w:p>
        </w:tc>
        <w:tc>
          <w:tcPr>
            <w:tcW w:w="1137" w:type="dxa"/>
            <w:tcBorders>
              <w:top w:val="nil"/>
              <w:left w:val="nil"/>
              <w:bottom w:val="single" w:sz="4" w:space="0" w:color="auto"/>
              <w:right w:val="nil"/>
            </w:tcBorders>
          </w:tcPr>
          <w:p w14:paraId="72B651D5" w14:textId="77777777" w:rsidR="00C26206" w:rsidRPr="004C7512" w:rsidRDefault="00C26206">
            <w:pPr>
              <w:jc w:val="center"/>
              <w:rPr>
                <w:rFonts w:asciiTheme="minorHAnsi" w:hAnsiTheme="minorHAnsi" w:cstheme="minorHAnsi"/>
              </w:rPr>
            </w:pPr>
          </w:p>
        </w:tc>
        <w:tc>
          <w:tcPr>
            <w:tcW w:w="848" w:type="dxa"/>
            <w:tcBorders>
              <w:top w:val="nil"/>
              <w:left w:val="nil"/>
              <w:bottom w:val="nil"/>
              <w:right w:val="nil"/>
            </w:tcBorders>
          </w:tcPr>
          <w:p w14:paraId="576E3F41"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 Y=</w:t>
            </w:r>
          </w:p>
        </w:tc>
        <w:tc>
          <w:tcPr>
            <w:tcW w:w="1275" w:type="dxa"/>
            <w:tcBorders>
              <w:top w:val="nil"/>
              <w:left w:val="nil"/>
              <w:bottom w:val="single" w:sz="4" w:space="0" w:color="auto"/>
              <w:right w:val="nil"/>
            </w:tcBorders>
          </w:tcPr>
          <w:p w14:paraId="3B7D8997" w14:textId="77777777" w:rsidR="00C26206" w:rsidRPr="004C7512" w:rsidRDefault="00C26206">
            <w:pPr>
              <w:jc w:val="center"/>
              <w:rPr>
                <w:rFonts w:asciiTheme="minorHAnsi" w:hAnsiTheme="minorHAnsi" w:cstheme="minorHAnsi"/>
              </w:rPr>
            </w:pPr>
          </w:p>
        </w:tc>
        <w:tc>
          <w:tcPr>
            <w:tcW w:w="709" w:type="dxa"/>
            <w:tcBorders>
              <w:top w:val="nil"/>
              <w:left w:val="nil"/>
              <w:bottom w:val="nil"/>
              <w:right w:val="nil"/>
            </w:tcBorders>
          </w:tcPr>
          <w:p w14:paraId="5A142BB0" w14:textId="77777777" w:rsidR="00C26206" w:rsidRPr="004C7512" w:rsidRDefault="00C26206">
            <w:pPr>
              <w:rPr>
                <w:rFonts w:asciiTheme="minorHAnsi" w:hAnsiTheme="minorHAnsi" w:cstheme="minorHAnsi"/>
              </w:rPr>
            </w:pPr>
            <w:r w:rsidRPr="004C7512">
              <w:rPr>
                <w:rFonts w:asciiTheme="minorHAnsi" w:hAnsiTheme="minorHAnsi" w:cstheme="minorHAnsi"/>
              </w:rPr>
              <w:t>.</w:t>
            </w:r>
          </w:p>
        </w:tc>
      </w:tr>
    </w:tbl>
    <w:p w14:paraId="7F1E88D2" w14:textId="77777777" w:rsidR="00C26206" w:rsidRPr="004C7512" w:rsidRDefault="00C26206" w:rsidP="00C26206">
      <w:pPr>
        <w:rPr>
          <w:rFonts w:asciiTheme="minorHAnsi" w:hAnsiTheme="minorHAnsi" w:cstheme="minorHAnsi"/>
          <w:sz w:val="16"/>
        </w:rPr>
      </w:pPr>
    </w:p>
    <w:tbl>
      <w:tblPr>
        <w:tblStyle w:val="TableGrid"/>
        <w:tblW w:w="9781" w:type="dxa"/>
        <w:jc w:val="center"/>
        <w:tblCellMar>
          <w:left w:w="0" w:type="dxa"/>
          <w:right w:w="0" w:type="dxa"/>
        </w:tblCellMar>
        <w:tblLook w:val="04A0" w:firstRow="1" w:lastRow="0" w:firstColumn="1" w:lastColumn="0" w:noHBand="0" w:noVBand="1"/>
      </w:tblPr>
      <w:tblGrid>
        <w:gridCol w:w="3261"/>
        <w:gridCol w:w="2835"/>
        <w:gridCol w:w="1275"/>
        <w:gridCol w:w="2410"/>
      </w:tblGrid>
      <w:tr w:rsidR="00C26206" w:rsidRPr="000D1B7F" w14:paraId="12344ABF" w14:textId="77777777" w:rsidTr="00980AAA">
        <w:trPr>
          <w:jc w:val="center"/>
        </w:trPr>
        <w:tc>
          <w:tcPr>
            <w:tcW w:w="3261" w:type="dxa"/>
            <w:tcBorders>
              <w:top w:val="nil"/>
              <w:left w:val="nil"/>
              <w:bottom w:val="nil"/>
              <w:right w:val="nil"/>
            </w:tcBorders>
          </w:tcPr>
          <w:p w14:paraId="5173E3F0" w14:textId="77777777" w:rsidR="00C26206" w:rsidRPr="004C7512" w:rsidRDefault="00C26206">
            <w:pPr>
              <w:rPr>
                <w:rFonts w:asciiTheme="minorHAnsi" w:hAnsiTheme="minorHAnsi" w:cstheme="minorHAnsi"/>
              </w:rPr>
            </w:pPr>
            <w:r w:rsidRPr="004C7512">
              <w:rPr>
                <w:rFonts w:asciiTheme="minorHAnsi" w:hAnsiTheme="minorHAnsi" w:cstheme="minorHAnsi"/>
              </w:rPr>
              <w:t>Darbai atlikti pagal: projektą Nr.</w:t>
            </w:r>
          </w:p>
        </w:tc>
        <w:tc>
          <w:tcPr>
            <w:tcW w:w="2835" w:type="dxa"/>
            <w:tcBorders>
              <w:top w:val="nil"/>
              <w:left w:val="nil"/>
              <w:bottom w:val="single" w:sz="4" w:space="0" w:color="auto"/>
              <w:right w:val="nil"/>
            </w:tcBorders>
          </w:tcPr>
          <w:p w14:paraId="65FC4D92" w14:textId="77777777" w:rsidR="00C26206" w:rsidRPr="004C7512" w:rsidRDefault="00C26206">
            <w:pPr>
              <w:jc w:val="center"/>
              <w:rPr>
                <w:rFonts w:asciiTheme="minorHAnsi" w:hAnsiTheme="minorHAnsi" w:cstheme="minorHAnsi"/>
              </w:rPr>
            </w:pPr>
          </w:p>
        </w:tc>
        <w:tc>
          <w:tcPr>
            <w:tcW w:w="1275" w:type="dxa"/>
            <w:tcBorders>
              <w:top w:val="nil"/>
              <w:left w:val="nil"/>
              <w:bottom w:val="nil"/>
              <w:right w:val="nil"/>
            </w:tcBorders>
          </w:tcPr>
          <w:p w14:paraId="1B38BCA6"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Brėžinių Nr.</w:t>
            </w:r>
          </w:p>
        </w:tc>
        <w:tc>
          <w:tcPr>
            <w:tcW w:w="2410" w:type="dxa"/>
            <w:tcBorders>
              <w:top w:val="nil"/>
              <w:left w:val="nil"/>
              <w:bottom w:val="single" w:sz="4" w:space="0" w:color="auto"/>
              <w:right w:val="nil"/>
            </w:tcBorders>
          </w:tcPr>
          <w:p w14:paraId="6AA9E147" w14:textId="77777777" w:rsidR="00C26206" w:rsidRPr="004C7512" w:rsidRDefault="00C26206">
            <w:pPr>
              <w:jc w:val="center"/>
              <w:rPr>
                <w:rFonts w:asciiTheme="minorHAnsi" w:hAnsiTheme="minorHAnsi" w:cstheme="minorHAnsi"/>
              </w:rPr>
            </w:pPr>
          </w:p>
        </w:tc>
      </w:tr>
    </w:tbl>
    <w:p w14:paraId="7B242EB7" w14:textId="77777777" w:rsidR="00C26206" w:rsidRPr="004C7512" w:rsidRDefault="00C26206" w:rsidP="00C26206">
      <w:pPr>
        <w:rPr>
          <w:rFonts w:asciiTheme="minorHAnsi" w:hAnsiTheme="minorHAnsi" w:cstheme="minorHAnsi"/>
          <w:sz w:val="16"/>
        </w:rPr>
      </w:pPr>
    </w:p>
    <w:tbl>
      <w:tblPr>
        <w:tblStyle w:val="TableGrid"/>
        <w:tblW w:w="9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37"/>
        <w:gridCol w:w="741"/>
        <w:gridCol w:w="709"/>
        <w:gridCol w:w="142"/>
        <w:gridCol w:w="4271"/>
      </w:tblGrid>
      <w:tr w:rsidR="00C26206" w:rsidRPr="000D1B7F" w14:paraId="437B352A" w14:textId="77777777">
        <w:trPr>
          <w:trHeight w:val="273"/>
          <w:jc w:val="center"/>
        </w:trPr>
        <w:tc>
          <w:tcPr>
            <w:tcW w:w="3937" w:type="dxa"/>
            <w:tcBorders>
              <w:top w:val="single" w:sz="4" w:space="0" w:color="auto"/>
              <w:left w:val="single" w:sz="4" w:space="0" w:color="auto"/>
              <w:right w:val="single" w:sz="4" w:space="0" w:color="auto"/>
            </w:tcBorders>
            <w:vAlign w:val="center"/>
          </w:tcPr>
          <w:p w14:paraId="36211E90" w14:textId="77777777" w:rsidR="00C26206" w:rsidRPr="004C7512" w:rsidRDefault="00C26206">
            <w:pPr>
              <w:rPr>
                <w:rFonts w:asciiTheme="minorHAnsi" w:hAnsiTheme="minorHAnsi" w:cstheme="minorHAnsi"/>
              </w:rPr>
            </w:pPr>
            <w:r w:rsidRPr="004C7512">
              <w:rPr>
                <w:rFonts w:asciiTheme="minorHAnsi" w:hAnsiTheme="minorHAnsi" w:cstheme="minorHAnsi"/>
              </w:rPr>
              <w:t>Kabelių ženklinimas atitinka projektą:</w:t>
            </w:r>
          </w:p>
        </w:tc>
        <w:tc>
          <w:tcPr>
            <w:tcW w:w="741" w:type="dxa"/>
            <w:tcBorders>
              <w:top w:val="single" w:sz="4" w:space="0" w:color="auto"/>
              <w:left w:val="single" w:sz="4" w:space="0" w:color="auto"/>
              <w:bottom w:val="single" w:sz="4" w:space="0" w:color="auto"/>
              <w:right w:val="single" w:sz="4" w:space="0" w:color="auto"/>
            </w:tcBorders>
            <w:vAlign w:val="center"/>
          </w:tcPr>
          <w:p w14:paraId="2F9E4C5C"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66E43B4A"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Ne</w:t>
            </w:r>
          </w:p>
        </w:tc>
        <w:tc>
          <w:tcPr>
            <w:tcW w:w="142" w:type="dxa"/>
            <w:tcBorders>
              <w:top w:val="single" w:sz="4" w:space="0" w:color="auto"/>
              <w:left w:val="single" w:sz="4" w:space="0" w:color="auto"/>
            </w:tcBorders>
            <w:vAlign w:val="center"/>
          </w:tcPr>
          <w:p w14:paraId="5CC365DD" w14:textId="77777777" w:rsidR="00C26206" w:rsidRPr="004C7512" w:rsidRDefault="00C26206">
            <w:pPr>
              <w:jc w:val="center"/>
              <w:rPr>
                <w:rFonts w:asciiTheme="minorHAnsi" w:hAnsiTheme="minorHAnsi" w:cstheme="minorHAnsi"/>
              </w:rPr>
            </w:pPr>
          </w:p>
        </w:tc>
        <w:tc>
          <w:tcPr>
            <w:tcW w:w="4271" w:type="dxa"/>
            <w:vMerge w:val="restart"/>
            <w:tcBorders>
              <w:top w:val="single" w:sz="4" w:space="0" w:color="auto"/>
              <w:left w:val="nil"/>
              <w:bottom w:val="single" w:sz="4" w:space="0" w:color="auto"/>
              <w:right w:val="single" w:sz="4" w:space="0" w:color="auto"/>
            </w:tcBorders>
            <w:vAlign w:val="center"/>
          </w:tcPr>
          <w:p w14:paraId="4F27C346" w14:textId="77777777" w:rsidR="00C26206" w:rsidRPr="004C7512" w:rsidRDefault="00C26206">
            <w:pPr>
              <w:jc w:val="center"/>
              <w:rPr>
                <w:rFonts w:asciiTheme="minorHAnsi" w:hAnsiTheme="minorHAnsi" w:cstheme="minorHAnsi"/>
              </w:rPr>
            </w:pPr>
          </w:p>
        </w:tc>
      </w:tr>
      <w:tr w:rsidR="00C26206" w:rsidRPr="000D1B7F" w14:paraId="4906825A" w14:textId="77777777">
        <w:trPr>
          <w:trHeight w:val="216"/>
          <w:jc w:val="center"/>
        </w:trPr>
        <w:tc>
          <w:tcPr>
            <w:tcW w:w="3937" w:type="dxa"/>
            <w:tcBorders>
              <w:left w:val="single" w:sz="4" w:space="0" w:color="auto"/>
            </w:tcBorders>
            <w:vAlign w:val="center"/>
          </w:tcPr>
          <w:p w14:paraId="68B352D7" w14:textId="77777777" w:rsidR="00C26206" w:rsidRPr="004C7512" w:rsidRDefault="00C26206">
            <w:pPr>
              <w:rPr>
                <w:rFonts w:asciiTheme="minorHAnsi" w:hAnsiTheme="minorHAnsi" w:cstheme="minorHAnsi"/>
                <w:sz w:val="16"/>
                <w:szCs w:val="16"/>
              </w:rPr>
            </w:pPr>
          </w:p>
        </w:tc>
        <w:tc>
          <w:tcPr>
            <w:tcW w:w="1450" w:type="dxa"/>
            <w:gridSpan w:val="2"/>
            <w:tcBorders>
              <w:top w:val="single" w:sz="4" w:space="0" w:color="auto"/>
            </w:tcBorders>
          </w:tcPr>
          <w:p w14:paraId="427DDFFE"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(netinkamą išbraukti)</w:t>
            </w:r>
          </w:p>
        </w:tc>
        <w:tc>
          <w:tcPr>
            <w:tcW w:w="142" w:type="dxa"/>
            <w:tcBorders>
              <w:left w:val="nil"/>
            </w:tcBorders>
            <w:vAlign w:val="center"/>
          </w:tcPr>
          <w:p w14:paraId="7206DD99" w14:textId="77777777" w:rsidR="00C26206" w:rsidRPr="004C7512" w:rsidRDefault="00C26206">
            <w:pPr>
              <w:jc w:val="center"/>
              <w:rPr>
                <w:rFonts w:asciiTheme="minorHAnsi" w:hAnsiTheme="minorHAnsi" w:cstheme="minorHAnsi"/>
                <w:sz w:val="16"/>
                <w:szCs w:val="16"/>
              </w:rPr>
            </w:pPr>
          </w:p>
        </w:tc>
        <w:tc>
          <w:tcPr>
            <w:tcW w:w="4271" w:type="dxa"/>
            <w:vMerge/>
            <w:tcBorders>
              <w:left w:val="nil"/>
              <w:bottom w:val="single" w:sz="4" w:space="0" w:color="auto"/>
              <w:right w:val="single" w:sz="4" w:space="0" w:color="auto"/>
            </w:tcBorders>
          </w:tcPr>
          <w:p w14:paraId="0C703DFB" w14:textId="77777777" w:rsidR="00C26206" w:rsidRPr="004C7512" w:rsidRDefault="00C26206">
            <w:pPr>
              <w:jc w:val="center"/>
              <w:rPr>
                <w:rFonts w:asciiTheme="minorHAnsi" w:hAnsiTheme="minorHAnsi" w:cstheme="minorHAnsi"/>
              </w:rPr>
            </w:pPr>
          </w:p>
        </w:tc>
      </w:tr>
      <w:tr w:rsidR="00C26206" w:rsidRPr="000D1B7F" w14:paraId="21E7039D" w14:textId="77777777">
        <w:trPr>
          <w:trHeight w:val="70"/>
          <w:jc w:val="center"/>
        </w:trPr>
        <w:tc>
          <w:tcPr>
            <w:tcW w:w="3937" w:type="dxa"/>
            <w:tcBorders>
              <w:left w:val="single" w:sz="4" w:space="0" w:color="auto"/>
              <w:bottom w:val="single" w:sz="4" w:space="0" w:color="auto"/>
            </w:tcBorders>
            <w:vAlign w:val="center"/>
          </w:tcPr>
          <w:p w14:paraId="19C38B11" w14:textId="77777777" w:rsidR="00C26206" w:rsidRPr="004C7512" w:rsidRDefault="00C26206">
            <w:pPr>
              <w:tabs>
                <w:tab w:val="center" w:pos="1732"/>
              </w:tabs>
              <w:rPr>
                <w:rFonts w:asciiTheme="minorHAnsi" w:hAnsiTheme="minorHAnsi" w:cstheme="minorHAnsi"/>
                <w:sz w:val="16"/>
                <w:szCs w:val="16"/>
              </w:rPr>
            </w:pPr>
          </w:p>
        </w:tc>
        <w:tc>
          <w:tcPr>
            <w:tcW w:w="1450" w:type="dxa"/>
            <w:gridSpan w:val="2"/>
            <w:tcBorders>
              <w:bottom w:val="single" w:sz="4" w:space="0" w:color="auto"/>
            </w:tcBorders>
            <w:vAlign w:val="center"/>
          </w:tcPr>
          <w:p w14:paraId="7DBAD2E1" w14:textId="77777777" w:rsidR="00C26206" w:rsidRPr="004C7512" w:rsidRDefault="00C26206">
            <w:pPr>
              <w:rPr>
                <w:rFonts w:asciiTheme="minorHAnsi" w:hAnsiTheme="minorHAnsi" w:cstheme="minorHAnsi"/>
                <w:sz w:val="16"/>
                <w:szCs w:val="16"/>
              </w:rPr>
            </w:pPr>
          </w:p>
        </w:tc>
        <w:tc>
          <w:tcPr>
            <w:tcW w:w="142" w:type="dxa"/>
            <w:tcBorders>
              <w:left w:val="nil"/>
              <w:bottom w:val="single" w:sz="4" w:space="0" w:color="auto"/>
            </w:tcBorders>
            <w:vAlign w:val="center"/>
          </w:tcPr>
          <w:p w14:paraId="0338FB6D" w14:textId="77777777" w:rsidR="00C26206" w:rsidRPr="004C7512" w:rsidRDefault="00C26206">
            <w:pPr>
              <w:jc w:val="center"/>
              <w:rPr>
                <w:rFonts w:asciiTheme="minorHAnsi" w:hAnsiTheme="minorHAnsi" w:cstheme="minorHAnsi"/>
                <w:sz w:val="16"/>
                <w:szCs w:val="16"/>
              </w:rPr>
            </w:pPr>
          </w:p>
        </w:tc>
        <w:tc>
          <w:tcPr>
            <w:tcW w:w="4271" w:type="dxa"/>
            <w:tcBorders>
              <w:top w:val="single" w:sz="4" w:space="0" w:color="auto"/>
              <w:bottom w:val="single" w:sz="4" w:space="0" w:color="auto"/>
              <w:right w:val="single" w:sz="4" w:space="0" w:color="auto"/>
            </w:tcBorders>
          </w:tcPr>
          <w:p w14:paraId="3C123779"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bl>
    <w:p w14:paraId="368262AC" w14:textId="77777777" w:rsidR="00C26206" w:rsidRPr="004C7512" w:rsidRDefault="00C26206" w:rsidP="00C26206">
      <w:pPr>
        <w:rPr>
          <w:rFonts w:asciiTheme="minorHAnsi" w:hAnsiTheme="minorHAnsi" w:cstheme="minorHAnsi"/>
          <w:sz w:val="16"/>
        </w:rPr>
      </w:pPr>
    </w:p>
    <w:p w14:paraId="431022A5" w14:textId="77777777" w:rsidR="00C26206" w:rsidRPr="004C7512" w:rsidRDefault="00C26206" w:rsidP="00C26206">
      <w:pPr>
        <w:rPr>
          <w:rFonts w:asciiTheme="minorHAnsi" w:hAnsiTheme="minorHAnsi" w:cstheme="minorHAnsi"/>
          <w:sz w:val="16"/>
        </w:rPr>
      </w:pPr>
    </w:p>
    <w:tbl>
      <w:tblPr>
        <w:tblW w:w="51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33"/>
        <w:gridCol w:w="869"/>
        <w:gridCol w:w="443"/>
        <w:gridCol w:w="1161"/>
        <w:gridCol w:w="1165"/>
        <w:gridCol w:w="726"/>
        <w:gridCol w:w="439"/>
        <w:gridCol w:w="581"/>
        <w:gridCol w:w="296"/>
        <w:gridCol w:w="3342"/>
        <w:gridCol w:w="441"/>
      </w:tblGrid>
      <w:tr w:rsidR="00C26206" w:rsidRPr="000D1B7F" w14:paraId="37453726" w14:textId="77777777">
        <w:trPr>
          <w:trHeight w:val="215"/>
          <w:jc w:val="center"/>
        </w:trPr>
        <w:tc>
          <w:tcPr>
            <w:tcW w:w="3197" w:type="pct"/>
            <w:gridSpan w:val="9"/>
            <w:vAlign w:val="center"/>
          </w:tcPr>
          <w:p w14:paraId="5D0DFCB1"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VARŽOS TARP ĮŽEMIKLIO IR KABELIO MATAVIMAS OMMETRU</w:t>
            </w:r>
          </w:p>
        </w:tc>
        <w:tc>
          <w:tcPr>
            <w:tcW w:w="1803" w:type="pct"/>
            <w:gridSpan w:val="2"/>
            <w:vAlign w:val="center"/>
          </w:tcPr>
          <w:p w14:paraId="7CA3E997"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ĮŽEMIKLIO KABELIO IZOLIACIJOS VIENTISUMO PATIKRA DEFEKTOSKOPU</w:t>
            </w:r>
          </w:p>
        </w:tc>
      </w:tr>
      <w:tr w:rsidR="00C26206" w:rsidRPr="000D1B7F" w14:paraId="6A31A670" w14:textId="77777777">
        <w:trPr>
          <w:jc w:val="center"/>
        </w:trPr>
        <w:tc>
          <w:tcPr>
            <w:tcW w:w="492" w:type="pct"/>
            <w:vMerge w:val="restart"/>
            <w:vAlign w:val="center"/>
          </w:tcPr>
          <w:p w14:paraId="756178DB"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 xml:space="preserve">Įžemiklio Nr. </w:t>
            </w:r>
          </w:p>
        </w:tc>
        <w:tc>
          <w:tcPr>
            <w:tcW w:w="2287" w:type="pct"/>
            <w:gridSpan w:val="6"/>
            <w:vAlign w:val="center"/>
          </w:tcPr>
          <w:p w14:paraId="37665169"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Grandinės charakteristika</w:t>
            </w:r>
          </w:p>
        </w:tc>
        <w:tc>
          <w:tcPr>
            <w:tcW w:w="418" w:type="pct"/>
            <w:gridSpan w:val="2"/>
            <w:vMerge w:val="restart"/>
            <w:vAlign w:val="center"/>
          </w:tcPr>
          <w:p w14:paraId="6B4DF9B1"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Varža, Ω</w:t>
            </w:r>
          </w:p>
        </w:tc>
        <w:tc>
          <w:tcPr>
            <w:tcW w:w="1803" w:type="pct"/>
            <w:gridSpan w:val="2"/>
            <w:vMerge w:val="restart"/>
            <w:vAlign w:val="center"/>
          </w:tcPr>
          <w:p w14:paraId="2970DF42"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 xml:space="preserve">Vientisumo patikros įtampa ____ </w:t>
            </w:r>
            <w:proofErr w:type="spellStart"/>
            <w:r w:rsidRPr="004C7512">
              <w:rPr>
                <w:rFonts w:asciiTheme="minorHAnsi" w:hAnsiTheme="minorHAnsi" w:cstheme="minorHAnsi"/>
                <w:sz w:val="20"/>
                <w:szCs w:val="20"/>
              </w:rPr>
              <w:t>kV</w:t>
            </w:r>
            <w:proofErr w:type="spellEnd"/>
          </w:p>
        </w:tc>
      </w:tr>
      <w:tr w:rsidR="00C26206" w:rsidRPr="000D1B7F" w14:paraId="0D3EB750" w14:textId="77777777">
        <w:trPr>
          <w:trHeight w:val="572"/>
          <w:jc w:val="center"/>
        </w:trPr>
        <w:tc>
          <w:tcPr>
            <w:tcW w:w="492" w:type="pct"/>
            <w:vMerge/>
            <w:tcBorders>
              <w:bottom w:val="single" w:sz="4" w:space="0" w:color="auto"/>
            </w:tcBorders>
            <w:vAlign w:val="center"/>
          </w:tcPr>
          <w:p w14:paraId="0DCB1120" w14:textId="77777777" w:rsidR="00C26206" w:rsidRPr="004C7512" w:rsidRDefault="00C26206">
            <w:pPr>
              <w:jc w:val="center"/>
              <w:rPr>
                <w:rFonts w:asciiTheme="minorHAnsi" w:hAnsiTheme="minorHAnsi" w:cstheme="minorHAnsi"/>
                <w:sz w:val="20"/>
                <w:szCs w:val="20"/>
              </w:rPr>
            </w:pPr>
          </w:p>
        </w:tc>
        <w:tc>
          <w:tcPr>
            <w:tcW w:w="625" w:type="pct"/>
            <w:gridSpan w:val="2"/>
            <w:tcBorders>
              <w:bottom w:val="single" w:sz="4" w:space="0" w:color="auto"/>
            </w:tcBorders>
            <w:vAlign w:val="center"/>
          </w:tcPr>
          <w:p w14:paraId="425CA475"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Laido kabelio markė</w:t>
            </w:r>
          </w:p>
        </w:tc>
        <w:tc>
          <w:tcPr>
            <w:tcW w:w="553" w:type="pct"/>
            <w:tcBorders>
              <w:bottom w:val="single" w:sz="4" w:space="0" w:color="auto"/>
            </w:tcBorders>
            <w:vAlign w:val="center"/>
          </w:tcPr>
          <w:p w14:paraId="771E004E" w14:textId="77777777" w:rsidR="00C26206" w:rsidRPr="004C7512" w:rsidRDefault="00C26206">
            <w:pPr>
              <w:jc w:val="center"/>
              <w:rPr>
                <w:rFonts w:asciiTheme="minorHAnsi" w:hAnsiTheme="minorHAnsi" w:cstheme="minorHAnsi"/>
                <w:sz w:val="20"/>
                <w:szCs w:val="20"/>
                <w:vertAlign w:val="superscript"/>
              </w:rPr>
            </w:pPr>
            <w:r w:rsidRPr="004C7512">
              <w:rPr>
                <w:rFonts w:asciiTheme="minorHAnsi" w:hAnsiTheme="minorHAnsi" w:cstheme="minorHAnsi"/>
                <w:sz w:val="20"/>
                <w:szCs w:val="20"/>
              </w:rPr>
              <w:t>Gyslų skerspjūvis, mm</w:t>
            </w:r>
            <w:r w:rsidRPr="004C7512">
              <w:rPr>
                <w:rFonts w:asciiTheme="minorHAnsi" w:hAnsiTheme="minorHAnsi" w:cstheme="minorHAnsi"/>
                <w:sz w:val="20"/>
                <w:szCs w:val="20"/>
                <w:vertAlign w:val="superscript"/>
              </w:rPr>
              <w:t>2</w:t>
            </w:r>
          </w:p>
        </w:tc>
        <w:tc>
          <w:tcPr>
            <w:tcW w:w="555" w:type="pct"/>
            <w:tcBorders>
              <w:bottom w:val="single" w:sz="4" w:space="0" w:color="auto"/>
            </w:tcBorders>
            <w:vAlign w:val="center"/>
          </w:tcPr>
          <w:p w14:paraId="54FEAE70"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Kabelio izoliacijos storis, mm</w:t>
            </w:r>
          </w:p>
        </w:tc>
        <w:tc>
          <w:tcPr>
            <w:tcW w:w="555" w:type="pct"/>
            <w:gridSpan w:val="2"/>
            <w:tcBorders>
              <w:bottom w:val="single" w:sz="4" w:space="0" w:color="auto"/>
            </w:tcBorders>
            <w:vAlign w:val="center"/>
          </w:tcPr>
          <w:p w14:paraId="4976F380"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Ilgis, m</w:t>
            </w:r>
          </w:p>
        </w:tc>
        <w:tc>
          <w:tcPr>
            <w:tcW w:w="418" w:type="pct"/>
            <w:gridSpan w:val="2"/>
            <w:vMerge/>
            <w:tcBorders>
              <w:bottom w:val="single" w:sz="4" w:space="0" w:color="auto"/>
            </w:tcBorders>
            <w:vAlign w:val="center"/>
          </w:tcPr>
          <w:p w14:paraId="73685628" w14:textId="77777777" w:rsidR="00C26206" w:rsidRPr="004C7512" w:rsidRDefault="00C26206">
            <w:pPr>
              <w:jc w:val="center"/>
              <w:rPr>
                <w:rFonts w:asciiTheme="minorHAnsi" w:hAnsiTheme="minorHAnsi" w:cstheme="minorHAnsi"/>
                <w:sz w:val="20"/>
                <w:szCs w:val="20"/>
              </w:rPr>
            </w:pPr>
          </w:p>
        </w:tc>
        <w:tc>
          <w:tcPr>
            <w:tcW w:w="1803" w:type="pct"/>
            <w:gridSpan w:val="2"/>
            <w:vMerge/>
            <w:tcBorders>
              <w:bottom w:val="single" w:sz="4" w:space="0" w:color="auto"/>
            </w:tcBorders>
            <w:vAlign w:val="center"/>
          </w:tcPr>
          <w:p w14:paraId="04BE2283" w14:textId="77777777" w:rsidR="00C26206" w:rsidRPr="004C7512" w:rsidRDefault="00C26206">
            <w:pPr>
              <w:jc w:val="center"/>
              <w:rPr>
                <w:rFonts w:asciiTheme="minorHAnsi" w:hAnsiTheme="minorHAnsi" w:cstheme="minorHAnsi"/>
                <w:sz w:val="20"/>
                <w:szCs w:val="20"/>
              </w:rPr>
            </w:pPr>
          </w:p>
        </w:tc>
      </w:tr>
      <w:tr w:rsidR="00C26206" w:rsidRPr="000D1B7F" w14:paraId="0A00F3E1" w14:textId="77777777">
        <w:trPr>
          <w:trHeight w:val="247"/>
          <w:jc w:val="center"/>
        </w:trPr>
        <w:tc>
          <w:tcPr>
            <w:tcW w:w="492" w:type="pct"/>
            <w:vAlign w:val="center"/>
          </w:tcPr>
          <w:p w14:paraId="3A0B229F"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625" w:type="pct"/>
            <w:gridSpan w:val="2"/>
            <w:vAlign w:val="center"/>
          </w:tcPr>
          <w:p w14:paraId="583C0E31" w14:textId="77777777" w:rsidR="00C26206" w:rsidRPr="004C7512" w:rsidRDefault="00C26206">
            <w:pPr>
              <w:jc w:val="center"/>
              <w:rPr>
                <w:rFonts w:asciiTheme="minorHAnsi" w:hAnsiTheme="minorHAnsi" w:cstheme="minorHAnsi"/>
                <w:sz w:val="20"/>
                <w:szCs w:val="20"/>
              </w:rPr>
            </w:pPr>
          </w:p>
        </w:tc>
        <w:tc>
          <w:tcPr>
            <w:tcW w:w="553" w:type="pct"/>
            <w:vAlign w:val="center"/>
          </w:tcPr>
          <w:p w14:paraId="12F9653D" w14:textId="77777777" w:rsidR="00C26206" w:rsidRPr="004C7512" w:rsidRDefault="00C26206">
            <w:pPr>
              <w:jc w:val="center"/>
              <w:rPr>
                <w:rFonts w:asciiTheme="minorHAnsi" w:hAnsiTheme="minorHAnsi" w:cstheme="minorHAnsi"/>
                <w:sz w:val="20"/>
                <w:szCs w:val="20"/>
              </w:rPr>
            </w:pPr>
          </w:p>
        </w:tc>
        <w:tc>
          <w:tcPr>
            <w:tcW w:w="555" w:type="pct"/>
            <w:vAlign w:val="center"/>
          </w:tcPr>
          <w:p w14:paraId="04AD9D2C"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13734374"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47EF81E5"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4A571657" w14:textId="77777777" w:rsidR="00C26206" w:rsidRPr="004C7512" w:rsidRDefault="00C26206">
            <w:pPr>
              <w:jc w:val="center"/>
              <w:rPr>
                <w:rFonts w:asciiTheme="minorHAnsi" w:hAnsiTheme="minorHAnsi" w:cstheme="minorHAnsi"/>
                <w:sz w:val="20"/>
                <w:szCs w:val="20"/>
              </w:rPr>
            </w:pPr>
          </w:p>
        </w:tc>
      </w:tr>
      <w:tr w:rsidR="00C26206" w:rsidRPr="000D1B7F" w14:paraId="0EB78F64" w14:textId="77777777">
        <w:trPr>
          <w:jc w:val="center"/>
        </w:trPr>
        <w:tc>
          <w:tcPr>
            <w:tcW w:w="492" w:type="pct"/>
            <w:vAlign w:val="center"/>
          </w:tcPr>
          <w:p w14:paraId="6198C445"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625" w:type="pct"/>
            <w:gridSpan w:val="2"/>
            <w:vAlign w:val="center"/>
          </w:tcPr>
          <w:p w14:paraId="3CAE7A7C" w14:textId="77777777" w:rsidR="00C26206" w:rsidRPr="004C7512" w:rsidRDefault="00C26206">
            <w:pPr>
              <w:jc w:val="center"/>
              <w:rPr>
                <w:rFonts w:asciiTheme="minorHAnsi" w:hAnsiTheme="minorHAnsi" w:cstheme="minorHAnsi"/>
                <w:sz w:val="20"/>
                <w:szCs w:val="20"/>
              </w:rPr>
            </w:pPr>
          </w:p>
        </w:tc>
        <w:tc>
          <w:tcPr>
            <w:tcW w:w="553" w:type="pct"/>
            <w:vAlign w:val="center"/>
          </w:tcPr>
          <w:p w14:paraId="0C9DC4B6" w14:textId="77777777" w:rsidR="00C26206" w:rsidRPr="004C7512" w:rsidRDefault="00C26206">
            <w:pPr>
              <w:jc w:val="center"/>
              <w:rPr>
                <w:rFonts w:asciiTheme="minorHAnsi" w:hAnsiTheme="minorHAnsi" w:cstheme="minorHAnsi"/>
                <w:sz w:val="20"/>
                <w:szCs w:val="20"/>
              </w:rPr>
            </w:pPr>
          </w:p>
        </w:tc>
        <w:tc>
          <w:tcPr>
            <w:tcW w:w="555" w:type="pct"/>
            <w:vAlign w:val="center"/>
          </w:tcPr>
          <w:p w14:paraId="1B902F8B"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057CAE88"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1B405261"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0DA504D8" w14:textId="77777777" w:rsidR="00C26206" w:rsidRPr="004C7512" w:rsidRDefault="00C26206">
            <w:pPr>
              <w:jc w:val="center"/>
              <w:rPr>
                <w:rFonts w:asciiTheme="minorHAnsi" w:hAnsiTheme="minorHAnsi" w:cstheme="minorHAnsi"/>
                <w:sz w:val="20"/>
                <w:szCs w:val="20"/>
              </w:rPr>
            </w:pPr>
          </w:p>
        </w:tc>
      </w:tr>
      <w:tr w:rsidR="00C26206" w:rsidRPr="000D1B7F" w14:paraId="65554C25" w14:textId="77777777">
        <w:trPr>
          <w:jc w:val="center"/>
        </w:trPr>
        <w:tc>
          <w:tcPr>
            <w:tcW w:w="492" w:type="pct"/>
            <w:vAlign w:val="center"/>
          </w:tcPr>
          <w:p w14:paraId="3304964B"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625" w:type="pct"/>
            <w:gridSpan w:val="2"/>
            <w:vAlign w:val="center"/>
          </w:tcPr>
          <w:p w14:paraId="5206801B" w14:textId="77777777" w:rsidR="00C26206" w:rsidRPr="004C7512" w:rsidRDefault="00C26206">
            <w:pPr>
              <w:jc w:val="center"/>
              <w:rPr>
                <w:rFonts w:asciiTheme="minorHAnsi" w:hAnsiTheme="minorHAnsi" w:cstheme="minorHAnsi"/>
                <w:sz w:val="20"/>
                <w:szCs w:val="20"/>
              </w:rPr>
            </w:pPr>
          </w:p>
        </w:tc>
        <w:tc>
          <w:tcPr>
            <w:tcW w:w="553" w:type="pct"/>
            <w:vAlign w:val="center"/>
          </w:tcPr>
          <w:p w14:paraId="5E6D62E0" w14:textId="77777777" w:rsidR="00C26206" w:rsidRPr="004C7512" w:rsidRDefault="00C26206">
            <w:pPr>
              <w:jc w:val="center"/>
              <w:rPr>
                <w:rFonts w:asciiTheme="minorHAnsi" w:hAnsiTheme="minorHAnsi" w:cstheme="minorHAnsi"/>
                <w:sz w:val="20"/>
                <w:szCs w:val="20"/>
              </w:rPr>
            </w:pPr>
          </w:p>
        </w:tc>
        <w:tc>
          <w:tcPr>
            <w:tcW w:w="555" w:type="pct"/>
            <w:vAlign w:val="center"/>
          </w:tcPr>
          <w:p w14:paraId="257707C3"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62719C41"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3B845057"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5E0AF491" w14:textId="77777777" w:rsidR="00C26206" w:rsidRPr="004C7512" w:rsidRDefault="00C26206">
            <w:pPr>
              <w:jc w:val="center"/>
              <w:rPr>
                <w:rFonts w:asciiTheme="minorHAnsi" w:hAnsiTheme="minorHAnsi" w:cstheme="minorHAnsi"/>
                <w:sz w:val="20"/>
                <w:szCs w:val="20"/>
              </w:rPr>
            </w:pPr>
          </w:p>
        </w:tc>
      </w:tr>
      <w:tr w:rsidR="00C26206" w:rsidRPr="000D1B7F" w14:paraId="2E8B8D36" w14:textId="77777777">
        <w:trPr>
          <w:jc w:val="center"/>
        </w:trPr>
        <w:tc>
          <w:tcPr>
            <w:tcW w:w="492" w:type="pct"/>
            <w:vAlign w:val="center"/>
          </w:tcPr>
          <w:p w14:paraId="14570FBF"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625" w:type="pct"/>
            <w:gridSpan w:val="2"/>
            <w:vAlign w:val="center"/>
          </w:tcPr>
          <w:p w14:paraId="6B03BFDE" w14:textId="77777777" w:rsidR="00C26206" w:rsidRPr="004C7512" w:rsidRDefault="00C26206">
            <w:pPr>
              <w:jc w:val="center"/>
              <w:rPr>
                <w:rFonts w:asciiTheme="minorHAnsi" w:hAnsiTheme="minorHAnsi" w:cstheme="minorHAnsi"/>
                <w:sz w:val="20"/>
                <w:szCs w:val="20"/>
              </w:rPr>
            </w:pPr>
          </w:p>
        </w:tc>
        <w:tc>
          <w:tcPr>
            <w:tcW w:w="553" w:type="pct"/>
            <w:vAlign w:val="center"/>
          </w:tcPr>
          <w:p w14:paraId="09E48B4F" w14:textId="77777777" w:rsidR="00C26206" w:rsidRPr="004C7512" w:rsidRDefault="00C26206">
            <w:pPr>
              <w:jc w:val="center"/>
              <w:rPr>
                <w:rFonts w:asciiTheme="minorHAnsi" w:hAnsiTheme="minorHAnsi" w:cstheme="minorHAnsi"/>
                <w:sz w:val="20"/>
                <w:szCs w:val="20"/>
              </w:rPr>
            </w:pPr>
          </w:p>
        </w:tc>
        <w:tc>
          <w:tcPr>
            <w:tcW w:w="555" w:type="pct"/>
            <w:vAlign w:val="center"/>
          </w:tcPr>
          <w:p w14:paraId="1FC0F94B"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49287070"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2F6E4963"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3502267E" w14:textId="77777777" w:rsidR="00C26206" w:rsidRPr="004C7512" w:rsidRDefault="00C26206">
            <w:pPr>
              <w:jc w:val="center"/>
              <w:rPr>
                <w:rFonts w:asciiTheme="minorHAnsi" w:hAnsiTheme="minorHAnsi" w:cstheme="minorHAnsi"/>
                <w:sz w:val="20"/>
                <w:szCs w:val="20"/>
              </w:rPr>
            </w:pPr>
          </w:p>
        </w:tc>
      </w:tr>
      <w:tr w:rsidR="00C26206" w:rsidRPr="000D1B7F" w14:paraId="5BE8DE75" w14:textId="77777777">
        <w:trPr>
          <w:jc w:val="center"/>
        </w:trPr>
        <w:tc>
          <w:tcPr>
            <w:tcW w:w="492" w:type="pct"/>
            <w:vAlign w:val="center"/>
          </w:tcPr>
          <w:p w14:paraId="3AB51780"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5</w:t>
            </w:r>
          </w:p>
        </w:tc>
        <w:tc>
          <w:tcPr>
            <w:tcW w:w="625" w:type="pct"/>
            <w:gridSpan w:val="2"/>
            <w:vAlign w:val="center"/>
          </w:tcPr>
          <w:p w14:paraId="50535CE5" w14:textId="77777777" w:rsidR="00C26206" w:rsidRPr="004C7512" w:rsidRDefault="00C26206">
            <w:pPr>
              <w:jc w:val="center"/>
              <w:rPr>
                <w:rFonts w:asciiTheme="minorHAnsi" w:hAnsiTheme="minorHAnsi" w:cstheme="minorHAnsi"/>
                <w:sz w:val="20"/>
                <w:szCs w:val="20"/>
              </w:rPr>
            </w:pPr>
          </w:p>
        </w:tc>
        <w:tc>
          <w:tcPr>
            <w:tcW w:w="553" w:type="pct"/>
            <w:vAlign w:val="center"/>
          </w:tcPr>
          <w:p w14:paraId="291F9D67" w14:textId="77777777" w:rsidR="00C26206" w:rsidRPr="004C7512" w:rsidRDefault="00C26206">
            <w:pPr>
              <w:jc w:val="center"/>
              <w:rPr>
                <w:rFonts w:asciiTheme="minorHAnsi" w:hAnsiTheme="minorHAnsi" w:cstheme="minorHAnsi"/>
                <w:sz w:val="20"/>
                <w:szCs w:val="20"/>
              </w:rPr>
            </w:pPr>
          </w:p>
        </w:tc>
        <w:tc>
          <w:tcPr>
            <w:tcW w:w="555" w:type="pct"/>
            <w:vAlign w:val="center"/>
          </w:tcPr>
          <w:p w14:paraId="3CE63496"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667C32DC"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45B80FFE"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414A5698" w14:textId="77777777" w:rsidR="00C26206" w:rsidRPr="004C7512" w:rsidRDefault="00C26206">
            <w:pPr>
              <w:jc w:val="center"/>
              <w:rPr>
                <w:rFonts w:asciiTheme="minorHAnsi" w:hAnsiTheme="minorHAnsi" w:cstheme="minorHAnsi"/>
                <w:sz w:val="20"/>
                <w:szCs w:val="20"/>
              </w:rPr>
            </w:pPr>
          </w:p>
        </w:tc>
      </w:tr>
      <w:tr w:rsidR="00C26206" w:rsidRPr="000D1B7F" w14:paraId="7EBAECCC" w14:textId="77777777">
        <w:trPr>
          <w:jc w:val="center"/>
        </w:trPr>
        <w:tc>
          <w:tcPr>
            <w:tcW w:w="492" w:type="pct"/>
            <w:vAlign w:val="center"/>
          </w:tcPr>
          <w:p w14:paraId="0FAB1529"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6</w:t>
            </w:r>
          </w:p>
        </w:tc>
        <w:tc>
          <w:tcPr>
            <w:tcW w:w="625" w:type="pct"/>
            <w:gridSpan w:val="2"/>
            <w:vAlign w:val="center"/>
          </w:tcPr>
          <w:p w14:paraId="31577387" w14:textId="77777777" w:rsidR="00C26206" w:rsidRPr="004C7512" w:rsidRDefault="00C26206">
            <w:pPr>
              <w:jc w:val="center"/>
              <w:rPr>
                <w:rFonts w:asciiTheme="minorHAnsi" w:hAnsiTheme="minorHAnsi" w:cstheme="minorHAnsi"/>
                <w:sz w:val="20"/>
                <w:szCs w:val="20"/>
              </w:rPr>
            </w:pPr>
          </w:p>
        </w:tc>
        <w:tc>
          <w:tcPr>
            <w:tcW w:w="553" w:type="pct"/>
            <w:vAlign w:val="center"/>
          </w:tcPr>
          <w:p w14:paraId="02F7CD46" w14:textId="77777777" w:rsidR="00C26206" w:rsidRPr="004C7512" w:rsidRDefault="00C26206">
            <w:pPr>
              <w:jc w:val="center"/>
              <w:rPr>
                <w:rFonts w:asciiTheme="minorHAnsi" w:hAnsiTheme="minorHAnsi" w:cstheme="minorHAnsi"/>
                <w:sz w:val="20"/>
                <w:szCs w:val="20"/>
              </w:rPr>
            </w:pPr>
          </w:p>
        </w:tc>
        <w:tc>
          <w:tcPr>
            <w:tcW w:w="555" w:type="pct"/>
            <w:vAlign w:val="center"/>
          </w:tcPr>
          <w:p w14:paraId="778AB7FD"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1FC162A5"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58F2168D"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5A580B6B" w14:textId="77777777" w:rsidR="00C26206" w:rsidRPr="004C7512" w:rsidRDefault="00C26206">
            <w:pPr>
              <w:jc w:val="center"/>
              <w:rPr>
                <w:rFonts w:asciiTheme="minorHAnsi" w:hAnsiTheme="minorHAnsi" w:cstheme="minorHAnsi"/>
                <w:sz w:val="20"/>
                <w:szCs w:val="20"/>
              </w:rPr>
            </w:pPr>
          </w:p>
        </w:tc>
      </w:tr>
      <w:tr w:rsidR="00C26206" w:rsidRPr="000D1B7F" w14:paraId="5E2B8224" w14:textId="77777777">
        <w:trPr>
          <w:jc w:val="center"/>
        </w:trPr>
        <w:tc>
          <w:tcPr>
            <w:tcW w:w="492" w:type="pct"/>
            <w:vAlign w:val="center"/>
          </w:tcPr>
          <w:p w14:paraId="641B41A6"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7</w:t>
            </w:r>
          </w:p>
        </w:tc>
        <w:tc>
          <w:tcPr>
            <w:tcW w:w="625" w:type="pct"/>
            <w:gridSpan w:val="2"/>
            <w:vAlign w:val="center"/>
          </w:tcPr>
          <w:p w14:paraId="04B25ABF" w14:textId="77777777" w:rsidR="00C26206" w:rsidRPr="004C7512" w:rsidRDefault="00C26206">
            <w:pPr>
              <w:jc w:val="center"/>
              <w:rPr>
                <w:rFonts w:asciiTheme="minorHAnsi" w:hAnsiTheme="minorHAnsi" w:cstheme="minorHAnsi"/>
                <w:sz w:val="20"/>
                <w:szCs w:val="20"/>
              </w:rPr>
            </w:pPr>
          </w:p>
        </w:tc>
        <w:tc>
          <w:tcPr>
            <w:tcW w:w="553" w:type="pct"/>
            <w:vAlign w:val="center"/>
          </w:tcPr>
          <w:p w14:paraId="494FF1E8" w14:textId="77777777" w:rsidR="00C26206" w:rsidRPr="004C7512" w:rsidRDefault="00C26206">
            <w:pPr>
              <w:jc w:val="center"/>
              <w:rPr>
                <w:rFonts w:asciiTheme="minorHAnsi" w:hAnsiTheme="minorHAnsi" w:cstheme="minorHAnsi"/>
                <w:sz w:val="20"/>
                <w:szCs w:val="20"/>
              </w:rPr>
            </w:pPr>
          </w:p>
        </w:tc>
        <w:tc>
          <w:tcPr>
            <w:tcW w:w="555" w:type="pct"/>
            <w:vAlign w:val="center"/>
          </w:tcPr>
          <w:p w14:paraId="1B0024AE"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6F8BE10E"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6445B89D"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61C859D7" w14:textId="77777777" w:rsidR="00C26206" w:rsidRPr="004C7512" w:rsidRDefault="00C26206">
            <w:pPr>
              <w:jc w:val="center"/>
              <w:rPr>
                <w:rFonts w:asciiTheme="minorHAnsi" w:hAnsiTheme="minorHAnsi" w:cstheme="minorHAnsi"/>
                <w:sz w:val="20"/>
                <w:szCs w:val="20"/>
              </w:rPr>
            </w:pPr>
          </w:p>
        </w:tc>
      </w:tr>
      <w:tr w:rsidR="00C26206" w:rsidRPr="000D1B7F" w14:paraId="70ACEB73" w14:textId="77777777">
        <w:trPr>
          <w:jc w:val="center"/>
        </w:trPr>
        <w:tc>
          <w:tcPr>
            <w:tcW w:w="492" w:type="pct"/>
            <w:vAlign w:val="center"/>
          </w:tcPr>
          <w:p w14:paraId="462C94A4"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8</w:t>
            </w:r>
          </w:p>
        </w:tc>
        <w:tc>
          <w:tcPr>
            <w:tcW w:w="625" w:type="pct"/>
            <w:gridSpan w:val="2"/>
            <w:vAlign w:val="center"/>
          </w:tcPr>
          <w:p w14:paraId="374F3131" w14:textId="77777777" w:rsidR="00C26206" w:rsidRPr="004C7512" w:rsidRDefault="00C26206">
            <w:pPr>
              <w:jc w:val="center"/>
              <w:rPr>
                <w:rFonts w:asciiTheme="minorHAnsi" w:hAnsiTheme="minorHAnsi" w:cstheme="minorHAnsi"/>
                <w:sz w:val="20"/>
                <w:szCs w:val="20"/>
              </w:rPr>
            </w:pPr>
          </w:p>
        </w:tc>
        <w:tc>
          <w:tcPr>
            <w:tcW w:w="553" w:type="pct"/>
            <w:vAlign w:val="center"/>
          </w:tcPr>
          <w:p w14:paraId="741F07EE" w14:textId="77777777" w:rsidR="00C26206" w:rsidRPr="004C7512" w:rsidRDefault="00C26206">
            <w:pPr>
              <w:jc w:val="center"/>
              <w:rPr>
                <w:rFonts w:asciiTheme="minorHAnsi" w:hAnsiTheme="minorHAnsi" w:cstheme="minorHAnsi"/>
                <w:sz w:val="20"/>
                <w:szCs w:val="20"/>
              </w:rPr>
            </w:pPr>
          </w:p>
        </w:tc>
        <w:tc>
          <w:tcPr>
            <w:tcW w:w="555" w:type="pct"/>
            <w:vAlign w:val="center"/>
          </w:tcPr>
          <w:p w14:paraId="65801B36"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7EA0DA3A"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7BE0EDAF"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7F0B5446" w14:textId="77777777" w:rsidR="00C26206" w:rsidRPr="004C7512" w:rsidRDefault="00C26206">
            <w:pPr>
              <w:jc w:val="center"/>
              <w:rPr>
                <w:rFonts w:asciiTheme="minorHAnsi" w:hAnsiTheme="minorHAnsi" w:cstheme="minorHAnsi"/>
                <w:sz w:val="20"/>
                <w:szCs w:val="20"/>
              </w:rPr>
            </w:pPr>
          </w:p>
        </w:tc>
      </w:tr>
      <w:tr w:rsidR="00C26206" w:rsidRPr="000D1B7F" w14:paraId="0E46343B" w14:textId="77777777">
        <w:trPr>
          <w:jc w:val="center"/>
        </w:trPr>
        <w:tc>
          <w:tcPr>
            <w:tcW w:w="492" w:type="pct"/>
            <w:vAlign w:val="center"/>
          </w:tcPr>
          <w:p w14:paraId="34D19BE1"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9</w:t>
            </w:r>
          </w:p>
        </w:tc>
        <w:tc>
          <w:tcPr>
            <w:tcW w:w="625" w:type="pct"/>
            <w:gridSpan w:val="2"/>
            <w:vAlign w:val="center"/>
          </w:tcPr>
          <w:p w14:paraId="6855DF60" w14:textId="77777777" w:rsidR="00C26206" w:rsidRPr="004C7512" w:rsidRDefault="00C26206">
            <w:pPr>
              <w:jc w:val="center"/>
              <w:rPr>
                <w:rFonts w:asciiTheme="minorHAnsi" w:hAnsiTheme="minorHAnsi" w:cstheme="minorHAnsi"/>
                <w:sz w:val="20"/>
                <w:szCs w:val="20"/>
              </w:rPr>
            </w:pPr>
          </w:p>
        </w:tc>
        <w:tc>
          <w:tcPr>
            <w:tcW w:w="553" w:type="pct"/>
            <w:vAlign w:val="center"/>
          </w:tcPr>
          <w:p w14:paraId="41676182" w14:textId="77777777" w:rsidR="00C26206" w:rsidRPr="004C7512" w:rsidRDefault="00C26206">
            <w:pPr>
              <w:jc w:val="center"/>
              <w:rPr>
                <w:rFonts w:asciiTheme="minorHAnsi" w:hAnsiTheme="minorHAnsi" w:cstheme="minorHAnsi"/>
                <w:sz w:val="20"/>
                <w:szCs w:val="20"/>
              </w:rPr>
            </w:pPr>
          </w:p>
        </w:tc>
        <w:tc>
          <w:tcPr>
            <w:tcW w:w="555" w:type="pct"/>
            <w:vAlign w:val="center"/>
          </w:tcPr>
          <w:p w14:paraId="361486D4"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4C853B3F"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2E3EBDA0"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37FD5F85" w14:textId="77777777" w:rsidR="00C26206" w:rsidRPr="004C7512" w:rsidRDefault="00C26206">
            <w:pPr>
              <w:jc w:val="center"/>
              <w:rPr>
                <w:rFonts w:asciiTheme="minorHAnsi" w:hAnsiTheme="minorHAnsi" w:cstheme="minorHAnsi"/>
                <w:sz w:val="20"/>
                <w:szCs w:val="20"/>
              </w:rPr>
            </w:pPr>
          </w:p>
        </w:tc>
      </w:tr>
      <w:tr w:rsidR="00C26206" w:rsidRPr="000D1B7F" w14:paraId="1EC8C92F" w14:textId="77777777">
        <w:trPr>
          <w:jc w:val="center"/>
        </w:trPr>
        <w:tc>
          <w:tcPr>
            <w:tcW w:w="492" w:type="pct"/>
            <w:vAlign w:val="center"/>
          </w:tcPr>
          <w:p w14:paraId="364E76C7"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10</w:t>
            </w:r>
          </w:p>
        </w:tc>
        <w:tc>
          <w:tcPr>
            <w:tcW w:w="625" w:type="pct"/>
            <w:gridSpan w:val="2"/>
            <w:vAlign w:val="center"/>
          </w:tcPr>
          <w:p w14:paraId="7B2F84BC" w14:textId="77777777" w:rsidR="00C26206" w:rsidRPr="004C7512" w:rsidRDefault="00C26206">
            <w:pPr>
              <w:jc w:val="center"/>
              <w:rPr>
                <w:rFonts w:asciiTheme="minorHAnsi" w:hAnsiTheme="minorHAnsi" w:cstheme="minorHAnsi"/>
                <w:sz w:val="20"/>
                <w:szCs w:val="20"/>
              </w:rPr>
            </w:pPr>
          </w:p>
        </w:tc>
        <w:tc>
          <w:tcPr>
            <w:tcW w:w="553" w:type="pct"/>
            <w:vAlign w:val="center"/>
          </w:tcPr>
          <w:p w14:paraId="69041555" w14:textId="77777777" w:rsidR="00C26206" w:rsidRPr="004C7512" w:rsidRDefault="00C26206">
            <w:pPr>
              <w:jc w:val="center"/>
              <w:rPr>
                <w:rFonts w:asciiTheme="minorHAnsi" w:hAnsiTheme="minorHAnsi" w:cstheme="minorHAnsi"/>
                <w:sz w:val="20"/>
                <w:szCs w:val="20"/>
              </w:rPr>
            </w:pPr>
          </w:p>
        </w:tc>
        <w:tc>
          <w:tcPr>
            <w:tcW w:w="555" w:type="pct"/>
            <w:vAlign w:val="center"/>
          </w:tcPr>
          <w:p w14:paraId="5CB35397" w14:textId="77777777" w:rsidR="00C26206" w:rsidRPr="004C7512" w:rsidRDefault="00C26206">
            <w:pPr>
              <w:jc w:val="center"/>
              <w:rPr>
                <w:rFonts w:asciiTheme="minorHAnsi" w:hAnsiTheme="minorHAnsi" w:cstheme="minorHAnsi"/>
                <w:sz w:val="20"/>
                <w:szCs w:val="20"/>
              </w:rPr>
            </w:pPr>
          </w:p>
        </w:tc>
        <w:tc>
          <w:tcPr>
            <w:tcW w:w="555" w:type="pct"/>
            <w:gridSpan w:val="2"/>
            <w:vAlign w:val="center"/>
          </w:tcPr>
          <w:p w14:paraId="669AAF68" w14:textId="77777777" w:rsidR="00C26206" w:rsidRPr="004C7512" w:rsidRDefault="00C26206">
            <w:pPr>
              <w:jc w:val="center"/>
              <w:rPr>
                <w:rFonts w:asciiTheme="minorHAnsi" w:hAnsiTheme="minorHAnsi" w:cstheme="minorHAnsi"/>
                <w:sz w:val="20"/>
                <w:szCs w:val="20"/>
              </w:rPr>
            </w:pPr>
          </w:p>
        </w:tc>
        <w:tc>
          <w:tcPr>
            <w:tcW w:w="418" w:type="pct"/>
            <w:gridSpan w:val="2"/>
            <w:vAlign w:val="center"/>
          </w:tcPr>
          <w:p w14:paraId="574803AB" w14:textId="77777777" w:rsidR="00C26206" w:rsidRPr="004C7512" w:rsidRDefault="00C26206">
            <w:pPr>
              <w:jc w:val="center"/>
              <w:rPr>
                <w:rFonts w:asciiTheme="minorHAnsi" w:hAnsiTheme="minorHAnsi" w:cstheme="minorHAnsi"/>
                <w:sz w:val="20"/>
                <w:szCs w:val="20"/>
              </w:rPr>
            </w:pPr>
          </w:p>
        </w:tc>
        <w:tc>
          <w:tcPr>
            <w:tcW w:w="1803" w:type="pct"/>
            <w:gridSpan w:val="2"/>
            <w:vAlign w:val="center"/>
          </w:tcPr>
          <w:p w14:paraId="00C19DA1" w14:textId="77777777" w:rsidR="00C26206" w:rsidRPr="004C7512" w:rsidRDefault="00C26206">
            <w:pPr>
              <w:jc w:val="center"/>
              <w:rPr>
                <w:rFonts w:asciiTheme="minorHAnsi" w:hAnsiTheme="minorHAnsi" w:cstheme="minorHAnsi"/>
                <w:sz w:val="20"/>
                <w:szCs w:val="20"/>
              </w:rPr>
            </w:pPr>
          </w:p>
        </w:tc>
      </w:tr>
      <w:tr w:rsidR="00C26206" w:rsidRPr="000D1B7F" w14:paraId="563411C9" w14:textId="77777777">
        <w:trPr>
          <w:trHeight w:val="571"/>
          <w:jc w:val="center"/>
        </w:trPr>
        <w:tc>
          <w:tcPr>
            <w:tcW w:w="906" w:type="pct"/>
            <w:gridSpan w:val="2"/>
            <w:tcBorders>
              <w:bottom w:val="nil"/>
              <w:right w:val="nil"/>
            </w:tcBorders>
            <w:vAlign w:val="bottom"/>
          </w:tcPr>
          <w:p w14:paraId="17DAE38C"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Cs w:val="20"/>
              </w:rPr>
              <w:t>Matavimus atliko:</w:t>
            </w:r>
          </w:p>
        </w:tc>
        <w:tc>
          <w:tcPr>
            <w:tcW w:w="1665" w:type="pct"/>
            <w:gridSpan w:val="4"/>
            <w:tcBorders>
              <w:top w:val="single" w:sz="4" w:space="0" w:color="auto"/>
              <w:left w:val="nil"/>
              <w:bottom w:val="single" w:sz="4" w:space="0" w:color="auto"/>
              <w:right w:val="nil"/>
            </w:tcBorders>
            <w:vAlign w:val="bottom"/>
          </w:tcPr>
          <w:p w14:paraId="43583E2D" w14:textId="77777777" w:rsidR="00C26206" w:rsidRPr="004C7512" w:rsidRDefault="00C26206">
            <w:pPr>
              <w:jc w:val="center"/>
              <w:rPr>
                <w:rFonts w:asciiTheme="minorHAnsi" w:hAnsiTheme="minorHAnsi" w:cstheme="minorHAnsi"/>
                <w:szCs w:val="20"/>
              </w:rPr>
            </w:pPr>
          </w:p>
        </w:tc>
        <w:tc>
          <w:tcPr>
            <w:tcW w:w="486" w:type="pct"/>
            <w:gridSpan w:val="2"/>
            <w:tcBorders>
              <w:top w:val="single" w:sz="4" w:space="0" w:color="auto"/>
              <w:left w:val="nil"/>
              <w:bottom w:val="nil"/>
              <w:right w:val="nil"/>
            </w:tcBorders>
            <w:vAlign w:val="bottom"/>
          </w:tcPr>
          <w:p w14:paraId="2B560B0B" w14:textId="77777777" w:rsidR="00C26206" w:rsidRPr="004C7512" w:rsidRDefault="00C26206">
            <w:pPr>
              <w:jc w:val="center"/>
              <w:rPr>
                <w:rFonts w:asciiTheme="minorHAnsi" w:hAnsiTheme="minorHAnsi" w:cstheme="minorHAnsi"/>
                <w:szCs w:val="20"/>
              </w:rPr>
            </w:pPr>
            <w:r w:rsidRPr="004C7512">
              <w:rPr>
                <w:rFonts w:asciiTheme="minorHAnsi" w:hAnsiTheme="minorHAnsi" w:cstheme="minorHAnsi"/>
                <w:szCs w:val="20"/>
              </w:rPr>
              <w:t>Patikrino:</w:t>
            </w:r>
          </w:p>
        </w:tc>
        <w:tc>
          <w:tcPr>
            <w:tcW w:w="1733" w:type="pct"/>
            <w:gridSpan w:val="2"/>
            <w:tcBorders>
              <w:top w:val="single" w:sz="4" w:space="0" w:color="auto"/>
              <w:left w:val="nil"/>
              <w:bottom w:val="single" w:sz="4" w:space="0" w:color="auto"/>
              <w:right w:val="nil"/>
            </w:tcBorders>
            <w:vAlign w:val="bottom"/>
          </w:tcPr>
          <w:p w14:paraId="1EF27A1E" w14:textId="77777777" w:rsidR="00C26206" w:rsidRPr="004C7512" w:rsidRDefault="00C26206">
            <w:pPr>
              <w:jc w:val="center"/>
              <w:rPr>
                <w:rFonts w:asciiTheme="minorHAnsi" w:hAnsiTheme="minorHAnsi" w:cstheme="minorHAnsi"/>
                <w:szCs w:val="20"/>
              </w:rPr>
            </w:pPr>
          </w:p>
        </w:tc>
        <w:tc>
          <w:tcPr>
            <w:tcW w:w="211" w:type="pct"/>
            <w:vMerge w:val="restart"/>
            <w:tcBorders>
              <w:top w:val="single" w:sz="4" w:space="0" w:color="auto"/>
              <w:left w:val="nil"/>
            </w:tcBorders>
            <w:vAlign w:val="center"/>
          </w:tcPr>
          <w:p w14:paraId="5743918F" w14:textId="77777777" w:rsidR="00C26206" w:rsidRPr="004C7512" w:rsidRDefault="00C26206">
            <w:pPr>
              <w:jc w:val="center"/>
              <w:rPr>
                <w:rFonts w:asciiTheme="minorHAnsi" w:hAnsiTheme="minorHAnsi" w:cstheme="minorHAnsi"/>
                <w:sz w:val="20"/>
                <w:szCs w:val="20"/>
              </w:rPr>
            </w:pPr>
          </w:p>
        </w:tc>
      </w:tr>
      <w:tr w:rsidR="00C26206" w:rsidRPr="000D1B7F" w14:paraId="031A8BC0" w14:textId="77777777">
        <w:trPr>
          <w:trHeight w:val="53"/>
          <w:jc w:val="center"/>
        </w:trPr>
        <w:tc>
          <w:tcPr>
            <w:tcW w:w="906" w:type="pct"/>
            <w:gridSpan w:val="2"/>
            <w:tcBorders>
              <w:top w:val="nil"/>
              <w:right w:val="nil"/>
            </w:tcBorders>
            <w:vAlign w:val="center"/>
          </w:tcPr>
          <w:p w14:paraId="269B2902" w14:textId="77777777" w:rsidR="00C26206" w:rsidRPr="004C7512" w:rsidRDefault="00C26206">
            <w:pPr>
              <w:jc w:val="center"/>
              <w:rPr>
                <w:rFonts w:asciiTheme="minorHAnsi" w:hAnsiTheme="minorHAnsi" w:cstheme="minorHAnsi"/>
                <w:sz w:val="16"/>
                <w:szCs w:val="16"/>
              </w:rPr>
            </w:pPr>
          </w:p>
        </w:tc>
        <w:tc>
          <w:tcPr>
            <w:tcW w:w="1665" w:type="pct"/>
            <w:gridSpan w:val="4"/>
            <w:tcBorders>
              <w:left w:val="nil"/>
              <w:right w:val="nil"/>
            </w:tcBorders>
            <w:vAlign w:val="center"/>
          </w:tcPr>
          <w:p w14:paraId="2980F52A"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c>
          <w:tcPr>
            <w:tcW w:w="486" w:type="pct"/>
            <w:gridSpan w:val="2"/>
            <w:tcBorders>
              <w:top w:val="nil"/>
              <w:left w:val="nil"/>
              <w:bottom w:val="single" w:sz="4" w:space="0" w:color="auto"/>
              <w:right w:val="nil"/>
            </w:tcBorders>
            <w:vAlign w:val="center"/>
          </w:tcPr>
          <w:p w14:paraId="534A1204" w14:textId="77777777" w:rsidR="00C26206" w:rsidRPr="004C7512" w:rsidRDefault="00C26206">
            <w:pPr>
              <w:jc w:val="center"/>
              <w:rPr>
                <w:rFonts w:asciiTheme="minorHAnsi" w:hAnsiTheme="minorHAnsi" w:cstheme="minorHAnsi"/>
                <w:sz w:val="16"/>
                <w:szCs w:val="16"/>
              </w:rPr>
            </w:pPr>
          </w:p>
        </w:tc>
        <w:tc>
          <w:tcPr>
            <w:tcW w:w="1733" w:type="pct"/>
            <w:gridSpan w:val="2"/>
            <w:tcBorders>
              <w:left w:val="nil"/>
              <w:right w:val="nil"/>
            </w:tcBorders>
            <w:vAlign w:val="center"/>
          </w:tcPr>
          <w:p w14:paraId="5BA20169"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c>
          <w:tcPr>
            <w:tcW w:w="211" w:type="pct"/>
            <w:vMerge/>
            <w:tcBorders>
              <w:left w:val="nil"/>
            </w:tcBorders>
            <w:vAlign w:val="center"/>
          </w:tcPr>
          <w:p w14:paraId="711D10CD" w14:textId="77777777" w:rsidR="00C26206" w:rsidRPr="004C7512" w:rsidRDefault="00C26206">
            <w:pPr>
              <w:jc w:val="center"/>
              <w:rPr>
                <w:rFonts w:asciiTheme="minorHAnsi" w:hAnsiTheme="minorHAnsi" w:cstheme="minorHAnsi"/>
                <w:sz w:val="16"/>
                <w:szCs w:val="16"/>
              </w:rPr>
            </w:pPr>
          </w:p>
        </w:tc>
      </w:tr>
    </w:tbl>
    <w:p w14:paraId="2C700138" w14:textId="77777777" w:rsidR="00C26206" w:rsidRPr="004C7512" w:rsidRDefault="00C26206" w:rsidP="00C26206">
      <w:pPr>
        <w:rPr>
          <w:rFonts w:asciiTheme="minorHAnsi" w:hAnsiTheme="minorHAnsi" w:cstheme="minorHAnsi"/>
          <w:sz w:val="16"/>
        </w:rPr>
      </w:pPr>
    </w:p>
    <w:p w14:paraId="5FEB8B39" w14:textId="77777777" w:rsidR="00C26206" w:rsidRPr="004C7512" w:rsidRDefault="00C26206" w:rsidP="00C26206">
      <w:pPr>
        <w:rPr>
          <w:rFonts w:asciiTheme="minorHAnsi" w:hAnsiTheme="minorHAnsi" w:cstheme="minorHAnsi"/>
          <w:sz w:val="16"/>
        </w:rPr>
      </w:pP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
        <w:gridCol w:w="709"/>
        <w:gridCol w:w="283"/>
        <w:gridCol w:w="709"/>
        <w:gridCol w:w="284"/>
        <w:gridCol w:w="708"/>
        <w:gridCol w:w="284"/>
        <w:gridCol w:w="709"/>
        <w:gridCol w:w="3118"/>
      </w:tblGrid>
      <w:tr w:rsidR="00C26206" w:rsidRPr="000D1B7F" w14:paraId="04E0029A" w14:textId="77777777">
        <w:trPr>
          <w:jc w:val="center"/>
        </w:trPr>
        <w:tc>
          <w:tcPr>
            <w:tcW w:w="2694" w:type="dxa"/>
            <w:tcBorders>
              <w:top w:val="single" w:sz="4" w:space="0" w:color="auto"/>
              <w:left w:val="single" w:sz="4" w:space="0" w:color="auto"/>
              <w:right w:val="single" w:sz="4" w:space="0" w:color="auto"/>
            </w:tcBorders>
            <w:tcMar>
              <w:left w:w="0" w:type="dxa"/>
              <w:right w:w="0" w:type="dxa"/>
            </w:tcMar>
            <w:vAlign w:val="center"/>
          </w:tcPr>
          <w:p w14:paraId="6A48FE4B" w14:textId="77777777" w:rsidR="00C26206" w:rsidRPr="004C7512" w:rsidRDefault="00C26206">
            <w:pPr>
              <w:spacing w:before="120" w:after="120"/>
              <w:rPr>
                <w:rFonts w:asciiTheme="minorHAnsi" w:hAnsiTheme="minorHAnsi" w:cstheme="minorHAnsi"/>
                <w:sz w:val="20"/>
                <w:szCs w:val="20"/>
              </w:rPr>
            </w:pPr>
            <w:r w:rsidRPr="004C7512">
              <w:rPr>
                <w:rFonts w:asciiTheme="minorHAnsi" w:hAnsiTheme="minorHAnsi" w:cstheme="minorHAnsi"/>
                <w:sz w:val="20"/>
                <w:szCs w:val="20"/>
              </w:rPr>
              <w:t>Gręžinių iškasų Nr./ gylis, m</w:t>
            </w: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D50755E"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2B33CC3" w14:textId="77777777" w:rsidR="00C26206" w:rsidRPr="004C7512" w:rsidRDefault="00C26206">
            <w:pPr>
              <w:jc w:val="center"/>
              <w:rPr>
                <w:rFonts w:asciiTheme="minorHAnsi" w:hAnsiTheme="minorHAnsi" w:cstheme="minorHAnsi"/>
                <w:sz w:val="20"/>
                <w:szCs w:val="20"/>
              </w:rPr>
            </w:pP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12EE5BA"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F2FBEBA"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5B4BB36"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70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17EF80F"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EFF3196"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F1E3509" w14:textId="77777777" w:rsidR="00C26206" w:rsidRPr="004C7512" w:rsidRDefault="00C26206">
            <w:pPr>
              <w:jc w:val="center"/>
              <w:rPr>
                <w:rFonts w:asciiTheme="minorHAnsi" w:hAnsiTheme="minorHAnsi" w:cstheme="minorHAnsi"/>
                <w:sz w:val="20"/>
                <w:szCs w:val="20"/>
              </w:rPr>
            </w:pPr>
          </w:p>
        </w:tc>
        <w:tc>
          <w:tcPr>
            <w:tcW w:w="311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4E589B0" w14:textId="77777777" w:rsidR="00C26206" w:rsidRPr="004C7512" w:rsidRDefault="00C26206">
            <w:pPr>
              <w:jc w:val="center"/>
              <w:rPr>
                <w:rFonts w:asciiTheme="minorHAnsi" w:hAnsiTheme="minorHAnsi" w:cstheme="minorHAnsi"/>
                <w:sz w:val="20"/>
                <w:szCs w:val="20"/>
              </w:rPr>
            </w:pPr>
          </w:p>
        </w:tc>
      </w:tr>
      <w:tr w:rsidR="00C26206" w:rsidRPr="000D1B7F" w14:paraId="26D5F866" w14:textId="77777777">
        <w:trPr>
          <w:trHeight w:val="84"/>
          <w:jc w:val="center"/>
        </w:trPr>
        <w:tc>
          <w:tcPr>
            <w:tcW w:w="2694" w:type="dxa"/>
            <w:tcBorders>
              <w:left w:val="single" w:sz="4" w:space="0" w:color="auto"/>
              <w:bottom w:val="single" w:sz="4" w:space="0" w:color="auto"/>
            </w:tcBorders>
            <w:tcMar>
              <w:left w:w="0" w:type="dxa"/>
              <w:right w:w="0" w:type="dxa"/>
            </w:tcMar>
            <w:vAlign w:val="center"/>
          </w:tcPr>
          <w:p w14:paraId="20D0835F" w14:textId="77777777" w:rsidR="00C26206" w:rsidRPr="004C7512" w:rsidRDefault="00C26206">
            <w:pP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7A4C9A8A"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vAlign w:val="center"/>
          </w:tcPr>
          <w:p w14:paraId="67D1A7D3" w14:textId="77777777" w:rsidR="00C26206" w:rsidRPr="004C7512" w:rsidRDefault="00C26206">
            <w:pPr>
              <w:jc w:val="cente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7120480E"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7E792B55"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vAlign w:val="center"/>
          </w:tcPr>
          <w:p w14:paraId="09804B9A" w14:textId="77777777" w:rsidR="00C26206" w:rsidRPr="004C7512" w:rsidRDefault="00C26206">
            <w:pPr>
              <w:jc w:val="center"/>
              <w:rPr>
                <w:rFonts w:asciiTheme="minorHAnsi" w:hAnsiTheme="minorHAnsi" w:cstheme="minorHAnsi"/>
                <w:sz w:val="16"/>
                <w:szCs w:val="16"/>
              </w:rPr>
            </w:pPr>
          </w:p>
        </w:tc>
        <w:tc>
          <w:tcPr>
            <w:tcW w:w="708" w:type="dxa"/>
            <w:tcBorders>
              <w:top w:val="single" w:sz="4" w:space="0" w:color="auto"/>
              <w:bottom w:val="single" w:sz="4" w:space="0" w:color="auto"/>
            </w:tcBorders>
            <w:vAlign w:val="center"/>
          </w:tcPr>
          <w:p w14:paraId="19E0FFD4"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tcMar>
              <w:left w:w="0" w:type="dxa"/>
              <w:right w:w="0" w:type="dxa"/>
            </w:tcMar>
            <w:vAlign w:val="center"/>
          </w:tcPr>
          <w:p w14:paraId="67C33A49"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479FED4B" w14:textId="77777777" w:rsidR="00C26206" w:rsidRPr="004C7512" w:rsidRDefault="00C26206">
            <w:pPr>
              <w:jc w:val="center"/>
              <w:rPr>
                <w:rFonts w:asciiTheme="minorHAnsi" w:hAnsiTheme="minorHAnsi" w:cstheme="minorHAnsi"/>
                <w:sz w:val="16"/>
                <w:szCs w:val="16"/>
              </w:rPr>
            </w:pPr>
          </w:p>
        </w:tc>
        <w:tc>
          <w:tcPr>
            <w:tcW w:w="3118" w:type="dxa"/>
            <w:tcBorders>
              <w:top w:val="single" w:sz="4" w:space="0" w:color="auto"/>
              <w:left w:val="nil"/>
              <w:bottom w:val="single" w:sz="4" w:space="0" w:color="auto"/>
              <w:right w:val="single" w:sz="4" w:space="0" w:color="auto"/>
            </w:tcBorders>
            <w:tcMar>
              <w:left w:w="0" w:type="dxa"/>
              <w:right w:w="0" w:type="dxa"/>
            </w:tcMar>
            <w:vAlign w:val="center"/>
          </w:tcPr>
          <w:p w14:paraId="5D5F29DD"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7239E637" w14:textId="77777777">
        <w:trPr>
          <w:jc w:val="center"/>
        </w:trPr>
        <w:tc>
          <w:tcPr>
            <w:tcW w:w="2694" w:type="dxa"/>
            <w:tcBorders>
              <w:top w:val="single" w:sz="4" w:space="0" w:color="auto"/>
              <w:left w:val="single" w:sz="4" w:space="0" w:color="auto"/>
              <w:right w:val="single" w:sz="4" w:space="0" w:color="auto"/>
            </w:tcBorders>
            <w:tcMar>
              <w:left w:w="0" w:type="dxa"/>
              <w:right w:w="0" w:type="dxa"/>
            </w:tcMar>
            <w:vAlign w:val="center"/>
          </w:tcPr>
          <w:p w14:paraId="79A73738" w14:textId="77777777" w:rsidR="00C26206" w:rsidRPr="004C7512" w:rsidRDefault="00C26206">
            <w:pPr>
              <w:spacing w:before="120" w:after="120"/>
              <w:rPr>
                <w:rFonts w:asciiTheme="minorHAnsi" w:hAnsiTheme="minorHAnsi" w:cstheme="minorHAnsi"/>
                <w:sz w:val="20"/>
                <w:szCs w:val="20"/>
              </w:rPr>
            </w:pPr>
            <w:r w:rsidRPr="004C7512">
              <w:rPr>
                <w:rFonts w:asciiTheme="minorHAnsi" w:hAnsiTheme="minorHAnsi" w:cstheme="minorHAnsi"/>
                <w:sz w:val="20"/>
                <w:szCs w:val="20"/>
              </w:rPr>
              <w:t>Gręžinių iškasų Nr./ skersmuo, m</w:t>
            </w: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EFE5B34"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EFD971C" w14:textId="77777777" w:rsidR="00C26206" w:rsidRPr="004C7512" w:rsidRDefault="00C26206">
            <w:pPr>
              <w:jc w:val="center"/>
              <w:rPr>
                <w:rFonts w:asciiTheme="minorHAnsi" w:hAnsiTheme="minorHAnsi" w:cstheme="minorHAnsi"/>
                <w:sz w:val="20"/>
                <w:szCs w:val="20"/>
              </w:rPr>
            </w:pP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19AD003"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B2AB777"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0CD28CD"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70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9A2F3E8"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B741303"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F0A48C3" w14:textId="77777777" w:rsidR="00C26206" w:rsidRPr="004C7512" w:rsidRDefault="00C26206">
            <w:pPr>
              <w:jc w:val="center"/>
              <w:rPr>
                <w:rFonts w:asciiTheme="minorHAnsi" w:hAnsiTheme="minorHAnsi" w:cstheme="minorHAnsi"/>
                <w:sz w:val="20"/>
                <w:szCs w:val="20"/>
              </w:rPr>
            </w:pPr>
          </w:p>
        </w:tc>
        <w:tc>
          <w:tcPr>
            <w:tcW w:w="311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8961F42" w14:textId="77777777" w:rsidR="00C26206" w:rsidRPr="004C7512" w:rsidRDefault="00C26206">
            <w:pPr>
              <w:jc w:val="center"/>
              <w:rPr>
                <w:rFonts w:asciiTheme="minorHAnsi" w:hAnsiTheme="minorHAnsi" w:cstheme="minorHAnsi"/>
                <w:sz w:val="20"/>
                <w:szCs w:val="20"/>
              </w:rPr>
            </w:pPr>
          </w:p>
        </w:tc>
      </w:tr>
      <w:tr w:rsidR="00C26206" w:rsidRPr="000D1B7F" w14:paraId="6A7064A4" w14:textId="77777777">
        <w:trPr>
          <w:trHeight w:val="80"/>
          <w:jc w:val="center"/>
        </w:trPr>
        <w:tc>
          <w:tcPr>
            <w:tcW w:w="2694" w:type="dxa"/>
            <w:tcBorders>
              <w:left w:val="single" w:sz="4" w:space="0" w:color="auto"/>
              <w:bottom w:val="single" w:sz="4" w:space="0" w:color="auto"/>
            </w:tcBorders>
            <w:tcMar>
              <w:left w:w="0" w:type="dxa"/>
              <w:right w:w="0" w:type="dxa"/>
            </w:tcMar>
            <w:vAlign w:val="center"/>
          </w:tcPr>
          <w:p w14:paraId="3241B182" w14:textId="77777777" w:rsidR="00C26206" w:rsidRPr="004C7512" w:rsidRDefault="00C26206">
            <w:pP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1D43A6DD"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vAlign w:val="center"/>
          </w:tcPr>
          <w:p w14:paraId="47652F92" w14:textId="77777777" w:rsidR="00C26206" w:rsidRPr="004C7512" w:rsidRDefault="00C26206">
            <w:pPr>
              <w:jc w:val="cente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0FDED23A"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7233BAE8"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vAlign w:val="center"/>
          </w:tcPr>
          <w:p w14:paraId="45964D31" w14:textId="77777777" w:rsidR="00C26206" w:rsidRPr="004C7512" w:rsidRDefault="00C26206">
            <w:pPr>
              <w:jc w:val="center"/>
              <w:rPr>
                <w:rFonts w:asciiTheme="minorHAnsi" w:hAnsiTheme="minorHAnsi" w:cstheme="minorHAnsi"/>
                <w:sz w:val="16"/>
                <w:szCs w:val="16"/>
              </w:rPr>
            </w:pPr>
          </w:p>
        </w:tc>
        <w:tc>
          <w:tcPr>
            <w:tcW w:w="708" w:type="dxa"/>
            <w:tcBorders>
              <w:top w:val="single" w:sz="4" w:space="0" w:color="auto"/>
              <w:bottom w:val="single" w:sz="4" w:space="0" w:color="auto"/>
            </w:tcBorders>
            <w:vAlign w:val="center"/>
          </w:tcPr>
          <w:p w14:paraId="321C34D5"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tcMar>
              <w:left w:w="0" w:type="dxa"/>
              <w:right w:w="0" w:type="dxa"/>
            </w:tcMar>
            <w:vAlign w:val="center"/>
          </w:tcPr>
          <w:p w14:paraId="7F2395A8"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13315CC6" w14:textId="77777777" w:rsidR="00C26206" w:rsidRPr="004C7512" w:rsidRDefault="00C26206">
            <w:pPr>
              <w:jc w:val="center"/>
              <w:rPr>
                <w:rFonts w:asciiTheme="minorHAnsi" w:hAnsiTheme="minorHAnsi" w:cstheme="minorHAnsi"/>
                <w:sz w:val="16"/>
                <w:szCs w:val="16"/>
              </w:rPr>
            </w:pPr>
          </w:p>
        </w:tc>
        <w:tc>
          <w:tcPr>
            <w:tcW w:w="3118" w:type="dxa"/>
            <w:tcBorders>
              <w:top w:val="single" w:sz="4" w:space="0" w:color="auto"/>
              <w:left w:val="nil"/>
              <w:bottom w:val="single" w:sz="4" w:space="0" w:color="auto"/>
              <w:right w:val="single" w:sz="4" w:space="0" w:color="auto"/>
            </w:tcBorders>
            <w:tcMar>
              <w:left w:w="0" w:type="dxa"/>
              <w:right w:w="0" w:type="dxa"/>
            </w:tcMar>
            <w:vAlign w:val="center"/>
          </w:tcPr>
          <w:p w14:paraId="67C0CC74"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604435D7" w14:textId="77777777">
        <w:trPr>
          <w:jc w:val="center"/>
        </w:trPr>
        <w:tc>
          <w:tcPr>
            <w:tcW w:w="2694" w:type="dxa"/>
            <w:tcBorders>
              <w:top w:val="single" w:sz="4" w:space="0" w:color="auto"/>
              <w:left w:val="single" w:sz="4" w:space="0" w:color="auto"/>
              <w:right w:val="single" w:sz="4" w:space="0" w:color="auto"/>
            </w:tcBorders>
            <w:tcMar>
              <w:left w:w="0" w:type="dxa"/>
              <w:right w:w="0" w:type="dxa"/>
            </w:tcMar>
            <w:vAlign w:val="center"/>
          </w:tcPr>
          <w:p w14:paraId="74D1D3FF" w14:textId="77777777" w:rsidR="00C26206" w:rsidRPr="004C7512" w:rsidRDefault="00C26206">
            <w:pPr>
              <w:spacing w:before="120" w:after="120"/>
              <w:rPr>
                <w:rFonts w:asciiTheme="minorHAnsi" w:hAnsiTheme="minorHAnsi" w:cstheme="minorHAnsi"/>
                <w:sz w:val="20"/>
                <w:szCs w:val="20"/>
              </w:rPr>
            </w:pPr>
            <w:r w:rsidRPr="004C7512">
              <w:rPr>
                <w:rFonts w:asciiTheme="minorHAnsi" w:hAnsiTheme="minorHAnsi" w:cstheme="minorHAnsi"/>
                <w:sz w:val="20"/>
                <w:szCs w:val="20"/>
              </w:rPr>
              <w:t>Gylis iki viršutinio elektrodo, m</w:t>
            </w: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0BED779"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45CFDEC" w14:textId="77777777" w:rsidR="00C26206" w:rsidRPr="004C7512" w:rsidRDefault="00C26206">
            <w:pPr>
              <w:jc w:val="center"/>
              <w:rPr>
                <w:rFonts w:asciiTheme="minorHAnsi" w:hAnsiTheme="minorHAnsi" w:cstheme="minorHAnsi"/>
                <w:sz w:val="20"/>
                <w:szCs w:val="20"/>
              </w:rPr>
            </w:pP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E860CB8"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7A2BB59"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8FA0A44"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70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B68B0BE"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A511AED"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482CEE4" w14:textId="77777777" w:rsidR="00C26206" w:rsidRPr="004C7512" w:rsidRDefault="00C26206">
            <w:pPr>
              <w:jc w:val="center"/>
              <w:rPr>
                <w:rFonts w:asciiTheme="minorHAnsi" w:hAnsiTheme="minorHAnsi" w:cstheme="minorHAnsi"/>
                <w:sz w:val="20"/>
                <w:szCs w:val="20"/>
              </w:rPr>
            </w:pPr>
          </w:p>
        </w:tc>
        <w:tc>
          <w:tcPr>
            <w:tcW w:w="311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947BDAB" w14:textId="77777777" w:rsidR="00C26206" w:rsidRPr="004C7512" w:rsidRDefault="00C26206">
            <w:pPr>
              <w:jc w:val="center"/>
              <w:rPr>
                <w:rFonts w:asciiTheme="minorHAnsi" w:hAnsiTheme="minorHAnsi" w:cstheme="minorHAnsi"/>
                <w:sz w:val="20"/>
                <w:szCs w:val="20"/>
              </w:rPr>
            </w:pPr>
          </w:p>
        </w:tc>
      </w:tr>
      <w:tr w:rsidR="00C26206" w:rsidRPr="000D1B7F" w14:paraId="72E3CEEE" w14:textId="77777777">
        <w:trPr>
          <w:trHeight w:val="90"/>
          <w:jc w:val="center"/>
        </w:trPr>
        <w:tc>
          <w:tcPr>
            <w:tcW w:w="2694" w:type="dxa"/>
            <w:tcBorders>
              <w:left w:val="single" w:sz="4" w:space="0" w:color="auto"/>
              <w:bottom w:val="single" w:sz="4" w:space="0" w:color="auto"/>
            </w:tcBorders>
            <w:tcMar>
              <w:left w:w="0" w:type="dxa"/>
              <w:right w:w="0" w:type="dxa"/>
            </w:tcMar>
            <w:vAlign w:val="center"/>
          </w:tcPr>
          <w:p w14:paraId="33D26873" w14:textId="77777777" w:rsidR="00C26206" w:rsidRPr="004C7512" w:rsidRDefault="00C26206">
            <w:pP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29FDDA79"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vAlign w:val="center"/>
          </w:tcPr>
          <w:p w14:paraId="0AB30D81" w14:textId="77777777" w:rsidR="00C26206" w:rsidRPr="004C7512" w:rsidRDefault="00C26206">
            <w:pPr>
              <w:jc w:val="cente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1219D486"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03FAD72D"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vAlign w:val="center"/>
          </w:tcPr>
          <w:p w14:paraId="491D7931" w14:textId="77777777" w:rsidR="00C26206" w:rsidRPr="004C7512" w:rsidRDefault="00C26206">
            <w:pPr>
              <w:jc w:val="center"/>
              <w:rPr>
                <w:rFonts w:asciiTheme="minorHAnsi" w:hAnsiTheme="minorHAnsi" w:cstheme="minorHAnsi"/>
                <w:sz w:val="16"/>
                <w:szCs w:val="16"/>
              </w:rPr>
            </w:pPr>
          </w:p>
        </w:tc>
        <w:tc>
          <w:tcPr>
            <w:tcW w:w="708" w:type="dxa"/>
            <w:tcBorders>
              <w:top w:val="single" w:sz="4" w:space="0" w:color="auto"/>
              <w:bottom w:val="single" w:sz="4" w:space="0" w:color="auto"/>
            </w:tcBorders>
            <w:vAlign w:val="center"/>
          </w:tcPr>
          <w:p w14:paraId="0ABF2E36"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tcMar>
              <w:left w:w="0" w:type="dxa"/>
              <w:right w:w="0" w:type="dxa"/>
            </w:tcMar>
            <w:vAlign w:val="center"/>
          </w:tcPr>
          <w:p w14:paraId="635C8630"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6F94BE98" w14:textId="77777777" w:rsidR="00C26206" w:rsidRPr="004C7512" w:rsidRDefault="00C26206">
            <w:pPr>
              <w:jc w:val="center"/>
              <w:rPr>
                <w:rFonts w:asciiTheme="minorHAnsi" w:hAnsiTheme="minorHAnsi" w:cstheme="minorHAnsi"/>
                <w:sz w:val="16"/>
                <w:szCs w:val="16"/>
              </w:rPr>
            </w:pPr>
          </w:p>
        </w:tc>
        <w:tc>
          <w:tcPr>
            <w:tcW w:w="3118" w:type="dxa"/>
            <w:tcBorders>
              <w:top w:val="single" w:sz="4" w:space="0" w:color="auto"/>
              <w:left w:val="nil"/>
              <w:bottom w:val="single" w:sz="4" w:space="0" w:color="auto"/>
              <w:right w:val="single" w:sz="4" w:space="0" w:color="auto"/>
            </w:tcBorders>
            <w:tcMar>
              <w:left w:w="0" w:type="dxa"/>
              <w:right w:w="0" w:type="dxa"/>
            </w:tcMar>
            <w:vAlign w:val="center"/>
          </w:tcPr>
          <w:p w14:paraId="3860C149"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798B38B2" w14:textId="77777777">
        <w:trPr>
          <w:jc w:val="center"/>
        </w:trPr>
        <w:tc>
          <w:tcPr>
            <w:tcW w:w="2694" w:type="dxa"/>
            <w:tcBorders>
              <w:top w:val="single" w:sz="4" w:space="0" w:color="auto"/>
              <w:left w:val="single" w:sz="4" w:space="0" w:color="auto"/>
              <w:right w:val="single" w:sz="4" w:space="0" w:color="auto"/>
            </w:tcBorders>
            <w:tcMar>
              <w:left w:w="0" w:type="dxa"/>
              <w:right w:w="0" w:type="dxa"/>
            </w:tcMar>
            <w:vAlign w:val="center"/>
          </w:tcPr>
          <w:p w14:paraId="28867041" w14:textId="77777777" w:rsidR="00C26206" w:rsidRPr="004C7512" w:rsidRDefault="00C26206">
            <w:pPr>
              <w:spacing w:before="120" w:after="120"/>
              <w:rPr>
                <w:rFonts w:asciiTheme="minorHAnsi" w:hAnsiTheme="minorHAnsi" w:cstheme="minorHAnsi"/>
                <w:sz w:val="20"/>
                <w:szCs w:val="20"/>
              </w:rPr>
            </w:pPr>
            <w:r w:rsidRPr="004C7512">
              <w:rPr>
                <w:rFonts w:asciiTheme="minorHAnsi" w:hAnsiTheme="minorHAnsi" w:cstheme="minorHAnsi"/>
                <w:sz w:val="20"/>
                <w:szCs w:val="20"/>
              </w:rPr>
              <w:t>Gylis iki kokso užpildo viršaus, m</w:t>
            </w: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88D47C0"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F067E4B" w14:textId="77777777" w:rsidR="00C26206" w:rsidRPr="004C7512" w:rsidRDefault="00C26206">
            <w:pPr>
              <w:jc w:val="center"/>
              <w:rPr>
                <w:rFonts w:asciiTheme="minorHAnsi" w:hAnsiTheme="minorHAnsi" w:cstheme="minorHAnsi"/>
                <w:sz w:val="20"/>
                <w:szCs w:val="20"/>
              </w:rPr>
            </w:pP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727F283"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28F81C1"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6718DBF"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70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D57C0EA"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A90AA67"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AE5D947" w14:textId="77777777" w:rsidR="00C26206" w:rsidRPr="004C7512" w:rsidRDefault="00C26206">
            <w:pPr>
              <w:jc w:val="center"/>
              <w:rPr>
                <w:rFonts w:asciiTheme="minorHAnsi" w:hAnsiTheme="minorHAnsi" w:cstheme="minorHAnsi"/>
                <w:sz w:val="20"/>
                <w:szCs w:val="20"/>
              </w:rPr>
            </w:pPr>
          </w:p>
        </w:tc>
        <w:tc>
          <w:tcPr>
            <w:tcW w:w="311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ECD6AE9" w14:textId="77777777" w:rsidR="00C26206" w:rsidRPr="004C7512" w:rsidRDefault="00C26206">
            <w:pPr>
              <w:jc w:val="center"/>
              <w:rPr>
                <w:rFonts w:asciiTheme="minorHAnsi" w:hAnsiTheme="minorHAnsi" w:cstheme="minorHAnsi"/>
                <w:sz w:val="20"/>
                <w:szCs w:val="20"/>
              </w:rPr>
            </w:pPr>
          </w:p>
        </w:tc>
      </w:tr>
      <w:tr w:rsidR="00C26206" w:rsidRPr="000D1B7F" w14:paraId="3D7B83A5" w14:textId="77777777">
        <w:trPr>
          <w:trHeight w:val="53"/>
          <w:jc w:val="center"/>
        </w:trPr>
        <w:tc>
          <w:tcPr>
            <w:tcW w:w="2694" w:type="dxa"/>
            <w:tcBorders>
              <w:left w:val="single" w:sz="4" w:space="0" w:color="auto"/>
              <w:bottom w:val="single" w:sz="4" w:space="0" w:color="auto"/>
            </w:tcBorders>
            <w:tcMar>
              <w:left w:w="0" w:type="dxa"/>
              <w:right w:w="0" w:type="dxa"/>
            </w:tcMar>
            <w:vAlign w:val="center"/>
          </w:tcPr>
          <w:p w14:paraId="6D0AEC83" w14:textId="77777777" w:rsidR="00C26206" w:rsidRPr="004C7512" w:rsidRDefault="00C26206">
            <w:pP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57205480"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vAlign w:val="center"/>
          </w:tcPr>
          <w:p w14:paraId="0E569688" w14:textId="77777777" w:rsidR="00C26206" w:rsidRPr="004C7512" w:rsidRDefault="00C26206">
            <w:pPr>
              <w:jc w:val="cente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2AD9A5B1"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7AB6394F"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vAlign w:val="center"/>
          </w:tcPr>
          <w:p w14:paraId="3BC18CE0" w14:textId="77777777" w:rsidR="00C26206" w:rsidRPr="004C7512" w:rsidRDefault="00C26206">
            <w:pPr>
              <w:jc w:val="center"/>
              <w:rPr>
                <w:rFonts w:asciiTheme="minorHAnsi" w:hAnsiTheme="minorHAnsi" w:cstheme="minorHAnsi"/>
                <w:sz w:val="16"/>
                <w:szCs w:val="16"/>
              </w:rPr>
            </w:pPr>
          </w:p>
        </w:tc>
        <w:tc>
          <w:tcPr>
            <w:tcW w:w="708" w:type="dxa"/>
            <w:tcBorders>
              <w:top w:val="single" w:sz="4" w:space="0" w:color="auto"/>
              <w:bottom w:val="single" w:sz="4" w:space="0" w:color="auto"/>
            </w:tcBorders>
            <w:vAlign w:val="center"/>
          </w:tcPr>
          <w:p w14:paraId="0B464CEA"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tcMar>
              <w:left w:w="0" w:type="dxa"/>
              <w:right w:w="0" w:type="dxa"/>
            </w:tcMar>
            <w:vAlign w:val="center"/>
          </w:tcPr>
          <w:p w14:paraId="230150D3"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048681C0" w14:textId="77777777" w:rsidR="00C26206" w:rsidRPr="004C7512" w:rsidRDefault="00C26206">
            <w:pPr>
              <w:jc w:val="center"/>
              <w:rPr>
                <w:rFonts w:asciiTheme="minorHAnsi" w:hAnsiTheme="minorHAnsi" w:cstheme="minorHAnsi"/>
                <w:sz w:val="16"/>
                <w:szCs w:val="16"/>
              </w:rPr>
            </w:pPr>
          </w:p>
        </w:tc>
        <w:tc>
          <w:tcPr>
            <w:tcW w:w="3118" w:type="dxa"/>
            <w:tcBorders>
              <w:top w:val="single" w:sz="4" w:space="0" w:color="auto"/>
              <w:left w:val="nil"/>
              <w:bottom w:val="single" w:sz="4" w:space="0" w:color="auto"/>
              <w:right w:val="single" w:sz="4" w:space="0" w:color="auto"/>
            </w:tcBorders>
            <w:tcMar>
              <w:left w:w="0" w:type="dxa"/>
              <w:right w:w="0" w:type="dxa"/>
            </w:tcMar>
            <w:vAlign w:val="center"/>
          </w:tcPr>
          <w:p w14:paraId="372C6716"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147AE969" w14:textId="77777777">
        <w:trPr>
          <w:trHeight w:val="305"/>
          <w:jc w:val="center"/>
        </w:trPr>
        <w:tc>
          <w:tcPr>
            <w:tcW w:w="2694" w:type="dxa"/>
            <w:tcBorders>
              <w:top w:val="single" w:sz="4" w:space="0" w:color="auto"/>
              <w:left w:val="single" w:sz="4" w:space="0" w:color="auto"/>
              <w:right w:val="single" w:sz="4" w:space="0" w:color="auto"/>
            </w:tcBorders>
            <w:tcMar>
              <w:left w:w="0" w:type="dxa"/>
              <w:right w:w="0" w:type="dxa"/>
            </w:tcMar>
            <w:vAlign w:val="center"/>
          </w:tcPr>
          <w:p w14:paraId="467623D0" w14:textId="77777777" w:rsidR="00C26206" w:rsidRPr="004C7512" w:rsidRDefault="00C26206">
            <w:pPr>
              <w:rPr>
                <w:rFonts w:asciiTheme="minorHAnsi" w:hAnsiTheme="minorHAnsi" w:cstheme="minorHAnsi"/>
                <w:sz w:val="20"/>
                <w:szCs w:val="20"/>
              </w:rPr>
            </w:pPr>
            <w:r w:rsidRPr="004C7512">
              <w:rPr>
                <w:rFonts w:asciiTheme="minorHAnsi" w:hAnsiTheme="minorHAnsi" w:cstheme="minorHAnsi"/>
                <w:sz w:val="20"/>
                <w:szCs w:val="20"/>
              </w:rPr>
              <w:t>Gylis iki gręžinio hidroizoliacinio sluoksnio viršaus, m</w:t>
            </w: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D48B85B"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1</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9D55413" w14:textId="77777777" w:rsidR="00C26206" w:rsidRPr="004C7512" w:rsidRDefault="00C26206">
            <w:pPr>
              <w:jc w:val="center"/>
              <w:rPr>
                <w:rFonts w:asciiTheme="minorHAnsi" w:hAnsiTheme="minorHAnsi" w:cstheme="minorHAnsi"/>
                <w:sz w:val="20"/>
                <w:szCs w:val="20"/>
              </w:rPr>
            </w:pPr>
          </w:p>
        </w:tc>
        <w:tc>
          <w:tcPr>
            <w:tcW w:w="28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8072EA5"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2</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69576AA"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6EF62202"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3</w:t>
            </w:r>
          </w:p>
        </w:tc>
        <w:tc>
          <w:tcPr>
            <w:tcW w:w="70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383A727" w14:textId="77777777" w:rsidR="00C26206" w:rsidRPr="004C7512" w:rsidRDefault="00C26206">
            <w:pPr>
              <w:jc w:val="center"/>
              <w:rPr>
                <w:rFonts w:asciiTheme="minorHAnsi" w:hAnsiTheme="minorHAnsi" w:cstheme="minorHAnsi"/>
                <w:sz w:val="20"/>
                <w:szCs w:val="20"/>
              </w:rPr>
            </w:pPr>
          </w:p>
        </w:tc>
        <w:tc>
          <w:tcPr>
            <w:tcW w:w="28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CB069E6"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4</w:t>
            </w:r>
          </w:p>
        </w:tc>
        <w:tc>
          <w:tcPr>
            <w:tcW w:w="70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6DB513B" w14:textId="77777777" w:rsidR="00C26206" w:rsidRPr="004C7512" w:rsidRDefault="00C26206">
            <w:pPr>
              <w:jc w:val="center"/>
              <w:rPr>
                <w:rFonts w:asciiTheme="minorHAnsi" w:hAnsiTheme="minorHAnsi" w:cstheme="minorHAnsi"/>
                <w:sz w:val="20"/>
                <w:szCs w:val="20"/>
              </w:rPr>
            </w:pPr>
          </w:p>
        </w:tc>
        <w:tc>
          <w:tcPr>
            <w:tcW w:w="311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6C81283" w14:textId="77777777" w:rsidR="00C26206" w:rsidRPr="004C7512" w:rsidRDefault="00C26206">
            <w:pPr>
              <w:jc w:val="center"/>
              <w:rPr>
                <w:rFonts w:asciiTheme="minorHAnsi" w:hAnsiTheme="minorHAnsi" w:cstheme="minorHAnsi"/>
                <w:sz w:val="20"/>
                <w:szCs w:val="20"/>
              </w:rPr>
            </w:pPr>
          </w:p>
        </w:tc>
      </w:tr>
      <w:tr w:rsidR="00C26206" w:rsidRPr="000D1B7F" w14:paraId="551C9997" w14:textId="77777777">
        <w:trPr>
          <w:trHeight w:val="53"/>
          <w:jc w:val="center"/>
        </w:trPr>
        <w:tc>
          <w:tcPr>
            <w:tcW w:w="2694" w:type="dxa"/>
            <w:tcBorders>
              <w:left w:val="single" w:sz="4" w:space="0" w:color="auto"/>
              <w:bottom w:val="single" w:sz="4" w:space="0" w:color="auto"/>
            </w:tcBorders>
            <w:tcMar>
              <w:left w:w="0" w:type="dxa"/>
              <w:right w:w="0" w:type="dxa"/>
            </w:tcMar>
            <w:vAlign w:val="center"/>
          </w:tcPr>
          <w:p w14:paraId="4A590F00" w14:textId="77777777" w:rsidR="00C26206" w:rsidRPr="004C7512" w:rsidRDefault="00C26206">
            <w:pP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55A15322"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vAlign w:val="center"/>
          </w:tcPr>
          <w:p w14:paraId="28FF1AEA" w14:textId="77777777" w:rsidR="00C26206" w:rsidRPr="004C7512" w:rsidRDefault="00C26206">
            <w:pPr>
              <w:jc w:val="center"/>
              <w:rPr>
                <w:rFonts w:asciiTheme="minorHAnsi" w:hAnsiTheme="minorHAnsi" w:cstheme="minorHAnsi"/>
                <w:sz w:val="16"/>
                <w:szCs w:val="16"/>
              </w:rPr>
            </w:pPr>
          </w:p>
        </w:tc>
        <w:tc>
          <w:tcPr>
            <w:tcW w:w="283" w:type="dxa"/>
            <w:tcBorders>
              <w:top w:val="single" w:sz="4" w:space="0" w:color="auto"/>
              <w:bottom w:val="single" w:sz="4" w:space="0" w:color="auto"/>
            </w:tcBorders>
            <w:tcMar>
              <w:left w:w="0" w:type="dxa"/>
              <w:right w:w="0" w:type="dxa"/>
            </w:tcMar>
            <w:vAlign w:val="center"/>
          </w:tcPr>
          <w:p w14:paraId="5DB85B7F"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049B04D6"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vAlign w:val="center"/>
          </w:tcPr>
          <w:p w14:paraId="4A153638" w14:textId="77777777" w:rsidR="00C26206" w:rsidRPr="004C7512" w:rsidRDefault="00C26206">
            <w:pPr>
              <w:jc w:val="center"/>
              <w:rPr>
                <w:rFonts w:asciiTheme="minorHAnsi" w:hAnsiTheme="minorHAnsi" w:cstheme="minorHAnsi"/>
                <w:sz w:val="16"/>
                <w:szCs w:val="16"/>
              </w:rPr>
            </w:pPr>
          </w:p>
        </w:tc>
        <w:tc>
          <w:tcPr>
            <w:tcW w:w="708" w:type="dxa"/>
            <w:tcBorders>
              <w:top w:val="single" w:sz="4" w:space="0" w:color="auto"/>
              <w:bottom w:val="single" w:sz="4" w:space="0" w:color="auto"/>
            </w:tcBorders>
            <w:vAlign w:val="center"/>
          </w:tcPr>
          <w:p w14:paraId="2ACDF031" w14:textId="77777777" w:rsidR="00C26206" w:rsidRPr="004C7512" w:rsidRDefault="00C26206">
            <w:pPr>
              <w:jc w:val="center"/>
              <w:rPr>
                <w:rFonts w:asciiTheme="minorHAnsi" w:hAnsiTheme="minorHAnsi" w:cstheme="minorHAnsi"/>
                <w:sz w:val="16"/>
                <w:szCs w:val="16"/>
              </w:rPr>
            </w:pPr>
          </w:p>
        </w:tc>
        <w:tc>
          <w:tcPr>
            <w:tcW w:w="284" w:type="dxa"/>
            <w:tcBorders>
              <w:top w:val="single" w:sz="4" w:space="0" w:color="auto"/>
              <w:bottom w:val="single" w:sz="4" w:space="0" w:color="auto"/>
            </w:tcBorders>
            <w:tcMar>
              <w:left w:w="0" w:type="dxa"/>
              <w:right w:w="0" w:type="dxa"/>
            </w:tcMar>
            <w:vAlign w:val="center"/>
          </w:tcPr>
          <w:p w14:paraId="39844637" w14:textId="77777777" w:rsidR="00C26206" w:rsidRPr="004C7512" w:rsidRDefault="00C26206">
            <w:pPr>
              <w:jc w:val="center"/>
              <w:rPr>
                <w:rFonts w:asciiTheme="minorHAnsi" w:hAnsiTheme="minorHAnsi" w:cstheme="minorHAnsi"/>
                <w:sz w:val="16"/>
                <w:szCs w:val="16"/>
              </w:rPr>
            </w:pPr>
          </w:p>
        </w:tc>
        <w:tc>
          <w:tcPr>
            <w:tcW w:w="709" w:type="dxa"/>
            <w:tcBorders>
              <w:top w:val="single" w:sz="4" w:space="0" w:color="auto"/>
              <w:bottom w:val="single" w:sz="4" w:space="0" w:color="auto"/>
            </w:tcBorders>
            <w:tcMar>
              <w:left w:w="0" w:type="dxa"/>
              <w:right w:w="0" w:type="dxa"/>
            </w:tcMar>
            <w:vAlign w:val="center"/>
          </w:tcPr>
          <w:p w14:paraId="22869196" w14:textId="77777777" w:rsidR="00C26206" w:rsidRPr="004C7512" w:rsidRDefault="00C26206">
            <w:pPr>
              <w:jc w:val="center"/>
              <w:rPr>
                <w:rFonts w:asciiTheme="minorHAnsi" w:hAnsiTheme="minorHAnsi" w:cstheme="minorHAnsi"/>
                <w:sz w:val="16"/>
                <w:szCs w:val="16"/>
              </w:rPr>
            </w:pPr>
          </w:p>
        </w:tc>
        <w:tc>
          <w:tcPr>
            <w:tcW w:w="3118" w:type="dxa"/>
            <w:tcBorders>
              <w:top w:val="single" w:sz="4" w:space="0" w:color="auto"/>
              <w:left w:val="nil"/>
              <w:bottom w:val="single" w:sz="4" w:space="0" w:color="auto"/>
              <w:right w:val="single" w:sz="4" w:space="0" w:color="auto"/>
            </w:tcBorders>
            <w:tcMar>
              <w:left w:w="0" w:type="dxa"/>
              <w:right w:w="0" w:type="dxa"/>
            </w:tcMar>
            <w:vAlign w:val="center"/>
          </w:tcPr>
          <w:p w14:paraId="1F8BE6A9"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bl>
    <w:p w14:paraId="453D1889" w14:textId="77777777" w:rsidR="00C26206" w:rsidRPr="004C7512" w:rsidRDefault="00C26206" w:rsidP="00C26206">
      <w:pPr>
        <w:rPr>
          <w:rFonts w:asciiTheme="minorHAnsi" w:hAnsiTheme="minorHAnsi" w:cstheme="minorHAnsi"/>
        </w:rPr>
      </w:pPr>
    </w:p>
    <w:p w14:paraId="53E32213" w14:textId="77777777" w:rsidR="00C26206" w:rsidRPr="004C7512" w:rsidRDefault="00C26206" w:rsidP="00C26206">
      <w:pPr>
        <w:rPr>
          <w:rFonts w:asciiTheme="minorHAnsi" w:hAnsiTheme="minorHAnsi" w:cstheme="minorHAnsi"/>
        </w:rPr>
      </w:pPr>
    </w:p>
    <w:tbl>
      <w:tblPr>
        <w:tblStyle w:val="TableGrid"/>
        <w:tblW w:w="9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37"/>
        <w:gridCol w:w="741"/>
        <w:gridCol w:w="709"/>
        <w:gridCol w:w="142"/>
        <w:gridCol w:w="4271"/>
      </w:tblGrid>
      <w:tr w:rsidR="00C26206" w:rsidRPr="000D1B7F" w14:paraId="540419EF" w14:textId="77777777">
        <w:trPr>
          <w:trHeight w:val="166"/>
          <w:jc w:val="center"/>
        </w:trPr>
        <w:tc>
          <w:tcPr>
            <w:tcW w:w="3937" w:type="dxa"/>
            <w:tcBorders>
              <w:top w:val="single" w:sz="4" w:space="0" w:color="auto"/>
              <w:left w:val="single" w:sz="4" w:space="0" w:color="auto"/>
              <w:right w:val="single" w:sz="4" w:space="0" w:color="auto"/>
            </w:tcBorders>
            <w:vAlign w:val="center"/>
          </w:tcPr>
          <w:p w14:paraId="4B9F18BB" w14:textId="77777777" w:rsidR="00C26206" w:rsidRPr="004C7512" w:rsidRDefault="00C26206">
            <w:pPr>
              <w:rPr>
                <w:rFonts w:asciiTheme="minorHAnsi" w:hAnsiTheme="minorHAnsi" w:cstheme="minorHAnsi"/>
              </w:rPr>
            </w:pPr>
            <w:r w:rsidRPr="004C7512">
              <w:rPr>
                <w:rFonts w:asciiTheme="minorHAnsi" w:hAnsiTheme="minorHAnsi" w:cstheme="minorHAnsi"/>
              </w:rPr>
              <w:t xml:space="preserve">Kontrolės matavimo kolonėlė įrengta </w:t>
            </w:r>
          </w:p>
        </w:tc>
        <w:tc>
          <w:tcPr>
            <w:tcW w:w="741" w:type="dxa"/>
            <w:tcBorders>
              <w:top w:val="single" w:sz="4" w:space="0" w:color="auto"/>
              <w:left w:val="single" w:sz="4" w:space="0" w:color="auto"/>
              <w:bottom w:val="single" w:sz="4" w:space="0" w:color="auto"/>
              <w:right w:val="single" w:sz="4" w:space="0" w:color="auto"/>
            </w:tcBorders>
            <w:vAlign w:val="center"/>
          </w:tcPr>
          <w:p w14:paraId="31849201"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45E2028F"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Ne</w:t>
            </w:r>
          </w:p>
        </w:tc>
        <w:tc>
          <w:tcPr>
            <w:tcW w:w="142" w:type="dxa"/>
            <w:tcBorders>
              <w:top w:val="single" w:sz="4" w:space="0" w:color="auto"/>
              <w:left w:val="single" w:sz="4" w:space="0" w:color="auto"/>
            </w:tcBorders>
            <w:vAlign w:val="center"/>
          </w:tcPr>
          <w:p w14:paraId="0A890BC2" w14:textId="77777777" w:rsidR="00C26206" w:rsidRPr="004C7512" w:rsidRDefault="00C26206">
            <w:pPr>
              <w:jc w:val="center"/>
              <w:rPr>
                <w:rFonts w:asciiTheme="minorHAnsi" w:hAnsiTheme="minorHAnsi" w:cstheme="minorHAnsi"/>
              </w:rPr>
            </w:pPr>
          </w:p>
        </w:tc>
        <w:tc>
          <w:tcPr>
            <w:tcW w:w="4271" w:type="dxa"/>
            <w:vMerge w:val="restart"/>
            <w:tcBorders>
              <w:top w:val="single" w:sz="4" w:space="0" w:color="auto"/>
              <w:left w:val="nil"/>
              <w:bottom w:val="single" w:sz="4" w:space="0" w:color="auto"/>
              <w:right w:val="single" w:sz="4" w:space="0" w:color="auto"/>
            </w:tcBorders>
            <w:vAlign w:val="center"/>
          </w:tcPr>
          <w:p w14:paraId="4694C2DB" w14:textId="77777777" w:rsidR="00C26206" w:rsidRPr="004C7512" w:rsidRDefault="00C26206">
            <w:pPr>
              <w:jc w:val="center"/>
              <w:rPr>
                <w:rFonts w:asciiTheme="minorHAnsi" w:hAnsiTheme="minorHAnsi" w:cstheme="minorHAnsi"/>
              </w:rPr>
            </w:pPr>
          </w:p>
        </w:tc>
      </w:tr>
      <w:tr w:rsidR="00C26206" w:rsidRPr="000D1B7F" w14:paraId="3CDF7FC0" w14:textId="77777777">
        <w:trPr>
          <w:trHeight w:val="177"/>
          <w:jc w:val="center"/>
        </w:trPr>
        <w:tc>
          <w:tcPr>
            <w:tcW w:w="3937" w:type="dxa"/>
            <w:tcBorders>
              <w:left w:val="single" w:sz="4" w:space="0" w:color="auto"/>
            </w:tcBorders>
            <w:vAlign w:val="center"/>
          </w:tcPr>
          <w:p w14:paraId="3C63BF84" w14:textId="77777777" w:rsidR="00C26206" w:rsidRPr="004C7512" w:rsidRDefault="00C26206">
            <w:pPr>
              <w:rPr>
                <w:rFonts w:asciiTheme="minorHAnsi" w:hAnsiTheme="minorHAnsi" w:cstheme="minorHAnsi"/>
              </w:rPr>
            </w:pPr>
            <w:r w:rsidRPr="004C7512">
              <w:rPr>
                <w:rFonts w:asciiTheme="minorHAnsi" w:hAnsiTheme="minorHAnsi" w:cstheme="minorHAnsi"/>
              </w:rPr>
              <w:t>vertikaliai pagal projektą:</w:t>
            </w:r>
          </w:p>
        </w:tc>
        <w:tc>
          <w:tcPr>
            <w:tcW w:w="1450" w:type="dxa"/>
            <w:gridSpan w:val="2"/>
            <w:tcBorders>
              <w:top w:val="single" w:sz="4" w:space="0" w:color="auto"/>
            </w:tcBorders>
          </w:tcPr>
          <w:p w14:paraId="59B6EEB0" w14:textId="77777777" w:rsidR="00C26206" w:rsidRPr="004C7512" w:rsidRDefault="00C26206">
            <w:pPr>
              <w:jc w:val="center"/>
              <w:rPr>
                <w:rFonts w:asciiTheme="minorHAnsi" w:hAnsiTheme="minorHAnsi" w:cstheme="minorHAnsi"/>
              </w:rPr>
            </w:pPr>
            <w:r w:rsidRPr="004C7512">
              <w:rPr>
                <w:rFonts w:asciiTheme="minorHAnsi" w:hAnsiTheme="minorHAnsi" w:cstheme="minorHAnsi"/>
                <w:sz w:val="16"/>
                <w:szCs w:val="16"/>
              </w:rPr>
              <w:t>(netinkamą išbraukti)</w:t>
            </w:r>
          </w:p>
        </w:tc>
        <w:tc>
          <w:tcPr>
            <w:tcW w:w="142" w:type="dxa"/>
            <w:tcBorders>
              <w:left w:val="nil"/>
            </w:tcBorders>
            <w:vAlign w:val="center"/>
          </w:tcPr>
          <w:p w14:paraId="59EFB791" w14:textId="77777777" w:rsidR="00C26206" w:rsidRPr="004C7512" w:rsidRDefault="00C26206">
            <w:pPr>
              <w:jc w:val="center"/>
              <w:rPr>
                <w:rFonts w:asciiTheme="minorHAnsi" w:hAnsiTheme="minorHAnsi" w:cstheme="minorHAnsi"/>
              </w:rPr>
            </w:pPr>
          </w:p>
        </w:tc>
        <w:tc>
          <w:tcPr>
            <w:tcW w:w="4271" w:type="dxa"/>
            <w:vMerge/>
            <w:tcBorders>
              <w:left w:val="nil"/>
              <w:bottom w:val="single" w:sz="4" w:space="0" w:color="auto"/>
              <w:right w:val="single" w:sz="4" w:space="0" w:color="auto"/>
            </w:tcBorders>
          </w:tcPr>
          <w:p w14:paraId="5C622983" w14:textId="77777777" w:rsidR="00C26206" w:rsidRPr="004C7512" w:rsidRDefault="00C26206">
            <w:pPr>
              <w:jc w:val="center"/>
              <w:rPr>
                <w:rFonts w:asciiTheme="minorHAnsi" w:hAnsiTheme="minorHAnsi" w:cstheme="minorHAnsi"/>
              </w:rPr>
            </w:pPr>
          </w:p>
        </w:tc>
      </w:tr>
      <w:tr w:rsidR="00C26206" w:rsidRPr="000D1B7F" w14:paraId="72B641BB" w14:textId="77777777">
        <w:trPr>
          <w:trHeight w:val="136"/>
          <w:jc w:val="center"/>
        </w:trPr>
        <w:tc>
          <w:tcPr>
            <w:tcW w:w="3937" w:type="dxa"/>
            <w:tcBorders>
              <w:left w:val="single" w:sz="4" w:space="0" w:color="auto"/>
            </w:tcBorders>
            <w:vAlign w:val="center"/>
          </w:tcPr>
          <w:p w14:paraId="6534B793" w14:textId="77777777" w:rsidR="00C26206" w:rsidRPr="004C7512" w:rsidRDefault="00C26206">
            <w:pPr>
              <w:jc w:val="center"/>
              <w:rPr>
                <w:rFonts w:asciiTheme="minorHAnsi" w:hAnsiTheme="minorHAnsi" w:cstheme="minorHAnsi"/>
              </w:rPr>
            </w:pPr>
            <w:r w:rsidRPr="004C7512">
              <w:rPr>
                <w:rFonts w:asciiTheme="minorHAnsi" w:hAnsiTheme="minorHAnsi" w:cstheme="minorHAnsi"/>
                <w:sz w:val="20"/>
              </w:rPr>
              <w:t>(</w:t>
            </w:r>
            <w:r w:rsidRPr="004C7512">
              <w:rPr>
                <w:rFonts w:asciiTheme="minorHAnsi" w:hAnsiTheme="minorHAnsi" w:cstheme="minorHAnsi"/>
                <w:sz w:val="20"/>
                <w:u w:val="single"/>
              </w:rPr>
              <w:t>Su apsauginiu žiedu</w:t>
            </w:r>
            <w:r w:rsidRPr="004C7512">
              <w:rPr>
                <w:rFonts w:asciiTheme="minorHAnsi" w:hAnsiTheme="minorHAnsi" w:cstheme="minorHAnsi"/>
                <w:sz w:val="20"/>
              </w:rPr>
              <w:t xml:space="preserve"> / </w:t>
            </w:r>
            <w:r w:rsidRPr="004C7512">
              <w:rPr>
                <w:rFonts w:asciiTheme="minorHAnsi" w:hAnsiTheme="minorHAnsi" w:cstheme="minorHAnsi"/>
                <w:sz w:val="20"/>
                <w:u w:val="single"/>
              </w:rPr>
              <w:t>be apsauginio žiedo</w:t>
            </w:r>
            <w:r w:rsidRPr="004C7512">
              <w:rPr>
                <w:rFonts w:asciiTheme="minorHAnsi" w:hAnsiTheme="minorHAnsi" w:cstheme="minorHAnsi"/>
                <w:sz w:val="20"/>
              </w:rPr>
              <w:t>)</w:t>
            </w:r>
          </w:p>
        </w:tc>
        <w:tc>
          <w:tcPr>
            <w:tcW w:w="1450" w:type="dxa"/>
            <w:gridSpan w:val="2"/>
          </w:tcPr>
          <w:p w14:paraId="32735F8A" w14:textId="77777777" w:rsidR="00C26206" w:rsidRPr="004C7512" w:rsidRDefault="00C26206">
            <w:pPr>
              <w:jc w:val="center"/>
              <w:rPr>
                <w:rFonts w:asciiTheme="minorHAnsi" w:hAnsiTheme="minorHAnsi" w:cstheme="minorHAnsi"/>
                <w:sz w:val="16"/>
                <w:szCs w:val="16"/>
              </w:rPr>
            </w:pPr>
          </w:p>
        </w:tc>
        <w:tc>
          <w:tcPr>
            <w:tcW w:w="142" w:type="dxa"/>
            <w:tcBorders>
              <w:left w:val="nil"/>
            </w:tcBorders>
            <w:vAlign w:val="center"/>
          </w:tcPr>
          <w:p w14:paraId="0F250282" w14:textId="77777777" w:rsidR="00C26206" w:rsidRPr="004C7512" w:rsidRDefault="00C26206">
            <w:pPr>
              <w:jc w:val="center"/>
              <w:rPr>
                <w:rFonts w:asciiTheme="minorHAnsi" w:hAnsiTheme="minorHAnsi" w:cstheme="minorHAnsi"/>
              </w:rPr>
            </w:pPr>
          </w:p>
        </w:tc>
        <w:tc>
          <w:tcPr>
            <w:tcW w:w="4271" w:type="dxa"/>
            <w:tcBorders>
              <w:top w:val="single" w:sz="4" w:space="0" w:color="auto"/>
              <w:left w:val="nil"/>
              <w:right w:val="single" w:sz="4" w:space="0" w:color="auto"/>
            </w:tcBorders>
          </w:tcPr>
          <w:p w14:paraId="19DDF2BF"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453DE6B9" w14:textId="77777777">
        <w:trPr>
          <w:trHeight w:val="70"/>
          <w:jc w:val="center"/>
        </w:trPr>
        <w:tc>
          <w:tcPr>
            <w:tcW w:w="3937" w:type="dxa"/>
            <w:tcBorders>
              <w:left w:val="single" w:sz="4" w:space="0" w:color="auto"/>
              <w:bottom w:val="single" w:sz="4" w:space="0" w:color="auto"/>
            </w:tcBorders>
            <w:vAlign w:val="center"/>
          </w:tcPr>
          <w:p w14:paraId="5504938D" w14:textId="77777777" w:rsidR="00C26206" w:rsidRPr="004C7512" w:rsidRDefault="00C26206">
            <w:pPr>
              <w:tabs>
                <w:tab w:val="center" w:pos="1732"/>
              </w:tabs>
              <w:jc w:val="center"/>
              <w:rPr>
                <w:rFonts w:asciiTheme="minorHAnsi" w:hAnsiTheme="minorHAnsi" w:cstheme="minorHAnsi"/>
                <w:sz w:val="16"/>
                <w:szCs w:val="16"/>
              </w:rPr>
            </w:pPr>
            <w:r w:rsidRPr="004C7512">
              <w:rPr>
                <w:rFonts w:asciiTheme="minorHAnsi" w:hAnsiTheme="minorHAnsi" w:cstheme="minorHAnsi"/>
                <w:sz w:val="16"/>
                <w:szCs w:val="16"/>
              </w:rPr>
              <w:t>(netinkamą išbraukti)</w:t>
            </w:r>
          </w:p>
        </w:tc>
        <w:tc>
          <w:tcPr>
            <w:tcW w:w="1450" w:type="dxa"/>
            <w:gridSpan w:val="2"/>
            <w:tcBorders>
              <w:bottom w:val="single" w:sz="4" w:space="0" w:color="auto"/>
            </w:tcBorders>
            <w:vAlign w:val="center"/>
          </w:tcPr>
          <w:p w14:paraId="2B9D625D" w14:textId="77777777" w:rsidR="00C26206" w:rsidRPr="004C7512" w:rsidRDefault="00C26206">
            <w:pPr>
              <w:rPr>
                <w:rFonts w:asciiTheme="minorHAnsi" w:hAnsiTheme="minorHAnsi" w:cstheme="minorHAnsi"/>
                <w:sz w:val="16"/>
                <w:szCs w:val="16"/>
              </w:rPr>
            </w:pPr>
          </w:p>
        </w:tc>
        <w:tc>
          <w:tcPr>
            <w:tcW w:w="142" w:type="dxa"/>
            <w:tcBorders>
              <w:left w:val="nil"/>
              <w:bottom w:val="single" w:sz="4" w:space="0" w:color="auto"/>
            </w:tcBorders>
            <w:vAlign w:val="center"/>
          </w:tcPr>
          <w:p w14:paraId="4FD350F7" w14:textId="77777777" w:rsidR="00C26206" w:rsidRPr="004C7512" w:rsidRDefault="00C26206">
            <w:pPr>
              <w:jc w:val="center"/>
              <w:rPr>
                <w:rFonts w:asciiTheme="minorHAnsi" w:hAnsiTheme="minorHAnsi" w:cstheme="minorHAnsi"/>
                <w:sz w:val="16"/>
                <w:szCs w:val="16"/>
              </w:rPr>
            </w:pPr>
          </w:p>
        </w:tc>
        <w:tc>
          <w:tcPr>
            <w:tcW w:w="4271" w:type="dxa"/>
            <w:tcBorders>
              <w:bottom w:val="single" w:sz="4" w:space="0" w:color="auto"/>
              <w:right w:val="single" w:sz="4" w:space="0" w:color="auto"/>
            </w:tcBorders>
            <w:vAlign w:val="center"/>
          </w:tcPr>
          <w:p w14:paraId="78D602FF" w14:textId="77777777" w:rsidR="00C26206" w:rsidRPr="004C7512" w:rsidRDefault="00C26206">
            <w:pPr>
              <w:jc w:val="center"/>
              <w:rPr>
                <w:rFonts w:asciiTheme="minorHAnsi" w:hAnsiTheme="minorHAnsi" w:cstheme="minorHAnsi"/>
                <w:sz w:val="16"/>
                <w:szCs w:val="16"/>
              </w:rPr>
            </w:pPr>
          </w:p>
        </w:tc>
      </w:tr>
      <w:tr w:rsidR="00C26206" w:rsidRPr="000D1B7F" w14:paraId="54EE4889" w14:textId="77777777">
        <w:trPr>
          <w:trHeight w:val="273"/>
          <w:jc w:val="center"/>
        </w:trPr>
        <w:tc>
          <w:tcPr>
            <w:tcW w:w="3937" w:type="dxa"/>
            <w:tcBorders>
              <w:top w:val="single" w:sz="4" w:space="0" w:color="auto"/>
              <w:left w:val="single" w:sz="4" w:space="0" w:color="auto"/>
              <w:right w:val="single" w:sz="4" w:space="0" w:color="auto"/>
            </w:tcBorders>
            <w:vAlign w:val="center"/>
          </w:tcPr>
          <w:p w14:paraId="72C92B3C" w14:textId="77777777" w:rsidR="00C26206" w:rsidRPr="004C7512" w:rsidRDefault="00C26206">
            <w:pPr>
              <w:rPr>
                <w:rFonts w:asciiTheme="minorHAnsi" w:hAnsiTheme="minorHAnsi" w:cstheme="minorHAnsi"/>
              </w:rPr>
            </w:pPr>
            <w:r w:rsidRPr="004C7512">
              <w:rPr>
                <w:rFonts w:asciiTheme="minorHAnsi" w:hAnsiTheme="minorHAnsi" w:cstheme="minorHAnsi"/>
              </w:rPr>
              <w:t>Ventiliacinė sistema įrengta pagal projektą:</w:t>
            </w:r>
          </w:p>
        </w:tc>
        <w:tc>
          <w:tcPr>
            <w:tcW w:w="741" w:type="dxa"/>
            <w:tcBorders>
              <w:top w:val="single" w:sz="4" w:space="0" w:color="auto"/>
              <w:left w:val="single" w:sz="4" w:space="0" w:color="auto"/>
              <w:bottom w:val="single" w:sz="4" w:space="0" w:color="auto"/>
              <w:right w:val="single" w:sz="4" w:space="0" w:color="auto"/>
            </w:tcBorders>
            <w:vAlign w:val="center"/>
          </w:tcPr>
          <w:p w14:paraId="2A8C8972"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6C819C93"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Ne</w:t>
            </w:r>
          </w:p>
        </w:tc>
        <w:tc>
          <w:tcPr>
            <w:tcW w:w="142" w:type="dxa"/>
            <w:tcBorders>
              <w:top w:val="single" w:sz="4" w:space="0" w:color="auto"/>
              <w:left w:val="single" w:sz="4" w:space="0" w:color="auto"/>
            </w:tcBorders>
            <w:vAlign w:val="center"/>
          </w:tcPr>
          <w:p w14:paraId="43609C27" w14:textId="77777777" w:rsidR="00C26206" w:rsidRPr="004C7512" w:rsidRDefault="00C26206">
            <w:pPr>
              <w:jc w:val="center"/>
              <w:rPr>
                <w:rFonts w:asciiTheme="minorHAnsi" w:hAnsiTheme="minorHAnsi" w:cstheme="minorHAnsi"/>
              </w:rPr>
            </w:pPr>
          </w:p>
        </w:tc>
        <w:tc>
          <w:tcPr>
            <w:tcW w:w="4271" w:type="dxa"/>
            <w:vMerge w:val="restart"/>
            <w:tcBorders>
              <w:top w:val="single" w:sz="4" w:space="0" w:color="auto"/>
              <w:left w:val="nil"/>
              <w:bottom w:val="single" w:sz="4" w:space="0" w:color="auto"/>
              <w:right w:val="single" w:sz="4" w:space="0" w:color="auto"/>
            </w:tcBorders>
            <w:vAlign w:val="center"/>
          </w:tcPr>
          <w:p w14:paraId="6C535B9B" w14:textId="77777777" w:rsidR="00C26206" w:rsidRPr="004C7512" w:rsidRDefault="00C26206">
            <w:pPr>
              <w:jc w:val="center"/>
              <w:rPr>
                <w:rFonts w:asciiTheme="minorHAnsi" w:hAnsiTheme="minorHAnsi" w:cstheme="minorHAnsi"/>
              </w:rPr>
            </w:pPr>
          </w:p>
        </w:tc>
      </w:tr>
      <w:tr w:rsidR="00C26206" w:rsidRPr="000D1B7F" w14:paraId="160C803D" w14:textId="77777777">
        <w:trPr>
          <w:trHeight w:val="262"/>
          <w:jc w:val="center"/>
        </w:trPr>
        <w:tc>
          <w:tcPr>
            <w:tcW w:w="3937" w:type="dxa"/>
            <w:tcBorders>
              <w:left w:val="single" w:sz="4" w:space="0" w:color="auto"/>
            </w:tcBorders>
            <w:vAlign w:val="center"/>
          </w:tcPr>
          <w:p w14:paraId="54619A18" w14:textId="77777777" w:rsidR="00C26206" w:rsidRPr="004C7512" w:rsidRDefault="00C26206">
            <w:pPr>
              <w:rPr>
                <w:rFonts w:asciiTheme="minorHAnsi" w:hAnsiTheme="minorHAnsi" w:cstheme="minorHAnsi"/>
                <w:sz w:val="16"/>
                <w:szCs w:val="16"/>
              </w:rPr>
            </w:pPr>
          </w:p>
        </w:tc>
        <w:tc>
          <w:tcPr>
            <w:tcW w:w="1450" w:type="dxa"/>
            <w:gridSpan w:val="2"/>
            <w:tcBorders>
              <w:top w:val="single" w:sz="4" w:space="0" w:color="auto"/>
            </w:tcBorders>
          </w:tcPr>
          <w:p w14:paraId="3F615AE4"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(netinkamą išbraukti)</w:t>
            </w:r>
          </w:p>
        </w:tc>
        <w:tc>
          <w:tcPr>
            <w:tcW w:w="142" w:type="dxa"/>
            <w:tcBorders>
              <w:left w:val="nil"/>
            </w:tcBorders>
            <w:vAlign w:val="center"/>
          </w:tcPr>
          <w:p w14:paraId="14E8C44F" w14:textId="77777777" w:rsidR="00C26206" w:rsidRPr="004C7512" w:rsidRDefault="00C26206">
            <w:pPr>
              <w:jc w:val="center"/>
              <w:rPr>
                <w:rFonts w:asciiTheme="minorHAnsi" w:hAnsiTheme="minorHAnsi" w:cstheme="minorHAnsi"/>
                <w:sz w:val="16"/>
                <w:szCs w:val="16"/>
              </w:rPr>
            </w:pPr>
          </w:p>
        </w:tc>
        <w:tc>
          <w:tcPr>
            <w:tcW w:w="4271" w:type="dxa"/>
            <w:vMerge/>
            <w:tcBorders>
              <w:left w:val="nil"/>
              <w:bottom w:val="single" w:sz="4" w:space="0" w:color="auto"/>
              <w:right w:val="single" w:sz="4" w:space="0" w:color="auto"/>
            </w:tcBorders>
          </w:tcPr>
          <w:p w14:paraId="40BFB842" w14:textId="77777777" w:rsidR="00C26206" w:rsidRPr="004C7512" w:rsidRDefault="00C26206">
            <w:pPr>
              <w:jc w:val="center"/>
              <w:rPr>
                <w:rFonts w:asciiTheme="minorHAnsi" w:hAnsiTheme="minorHAnsi" w:cstheme="minorHAnsi"/>
              </w:rPr>
            </w:pPr>
          </w:p>
        </w:tc>
      </w:tr>
      <w:tr w:rsidR="00C26206" w:rsidRPr="000D1B7F" w14:paraId="65514854" w14:textId="77777777">
        <w:trPr>
          <w:trHeight w:val="70"/>
          <w:jc w:val="center"/>
        </w:trPr>
        <w:tc>
          <w:tcPr>
            <w:tcW w:w="3937" w:type="dxa"/>
            <w:tcBorders>
              <w:left w:val="single" w:sz="4" w:space="0" w:color="auto"/>
              <w:bottom w:val="single" w:sz="4" w:space="0" w:color="auto"/>
            </w:tcBorders>
            <w:vAlign w:val="center"/>
          </w:tcPr>
          <w:p w14:paraId="78A069D7" w14:textId="77777777" w:rsidR="00C26206" w:rsidRPr="004C7512" w:rsidRDefault="00C26206">
            <w:pPr>
              <w:tabs>
                <w:tab w:val="center" w:pos="1732"/>
              </w:tabs>
              <w:rPr>
                <w:rFonts w:asciiTheme="minorHAnsi" w:hAnsiTheme="minorHAnsi" w:cstheme="minorHAnsi"/>
                <w:sz w:val="16"/>
                <w:szCs w:val="16"/>
              </w:rPr>
            </w:pPr>
          </w:p>
        </w:tc>
        <w:tc>
          <w:tcPr>
            <w:tcW w:w="1450" w:type="dxa"/>
            <w:gridSpan w:val="2"/>
            <w:tcBorders>
              <w:bottom w:val="single" w:sz="4" w:space="0" w:color="auto"/>
            </w:tcBorders>
            <w:vAlign w:val="center"/>
          </w:tcPr>
          <w:p w14:paraId="3D095A76" w14:textId="77777777" w:rsidR="00C26206" w:rsidRPr="004C7512" w:rsidRDefault="00C26206">
            <w:pPr>
              <w:rPr>
                <w:rFonts w:asciiTheme="minorHAnsi" w:hAnsiTheme="minorHAnsi" w:cstheme="minorHAnsi"/>
                <w:sz w:val="16"/>
                <w:szCs w:val="16"/>
              </w:rPr>
            </w:pPr>
          </w:p>
        </w:tc>
        <w:tc>
          <w:tcPr>
            <w:tcW w:w="142" w:type="dxa"/>
            <w:tcBorders>
              <w:left w:val="nil"/>
              <w:bottom w:val="single" w:sz="4" w:space="0" w:color="auto"/>
            </w:tcBorders>
            <w:vAlign w:val="center"/>
          </w:tcPr>
          <w:p w14:paraId="2AE0365D" w14:textId="77777777" w:rsidR="00C26206" w:rsidRPr="004C7512" w:rsidRDefault="00C26206">
            <w:pPr>
              <w:jc w:val="center"/>
              <w:rPr>
                <w:rFonts w:asciiTheme="minorHAnsi" w:hAnsiTheme="minorHAnsi" w:cstheme="minorHAnsi"/>
                <w:sz w:val="16"/>
                <w:szCs w:val="16"/>
              </w:rPr>
            </w:pPr>
          </w:p>
        </w:tc>
        <w:tc>
          <w:tcPr>
            <w:tcW w:w="4271" w:type="dxa"/>
            <w:tcBorders>
              <w:top w:val="single" w:sz="4" w:space="0" w:color="auto"/>
              <w:bottom w:val="single" w:sz="4" w:space="0" w:color="auto"/>
              <w:right w:val="single" w:sz="4" w:space="0" w:color="auto"/>
            </w:tcBorders>
          </w:tcPr>
          <w:p w14:paraId="76924AEC"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37EAB398" w14:textId="77777777">
        <w:trPr>
          <w:trHeight w:val="273"/>
          <w:jc w:val="center"/>
        </w:trPr>
        <w:tc>
          <w:tcPr>
            <w:tcW w:w="3937" w:type="dxa"/>
            <w:tcBorders>
              <w:top w:val="single" w:sz="4" w:space="0" w:color="auto"/>
              <w:left w:val="single" w:sz="4" w:space="0" w:color="auto"/>
              <w:right w:val="single" w:sz="4" w:space="0" w:color="auto"/>
            </w:tcBorders>
            <w:vAlign w:val="center"/>
          </w:tcPr>
          <w:p w14:paraId="7A509D72" w14:textId="77777777" w:rsidR="00C26206" w:rsidRPr="004C7512" w:rsidRDefault="00C26206">
            <w:pPr>
              <w:rPr>
                <w:rFonts w:asciiTheme="minorHAnsi" w:hAnsiTheme="minorHAnsi" w:cstheme="minorHAnsi"/>
              </w:rPr>
            </w:pPr>
            <w:r w:rsidRPr="004C7512">
              <w:rPr>
                <w:rFonts w:asciiTheme="minorHAnsi" w:hAnsiTheme="minorHAnsi" w:cstheme="minorHAnsi"/>
              </w:rPr>
              <w:t xml:space="preserve">Srovės matavimo šuntai įrengti pagal </w:t>
            </w:r>
          </w:p>
        </w:tc>
        <w:tc>
          <w:tcPr>
            <w:tcW w:w="741" w:type="dxa"/>
            <w:tcBorders>
              <w:top w:val="single" w:sz="4" w:space="0" w:color="auto"/>
              <w:left w:val="single" w:sz="4" w:space="0" w:color="auto"/>
              <w:bottom w:val="single" w:sz="4" w:space="0" w:color="auto"/>
              <w:right w:val="single" w:sz="4" w:space="0" w:color="auto"/>
            </w:tcBorders>
            <w:vAlign w:val="center"/>
          </w:tcPr>
          <w:p w14:paraId="01B523F1"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1D307C0A"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Ne</w:t>
            </w:r>
          </w:p>
        </w:tc>
        <w:tc>
          <w:tcPr>
            <w:tcW w:w="142" w:type="dxa"/>
            <w:tcBorders>
              <w:top w:val="single" w:sz="4" w:space="0" w:color="auto"/>
              <w:left w:val="single" w:sz="4" w:space="0" w:color="auto"/>
            </w:tcBorders>
            <w:vAlign w:val="center"/>
          </w:tcPr>
          <w:p w14:paraId="68135AE8" w14:textId="77777777" w:rsidR="00C26206" w:rsidRPr="004C7512" w:rsidRDefault="00C26206">
            <w:pPr>
              <w:jc w:val="center"/>
              <w:rPr>
                <w:rFonts w:asciiTheme="minorHAnsi" w:hAnsiTheme="minorHAnsi" w:cstheme="minorHAnsi"/>
              </w:rPr>
            </w:pPr>
          </w:p>
        </w:tc>
        <w:tc>
          <w:tcPr>
            <w:tcW w:w="4271" w:type="dxa"/>
            <w:vMerge w:val="restart"/>
            <w:tcBorders>
              <w:top w:val="single" w:sz="4" w:space="0" w:color="auto"/>
              <w:left w:val="nil"/>
              <w:bottom w:val="single" w:sz="4" w:space="0" w:color="auto"/>
              <w:right w:val="single" w:sz="4" w:space="0" w:color="auto"/>
            </w:tcBorders>
            <w:vAlign w:val="center"/>
          </w:tcPr>
          <w:p w14:paraId="49936DDE" w14:textId="77777777" w:rsidR="00C26206" w:rsidRPr="004C7512" w:rsidRDefault="00C26206">
            <w:pPr>
              <w:jc w:val="center"/>
              <w:rPr>
                <w:rFonts w:asciiTheme="minorHAnsi" w:hAnsiTheme="minorHAnsi" w:cstheme="minorHAnsi"/>
              </w:rPr>
            </w:pPr>
          </w:p>
        </w:tc>
      </w:tr>
      <w:tr w:rsidR="00C26206" w:rsidRPr="000D1B7F" w14:paraId="3F980898" w14:textId="77777777">
        <w:trPr>
          <w:trHeight w:val="262"/>
          <w:jc w:val="center"/>
        </w:trPr>
        <w:tc>
          <w:tcPr>
            <w:tcW w:w="3937" w:type="dxa"/>
            <w:tcBorders>
              <w:left w:val="single" w:sz="4" w:space="0" w:color="auto"/>
            </w:tcBorders>
            <w:vAlign w:val="center"/>
          </w:tcPr>
          <w:p w14:paraId="41F88ECF" w14:textId="77777777" w:rsidR="00C26206" w:rsidRPr="004C7512" w:rsidRDefault="00C26206">
            <w:pPr>
              <w:rPr>
                <w:rFonts w:asciiTheme="minorHAnsi" w:hAnsiTheme="minorHAnsi" w:cstheme="minorHAnsi"/>
                <w:sz w:val="16"/>
                <w:szCs w:val="16"/>
              </w:rPr>
            </w:pPr>
            <w:r w:rsidRPr="004C7512">
              <w:rPr>
                <w:rFonts w:asciiTheme="minorHAnsi" w:hAnsiTheme="minorHAnsi" w:cstheme="minorHAnsi"/>
              </w:rPr>
              <w:t>projektą:</w:t>
            </w:r>
          </w:p>
        </w:tc>
        <w:tc>
          <w:tcPr>
            <w:tcW w:w="1450" w:type="dxa"/>
            <w:gridSpan w:val="2"/>
            <w:tcBorders>
              <w:top w:val="single" w:sz="4" w:space="0" w:color="auto"/>
            </w:tcBorders>
          </w:tcPr>
          <w:p w14:paraId="778B64B3"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(netinkamą išbraukti)</w:t>
            </w:r>
          </w:p>
        </w:tc>
        <w:tc>
          <w:tcPr>
            <w:tcW w:w="142" w:type="dxa"/>
            <w:tcBorders>
              <w:left w:val="nil"/>
            </w:tcBorders>
            <w:vAlign w:val="center"/>
          </w:tcPr>
          <w:p w14:paraId="39A32E80" w14:textId="77777777" w:rsidR="00C26206" w:rsidRPr="004C7512" w:rsidRDefault="00C26206">
            <w:pPr>
              <w:jc w:val="center"/>
              <w:rPr>
                <w:rFonts w:asciiTheme="minorHAnsi" w:hAnsiTheme="minorHAnsi" w:cstheme="minorHAnsi"/>
                <w:sz w:val="16"/>
                <w:szCs w:val="16"/>
              </w:rPr>
            </w:pPr>
          </w:p>
        </w:tc>
        <w:tc>
          <w:tcPr>
            <w:tcW w:w="4271" w:type="dxa"/>
            <w:vMerge/>
            <w:tcBorders>
              <w:left w:val="nil"/>
              <w:bottom w:val="single" w:sz="4" w:space="0" w:color="auto"/>
              <w:right w:val="single" w:sz="4" w:space="0" w:color="auto"/>
            </w:tcBorders>
          </w:tcPr>
          <w:p w14:paraId="443BA790" w14:textId="77777777" w:rsidR="00C26206" w:rsidRPr="004C7512" w:rsidRDefault="00C26206">
            <w:pPr>
              <w:jc w:val="center"/>
              <w:rPr>
                <w:rFonts w:asciiTheme="minorHAnsi" w:hAnsiTheme="minorHAnsi" w:cstheme="minorHAnsi"/>
              </w:rPr>
            </w:pPr>
          </w:p>
        </w:tc>
      </w:tr>
      <w:tr w:rsidR="00C26206" w:rsidRPr="000D1B7F" w14:paraId="6EDE1FC9" w14:textId="77777777">
        <w:trPr>
          <w:trHeight w:val="70"/>
          <w:jc w:val="center"/>
        </w:trPr>
        <w:tc>
          <w:tcPr>
            <w:tcW w:w="3937" w:type="dxa"/>
            <w:tcBorders>
              <w:left w:val="single" w:sz="4" w:space="0" w:color="auto"/>
              <w:bottom w:val="single" w:sz="4" w:space="0" w:color="auto"/>
            </w:tcBorders>
            <w:vAlign w:val="center"/>
          </w:tcPr>
          <w:p w14:paraId="468E7B6C" w14:textId="77777777" w:rsidR="00C26206" w:rsidRPr="004C7512" w:rsidRDefault="00C26206">
            <w:pPr>
              <w:tabs>
                <w:tab w:val="center" w:pos="1732"/>
              </w:tabs>
              <w:rPr>
                <w:rFonts w:asciiTheme="minorHAnsi" w:hAnsiTheme="minorHAnsi" w:cstheme="minorHAnsi"/>
                <w:sz w:val="16"/>
                <w:szCs w:val="16"/>
              </w:rPr>
            </w:pPr>
          </w:p>
        </w:tc>
        <w:tc>
          <w:tcPr>
            <w:tcW w:w="1450" w:type="dxa"/>
            <w:gridSpan w:val="2"/>
            <w:tcBorders>
              <w:bottom w:val="single" w:sz="4" w:space="0" w:color="auto"/>
            </w:tcBorders>
            <w:vAlign w:val="center"/>
          </w:tcPr>
          <w:p w14:paraId="6321ADA8" w14:textId="77777777" w:rsidR="00C26206" w:rsidRPr="004C7512" w:rsidRDefault="00C26206">
            <w:pPr>
              <w:rPr>
                <w:rFonts w:asciiTheme="minorHAnsi" w:hAnsiTheme="minorHAnsi" w:cstheme="minorHAnsi"/>
                <w:sz w:val="16"/>
                <w:szCs w:val="16"/>
              </w:rPr>
            </w:pPr>
          </w:p>
        </w:tc>
        <w:tc>
          <w:tcPr>
            <w:tcW w:w="142" w:type="dxa"/>
            <w:tcBorders>
              <w:left w:val="nil"/>
              <w:bottom w:val="single" w:sz="4" w:space="0" w:color="auto"/>
            </w:tcBorders>
            <w:vAlign w:val="center"/>
          </w:tcPr>
          <w:p w14:paraId="1E0FF48E" w14:textId="77777777" w:rsidR="00C26206" w:rsidRPr="004C7512" w:rsidRDefault="00C26206">
            <w:pPr>
              <w:jc w:val="center"/>
              <w:rPr>
                <w:rFonts w:asciiTheme="minorHAnsi" w:hAnsiTheme="minorHAnsi" w:cstheme="minorHAnsi"/>
                <w:sz w:val="16"/>
                <w:szCs w:val="16"/>
              </w:rPr>
            </w:pPr>
          </w:p>
        </w:tc>
        <w:tc>
          <w:tcPr>
            <w:tcW w:w="4271" w:type="dxa"/>
            <w:tcBorders>
              <w:top w:val="single" w:sz="4" w:space="0" w:color="auto"/>
              <w:bottom w:val="single" w:sz="4" w:space="0" w:color="auto"/>
              <w:right w:val="single" w:sz="4" w:space="0" w:color="auto"/>
            </w:tcBorders>
          </w:tcPr>
          <w:p w14:paraId="65259BFD"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r w:rsidR="00C26206" w:rsidRPr="000D1B7F" w14:paraId="549977DF" w14:textId="77777777">
        <w:trPr>
          <w:trHeight w:val="273"/>
          <w:jc w:val="center"/>
        </w:trPr>
        <w:tc>
          <w:tcPr>
            <w:tcW w:w="3937" w:type="dxa"/>
            <w:tcBorders>
              <w:top w:val="single" w:sz="4" w:space="0" w:color="auto"/>
              <w:left w:val="single" w:sz="4" w:space="0" w:color="auto"/>
              <w:right w:val="single" w:sz="4" w:space="0" w:color="auto"/>
            </w:tcBorders>
            <w:vAlign w:val="center"/>
          </w:tcPr>
          <w:p w14:paraId="5A764AEB" w14:textId="77777777" w:rsidR="00C26206" w:rsidRPr="004C7512" w:rsidRDefault="00C26206">
            <w:pPr>
              <w:rPr>
                <w:rFonts w:asciiTheme="minorHAnsi" w:hAnsiTheme="minorHAnsi" w:cstheme="minorHAnsi"/>
              </w:rPr>
            </w:pPr>
            <w:r w:rsidRPr="004C7512">
              <w:rPr>
                <w:rFonts w:asciiTheme="minorHAnsi" w:hAnsiTheme="minorHAnsi" w:cstheme="minorHAnsi"/>
              </w:rPr>
              <w:t xml:space="preserve">Gręžinio sutvirtinimo vamzdis įrengtas </w:t>
            </w:r>
          </w:p>
        </w:tc>
        <w:tc>
          <w:tcPr>
            <w:tcW w:w="741" w:type="dxa"/>
            <w:tcBorders>
              <w:top w:val="single" w:sz="4" w:space="0" w:color="auto"/>
              <w:left w:val="single" w:sz="4" w:space="0" w:color="auto"/>
              <w:bottom w:val="single" w:sz="4" w:space="0" w:color="auto"/>
              <w:right w:val="single" w:sz="4" w:space="0" w:color="auto"/>
            </w:tcBorders>
            <w:vAlign w:val="center"/>
          </w:tcPr>
          <w:p w14:paraId="0724FE9A"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Taip</w:t>
            </w:r>
          </w:p>
        </w:tc>
        <w:tc>
          <w:tcPr>
            <w:tcW w:w="709" w:type="dxa"/>
            <w:tcBorders>
              <w:top w:val="single" w:sz="4" w:space="0" w:color="auto"/>
              <w:left w:val="single" w:sz="4" w:space="0" w:color="auto"/>
              <w:bottom w:val="single" w:sz="4" w:space="0" w:color="auto"/>
              <w:right w:val="single" w:sz="4" w:space="0" w:color="auto"/>
            </w:tcBorders>
            <w:vAlign w:val="center"/>
          </w:tcPr>
          <w:p w14:paraId="31481CA2"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Ne</w:t>
            </w:r>
          </w:p>
        </w:tc>
        <w:tc>
          <w:tcPr>
            <w:tcW w:w="142" w:type="dxa"/>
            <w:tcBorders>
              <w:top w:val="single" w:sz="4" w:space="0" w:color="auto"/>
              <w:left w:val="single" w:sz="4" w:space="0" w:color="auto"/>
            </w:tcBorders>
            <w:vAlign w:val="center"/>
          </w:tcPr>
          <w:p w14:paraId="367F3FA7" w14:textId="77777777" w:rsidR="00C26206" w:rsidRPr="004C7512" w:rsidRDefault="00C26206">
            <w:pPr>
              <w:jc w:val="center"/>
              <w:rPr>
                <w:rFonts w:asciiTheme="minorHAnsi" w:hAnsiTheme="minorHAnsi" w:cstheme="minorHAnsi"/>
              </w:rPr>
            </w:pPr>
          </w:p>
        </w:tc>
        <w:tc>
          <w:tcPr>
            <w:tcW w:w="4271" w:type="dxa"/>
            <w:vMerge w:val="restart"/>
            <w:tcBorders>
              <w:top w:val="single" w:sz="4" w:space="0" w:color="auto"/>
              <w:left w:val="nil"/>
              <w:bottom w:val="single" w:sz="4" w:space="0" w:color="auto"/>
              <w:right w:val="single" w:sz="4" w:space="0" w:color="auto"/>
            </w:tcBorders>
            <w:vAlign w:val="center"/>
          </w:tcPr>
          <w:p w14:paraId="4AB9CA7A" w14:textId="77777777" w:rsidR="00C26206" w:rsidRPr="004C7512" w:rsidRDefault="00C26206">
            <w:pPr>
              <w:jc w:val="center"/>
              <w:rPr>
                <w:rFonts w:asciiTheme="minorHAnsi" w:hAnsiTheme="minorHAnsi" w:cstheme="minorHAnsi"/>
              </w:rPr>
            </w:pPr>
          </w:p>
        </w:tc>
      </w:tr>
      <w:tr w:rsidR="00C26206" w:rsidRPr="000D1B7F" w14:paraId="47E48E4E" w14:textId="77777777">
        <w:trPr>
          <w:trHeight w:val="262"/>
          <w:jc w:val="center"/>
        </w:trPr>
        <w:tc>
          <w:tcPr>
            <w:tcW w:w="3937" w:type="dxa"/>
            <w:tcBorders>
              <w:left w:val="single" w:sz="4" w:space="0" w:color="auto"/>
            </w:tcBorders>
            <w:vAlign w:val="center"/>
          </w:tcPr>
          <w:p w14:paraId="1E987FC7" w14:textId="77777777" w:rsidR="00C26206" w:rsidRPr="004C7512" w:rsidRDefault="00C26206">
            <w:pPr>
              <w:rPr>
                <w:rFonts w:asciiTheme="minorHAnsi" w:hAnsiTheme="minorHAnsi" w:cstheme="minorHAnsi"/>
                <w:sz w:val="16"/>
                <w:szCs w:val="16"/>
              </w:rPr>
            </w:pPr>
            <w:r w:rsidRPr="004C7512">
              <w:rPr>
                <w:rFonts w:asciiTheme="minorHAnsi" w:hAnsiTheme="minorHAnsi" w:cstheme="minorHAnsi"/>
              </w:rPr>
              <w:t>pagal projektą:</w:t>
            </w:r>
          </w:p>
        </w:tc>
        <w:tc>
          <w:tcPr>
            <w:tcW w:w="1450" w:type="dxa"/>
            <w:gridSpan w:val="2"/>
            <w:tcBorders>
              <w:top w:val="single" w:sz="4" w:space="0" w:color="auto"/>
            </w:tcBorders>
          </w:tcPr>
          <w:p w14:paraId="5B6ABFFF"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(netinkamą išbraukti)</w:t>
            </w:r>
          </w:p>
        </w:tc>
        <w:tc>
          <w:tcPr>
            <w:tcW w:w="142" w:type="dxa"/>
            <w:tcBorders>
              <w:left w:val="nil"/>
            </w:tcBorders>
            <w:vAlign w:val="center"/>
          </w:tcPr>
          <w:p w14:paraId="29547726" w14:textId="77777777" w:rsidR="00C26206" w:rsidRPr="004C7512" w:rsidRDefault="00C26206">
            <w:pPr>
              <w:jc w:val="center"/>
              <w:rPr>
                <w:rFonts w:asciiTheme="minorHAnsi" w:hAnsiTheme="minorHAnsi" w:cstheme="minorHAnsi"/>
                <w:sz w:val="16"/>
                <w:szCs w:val="16"/>
              </w:rPr>
            </w:pPr>
          </w:p>
        </w:tc>
        <w:tc>
          <w:tcPr>
            <w:tcW w:w="4271" w:type="dxa"/>
            <w:vMerge/>
            <w:tcBorders>
              <w:left w:val="nil"/>
              <w:bottom w:val="single" w:sz="4" w:space="0" w:color="auto"/>
              <w:right w:val="single" w:sz="4" w:space="0" w:color="auto"/>
            </w:tcBorders>
          </w:tcPr>
          <w:p w14:paraId="286BBAA8" w14:textId="77777777" w:rsidR="00C26206" w:rsidRPr="004C7512" w:rsidRDefault="00C26206">
            <w:pPr>
              <w:jc w:val="center"/>
              <w:rPr>
                <w:rFonts w:asciiTheme="minorHAnsi" w:hAnsiTheme="minorHAnsi" w:cstheme="minorHAnsi"/>
              </w:rPr>
            </w:pPr>
          </w:p>
        </w:tc>
      </w:tr>
      <w:tr w:rsidR="00C26206" w:rsidRPr="000D1B7F" w14:paraId="728065CB" w14:textId="77777777">
        <w:trPr>
          <w:trHeight w:val="70"/>
          <w:jc w:val="center"/>
        </w:trPr>
        <w:tc>
          <w:tcPr>
            <w:tcW w:w="3937" w:type="dxa"/>
            <w:tcBorders>
              <w:left w:val="single" w:sz="4" w:space="0" w:color="auto"/>
              <w:bottom w:val="single" w:sz="4" w:space="0" w:color="auto"/>
            </w:tcBorders>
            <w:vAlign w:val="center"/>
          </w:tcPr>
          <w:p w14:paraId="263426EC" w14:textId="77777777" w:rsidR="00C26206" w:rsidRPr="004C7512" w:rsidRDefault="00C26206">
            <w:pPr>
              <w:tabs>
                <w:tab w:val="center" w:pos="1732"/>
              </w:tabs>
              <w:rPr>
                <w:rFonts w:asciiTheme="minorHAnsi" w:hAnsiTheme="minorHAnsi" w:cstheme="minorHAnsi"/>
                <w:sz w:val="16"/>
                <w:szCs w:val="16"/>
              </w:rPr>
            </w:pPr>
          </w:p>
        </w:tc>
        <w:tc>
          <w:tcPr>
            <w:tcW w:w="1450" w:type="dxa"/>
            <w:gridSpan w:val="2"/>
            <w:tcBorders>
              <w:bottom w:val="single" w:sz="4" w:space="0" w:color="auto"/>
            </w:tcBorders>
            <w:vAlign w:val="center"/>
          </w:tcPr>
          <w:p w14:paraId="39C5E462" w14:textId="77777777" w:rsidR="00C26206" w:rsidRPr="004C7512" w:rsidRDefault="00C26206">
            <w:pPr>
              <w:rPr>
                <w:rFonts w:asciiTheme="minorHAnsi" w:hAnsiTheme="minorHAnsi" w:cstheme="minorHAnsi"/>
                <w:sz w:val="16"/>
                <w:szCs w:val="16"/>
              </w:rPr>
            </w:pPr>
          </w:p>
        </w:tc>
        <w:tc>
          <w:tcPr>
            <w:tcW w:w="142" w:type="dxa"/>
            <w:tcBorders>
              <w:left w:val="nil"/>
              <w:bottom w:val="single" w:sz="4" w:space="0" w:color="auto"/>
            </w:tcBorders>
            <w:vAlign w:val="center"/>
          </w:tcPr>
          <w:p w14:paraId="77D7435D" w14:textId="77777777" w:rsidR="00C26206" w:rsidRPr="004C7512" w:rsidRDefault="00C26206">
            <w:pPr>
              <w:jc w:val="center"/>
              <w:rPr>
                <w:rFonts w:asciiTheme="minorHAnsi" w:hAnsiTheme="minorHAnsi" w:cstheme="minorHAnsi"/>
                <w:sz w:val="16"/>
                <w:szCs w:val="16"/>
              </w:rPr>
            </w:pPr>
          </w:p>
        </w:tc>
        <w:tc>
          <w:tcPr>
            <w:tcW w:w="4271" w:type="dxa"/>
            <w:tcBorders>
              <w:top w:val="single" w:sz="4" w:space="0" w:color="auto"/>
              <w:bottom w:val="single" w:sz="4" w:space="0" w:color="auto"/>
              <w:right w:val="single" w:sz="4" w:space="0" w:color="auto"/>
            </w:tcBorders>
          </w:tcPr>
          <w:p w14:paraId="184036BB"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(Pareigos, vardas, pavardė, parašas, data)</w:t>
            </w:r>
          </w:p>
        </w:tc>
      </w:tr>
    </w:tbl>
    <w:p w14:paraId="42CE0FFC" w14:textId="77777777" w:rsidR="00C26206" w:rsidRPr="004C7512" w:rsidRDefault="00C26206" w:rsidP="00C26206">
      <w:pPr>
        <w:rPr>
          <w:rFonts w:asciiTheme="minorHAnsi" w:hAnsiTheme="minorHAnsi" w:cstheme="minorHAnsi"/>
          <w:color w:val="FF0000"/>
          <w:sz w:val="16"/>
        </w:rPr>
      </w:pPr>
    </w:p>
    <w:tbl>
      <w:tblPr>
        <w:tblStyle w:val="TableGrid"/>
        <w:tblW w:w="9784" w:type="dxa"/>
        <w:jc w:val="center"/>
        <w:tblLayout w:type="fixed"/>
        <w:tblLook w:val="04A0" w:firstRow="1" w:lastRow="0" w:firstColumn="1" w:lastColumn="0" w:noHBand="0" w:noVBand="1"/>
      </w:tblPr>
      <w:tblGrid>
        <w:gridCol w:w="2689"/>
        <w:gridCol w:w="1984"/>
        <w:gridCol w:w="2126"/>
        <w:gridCol w:w="1985"/>
        <w:gridCol w:w="1000"/>
      </w:tblGrid>
      <w:tr w:rsidR="00C26206" w:rsidRPr="000D1B7F" w14:paraId="47C5DF53" w14:textId="77777777">
        <w:trPr>
          <w:jc w:val="center"/>
        </w:trPr>
        <w:tc>
          <w:tcPr>
            <w:tcW w:w="9784" w:type="dxa"/>
            <w:gridSpan w:val="5"/>
          </w:tcPr>
          <w:p w14:paraId="76481E78" w14:textId="77777777" w:rsidR="00C26206" w:rsidRPr="004C7512" w:rsidRDefault="00C26206">
            <w:pPr>
              <w:jc w:val="center"/>
              <w:rPr>
                <w:rFonts w:asciiTheme="minorHAnsi" w:hAnsiTheme="minorHAnsi" w:cstheme="minorHAnsi"/>
              </w:rPr>
            </w:pPr>
            <w:r w:rsidRPr="004C7512">
              <w:rPr>
                <w:rFonts w:asciiTheme="minorHAnsi" w:hAnsiTheme="minorHAnsi" w:cstheme="minorHAnsi"/>
              </w:rPr>
              <w:t>MATAVIMAI ATLIKTI PRIETAISAIS</w:t>
            </w:r>
          </w:p>
        </w:tc>
      </w:tr>
      <w:tr w:rsidR="00C26206" w:rsidRPr="000D1B7F" w14:paraId="28FDDCFD" w14:textId="77777777">
        <w:trPr>
          <w:jc w:val="center"/>
        </w:trPr>
        <w:tc>
          <w:tcPr>
            <w:tcW w:w="2689" w:type="dxa"/>
            <w:vAlign w:val="center"/>
          </w:tcPr>
          <w:p w14:paraId="0D154534"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Matavimas</w:t>
            </w:r>
          </w:p>
        </w:tc>
        <w:tc>
          <w:tcPr>
            <w:tcW w:w="1984" w:type="dxa"/>
            <w:vAlign w:val="center"/>
          </w:tcPr>
          <w:p w14:paraId="040C8B66"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 xml:space="preserve">Matavimo prietaisas </w:t>
            </w:r>
          </w:p>
          <w:p w14:paraId="704C81AC" w14:textId="77777777" w:rsidR="00C26206" w:rsidRPr="004C7512" w:rsidRDefault="00C26206">
            <w:pPr>
              <w:jc w:val="center"/>
              <w:rPr>
                <w:rFonts w:asciiTheme="minorHAnsi" w:hAnsiTheme="minorHAnsi" w:cstheme="minorHAnsi"/>
                <w:sz w:val="16"/>
                <w:szCs w:val="16"/>
              </w:rPr>
            </w:pPr>
            <w:r w:rsidRPr="004C7512">
              <w:rPr>
                <w:rFonts w:asciiTheme="minorHAnsi" w:hAnsiTheme="minorHAnsi" w:cstheme="minorHAnsi"/>
                <w:sz w:val="16"/>
                <w:szCs w:val="16"/>
              </w:rPr>
              <w:t>(tipas, markė)</w:t>
            </w:r>
          </w:p>
        </w:tc>
        <w:tc>
          <w:tcPr>
            <w:tcW w:w="2126" w:type="dxa"/>
            <w:vAlign w:val="center"/>
          </w:tcPr>
          <w:p w14:paraId="42179779"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Prietaiso identifikavimo Nr.</w:t>
            </w:r>
          </w:p>
        </w:tc>
        <w:tc>
          <w:tcPr>
            <w:tcW w:w="1985" w:type="dxa"/>
            <w:vAlign w:val="center"/>
          </w:tcPr>
          <w:p w14:paraId="1E1ADDB1"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Patikros liudijimo Nr.</w:t>
            </w:r>
          </w:p>
        </w:tc>
        <w:tc>
          <w:tcPr>
            <w:tcW w:w="1000" w:type="dxa"/>
            <w:vAlign w:val="center"/>
          </w:tcPr>
          <w:p w14:paraId="07B795E3" w14:textId="77777777" w:rsidR="00C26206" w:rsidRPr="004C7512" w:rsidRDefault="00C26206">
            <w:pPr>
              <w:jc w:val="center"/>
              <w:rPr>
                <w:rFonts w:asciiTheme="minorHAnsi" w:hAnsiTheme="minorHAnsi" w:cstheme="minorHAnsi"/>
                <w:sz w:val="20"/>
                <w:szCs w:val="20"/>
              </w:rPr>
            </w:pPr>
            <w:r w:rsidRPr="004C7512">
              <w:rPr>
                <w:rFonts w:asciiTheme="minorHAnsi" w:hAnsiTheme="minorHAnsi" w:cstheme="minorHAnsi"/>
                <w:sz w:val="20"/>
                <w:szCs w:val="20"/>
              </w:rPr>
              <w:t>Patikros data</w:t>
            </w:r>
          </w:p>
        </w:tc>
      </w:tr>
      <w:tr w:rsidR="00C26206" w:rsidRPr="000D1B7F" w14:paraId="24769020" w14:textId="77777777">
        <w:trPr>
          <w:jc w:val="center"/>
        </w:trPr>
        <w:tc>
          <w:tcPr>
            <w:tcW w:w="2689" w:type="dxa"/>
          </w:tcPr>
          <w:p w14:paraId="2E13A03E" w14:textId="77777777" w:rsidR="00C26206" w:rsidRPr="004C7512" w:rsidRDefault="00C26206">
            <w:pPr>
              <w:jc w:val="center"/>
              <w:rPr>
                <w:rFonts w:asciiTheme="minorHAnsi" w:hAnsiTheme="minorHAnsi" w:cstheme="minorHAnsi"/>
                <w:sz w:val="20"/>
                <w:szCs w:val="20"/>
              </w:rPr>
            </w:pPr>
          </w:p>
        </w:tc>
        <w:tc>
          <w:tcPr>
            <w:tcW w:w="1984" w:type="dxa"/>
          </w:tcPr>
          <w:p w14:paraId="41F72531" w14:textId="77777777" w:rsidR="00C26206" w:rsidRPr="004C7512" w:rsidRDefault="00C26206">
            <w:pPr>
              <w:jc w:val="center"/>
              <w:rPr>
                <w:rFonts w:asciiTheme="minorHAnsi" w:hAnsiTheme="minorHAnsi" w:cstheme="minorHAnsi"/>
                <w:sz w:val="20"/>
                <w:szCs w:val="20"/>
              </w:rPr>
            </w:pPr>
          </w:p>
        </w:tc>
        <w:tc>
          <w:tcPr>
            <w:tcW w:w="2126" w:type="dxa"/>
          </w:tcPr>
          <w:p w14:paraId="415AAB42" w14:textId="77777777" w:rsidR="00C26206" w:rsidRPr="004C7512" w:rsidRDefault="00C26206">
            <w:pPr>
              <w:jc w:val="center"/>
              <w:rPr>
                <w:rFonts w:asciiTheme="minorHAnsi" w:hAnsiTheme="minorHAnsi" w:cstheme="minorHAnsi"/>
                <w:sz w:val="20"/>
                <w:szCs w:val="20"/>
              </w:rPr>
            </w:pPr>
          </w:p>
        </w:tc>
        <w:tc>
          <w:tcPr>
            <w:tcW w:w="1985" w:type="dxa"/>
          </w:tcPr>
          <w:p w14:paraId="4E68D060" w14:textId="77777777" w:rsidR="00C26206" w:rsidRPr="004C7512" w:rsidRDefault="00C26206">
            <w:pPr>
              <w:jc w:val="center"/>
              <w:rPr>
                <w:rFonts w:asciiTheme="minorHAnsi" w:hAnsiTheme="minorHAnsi" w:cstheme="minorHAnsi"/>
                <w:sz w:val="20"/>
                <w:szCs w:val="20"/>
              </w:rPr>
            </w:pPr>
          </w:p>
        </w:tc>
        <w:tc>
          <w:tcPr>
            <w:tcW w:w="1000" w:type="dxa"/>
          </w:tcPr>
          <w:p w14:paraId="260EE511" w14:textId="77777777" w:rsidR="00C26206" w:rsidRPr="004C7512" w:rsidRDefault="00C26206">
            <w:pPr>
              <w:jc w:val="center"/>
              <w:rPr>
                <w:rFonts w:asciiTheme="minorHAnsi" w:hAnsiTheme="minorHAnsi" w:cstheme="minorHAnsi"/>
                <w:sz w:val="20"/>
                <w:szCs w:val="20"/>
              </w:rPr>
            </w:pPr>
          </w:p>
        </w:tc>
      </w:tr>
      <w:tr w:rsidR="00C26206" w:rsidRPr="000D1B7F" w14:paraId="030649B5" w14:textId="77777777">
        <w:trPr>
          <w:jc w:val="center"/>
        </w:trPr>
        <w:tc>
          <w:tcPr>
            <w:tcW w:w="2689" w:type="dxa"/>
          </w:tcPr>
          <w:p w14:paraId="7383D205" w14:textId="77777777" w:rsidR="00C26206" w:rsidRPr="004C7512" w:rsidRDefault="00C26206">
            <w:pPr>
              <w:jc w:val="center"/>
              <w:rPr>
                <w:rFonts w:asciiTheme="minorHAnsi" w:hAnsiTheme="minorHAnsi" w:cstheme="minorHAnsi"/>
                <w:sz w:val="20"/>
                <w:szCs w:val="20"/>
              </w:rPr>
            </w:pPr>
          </w:p>
        </w:tc>
        <w:tc>
          <w:tcPr>
            <w:tcW w:w="1984" w:type="dxa"/>
          </w:tcPr>
          <w:p w14:paraId="231D0513" w14:textId="77777777" w:rsidR="00C26206" w:rsidRPr="004C7512" w:rsidRDefault="00C26206">
            <w:pPr>
              <w:jc w:val="center"/>
              <w:rPr>
                <w:rFonts w:asciiTheme="minorHAnsi" w:hAnsiTheme="minorHAnsi" w:cstheme="minorHAnsi"/>
                <w:sz w:val="20"/>
                <w:szCs w:val="20"/>
              </w:rPr>
            </w:pPr>
          </w:p>
        </w:tc>
        <w:tc>
          <w:tcPr>
            <w:tcW w:w="2126" w:type="dxa"/>
          </w:tcPr>
          <w:p w14:paraId="2B587C1A" w14:textId="77777777" w:rsidR="00C26206" w:rsidRPr="004C7512" w:rsidRDefault="00C26206">
            <w:pPr>
              <w:jc w:val="center"/>
              <w:rPr>
                <w:rFonts w:asciiTheme="minorHAnsi" w:hAnsiTheme="minorHAnsi" w:cstheme="minorHAnsi"/>
                <w:sz w:val="20"/>
                <w:szCs w:val="20"/>
              </w:rPr>
            </w:pPr>
          </w:p>
        </w:tc>
        <w:tc>
          <w:tcPr>
            <w:tcW w:w="1985" w:type="dxa"/>
          </w:tcPr>
          <w:p w14:paraId="7C9DAEE2" w14:textId="77777777" w:rsidR="00C26206" w:rsidRPr="004C7512" w:rsidRDefault="00C26206">
            <w:pPr>
              <w:jc w:val="center"/>
              <w:rPr>
                <w:rFonts w:asciiTheme="minorHAnsi" w:hAnsiTheme="minorHAnsi" w:cstheme="minorHAnsi"/>
                <w:sz w:val="20"/>
                <w:szCs w:val="20"/>
              </w:rPr>
            </w:pPr>
          </w:p>
        </w:tc>
        <w:tc>
          <w:tcPr>
            <w:tcW w:w="1000" w:type="dxa"/>
          </w:tcPr>
          <w:p w14:paraId="484B1235" w14:textId="77777777" w:rsidR="00C26206" w:rsidRPr="004C7512" w:rsidRDefault="00C26206">
            <w:pPr>
              <w:jc w:val="center"/>
              <w:rPr>
                <w:rFonts w:asciiTheme="minorHAnsi" w:hAnsiTheme="minorHAnsi" w:cstheme="minorHAnsi"/>
                <w:sz w:val="20"/>
                <w:szCs w:val="20"/>
              </w:rPr>
            </w:pPr>
          </w:p>
        </w:tc>
      </w:tr>
      <w:tr w:rsidR="00C26206" w:rsidRPr="000D1B7F" w14:paraId="523EEE5C" w14:textId="77777777">
        <w:trPr>
          <w:jc w:val="center"/>
        </w:trPr>
        <w:tc>
          <w:tcPr>
            <w:tcW w:w="2689" w:type="dxa"/>
          </w:tcPr>
          <w:p w14:paraId="23465F0D" w14:textId="77777777" w:rsidR="00C26206" w:rsidRPr="004C7512" w:rsidRDefault="00C26206">
            <w:pPr>
              <w:jc w:val="center"/>
              <w:rPr>
                <w:rFonts w:asciiTheme="minorHAnsi" w:hAnsiTheme="minorHAnsi" w:cstheme="minorHAnsi"/>
                <w:sz w:val="20"/>
                <w:szCs w:val="20"/>
              </w:rPr>
            </w:pPr>
          </w:p>
        </w:tc>
        <w:tc>
          <w:tcPr>
            <w:tcW w:w="1984" w:type="dxa"/>
          </w:tcPr>
          <w:p w14:paraId="5DB93556" w14:textId="77777777" w:rsidR="00C26206" w:rsidRPr="004C7512" w:rsidRDefault="00C26206">
            <w:pPr>
              <w:jc w:val="center"/>
              <w:rPr>
                <w:rFonts w:asciiTheme="minorHAnsi" w:hAnsiTheme="minorHAnsi" w:cstheme="minorHAnsi"/>
                <w:sz w:val="20"/>
                <w:szCs w:val="20"/>
              </w:rPr>
            </w:pPr>
          </w:p>
        </w:tc>
        <w:tc>
          <w:tcPr>
            <w:tcW w:w="2126" w:type="dxa"/>
          </w:tcPr>
          <w:p w14:paraId="25401D41" w14:textId="77777777" w:rsidR="00C26206" w:rsidRPr="004C7512" w:rsidRDefault="00C26206">
            <w:pPr>
              <w:jc w:val="center"/>
              <w:rPr>
                <w:rFonts w:asciiTheme="minorHAnsi" w:hAnsiTheme="minorHAnsi" w:cstheme="minorHAnsi"/>
                <w:sz w:val="20"/>
                <w:szCs w:val="20"/>
              </w:rPr>
            </w:pPr>
          </w:p>
        </w:tc>
        <w:tc>
          <w:tcPr>
            <w:tcW w:w="1985" w:type="dxa"/>
          </w:tcPr>
          <w:p w14:paraId="27AF0781" w14:textId="77777777" w:rsidR="00C26206" w:rsidRPr="004C7512" w:rsidRDefault="00C26206">
            <w:pPr>
              <w:jc w:val="center"/>
              <w:rPr>
                <w:rFonts w:asciiTheme="minorHAnsi" w:hAnsiTheme="minorHAnsi" w:cstheme="minorHAnsi"/>
                <w:sz w:val="20"/>
                <w:szCs w:val="20"/>
              </w:rPr>
            </w:pPr>
          </w:p>
        </w:tc>
        <w:tc>
          <w:tcPr>
            <w:tcW w:w="1000" w:type="dxa"/>
          </w:tcPr>
          <w:p w14:paraId="00BF9EE2" w14:textId="77777777" w:rsidR="00C26206" w:rsidRPr="004C7512" w:rsidRDefault="00C26206">
            <w:pPr>
              <w:jc w:val="center"/>
              <w:rPr>
                <w:rFonts w:asciiTheme="minorHAnsi" w:hAnsiTheme="minorHAnsi" w:cstheme="minorHAnsi"/>
                <w:sz w:val="20"/>
                <w:szCs w:val="20"/>
              </w:rPr>
            </w:pPr>
          </w:p>
        </w:tc>
      </w:tr>
      <w:tr w:rsidR="00C26206" w:rsidRPr="000D1B7F" w14:paraId="402DDA28" w14:textId="77777777">
        <w:trPr>
          <w:jc w:val="center"/>
        </w:trPr>
        <w:tc>
          <w:tcPr>
            <w:tcW w:w="2689" w:type="dxa"/>
          </w:tcPr>
          <w:p w14:paraId="534B2A58" w14:textId="77777777" w:rsidR="00C26206" w:rsidRPr="004C7512" w:rsidRDefault="00C26206">
            <w:pPr>
              <w:jc w:val="center"/>
              <w:rPr>
                <w:rFonts w:asciiTheme="minorHAnsi" w:hAnsiTheme="minorHAnsi" w:cstheme="minorHAnsi"/>
                <w:sz w:val="20"/>
                <w:szCs w:val="20"/>
              </w:rPr>
            </w:pPr>
          </w:p>
        </w:tc>
        <w:tc>
          <w:tcPr>
            <w:tcW w:w="1984" w:type="dxa"/>
          </w:tcPr>
          <w:p w14:paraId="05A45EFE" w14:textId="77777777" w:rsidR="00C26206" w:rsidRPr="004C7512" w:rsidRDefault="00C26206">
            <w:pPr>
              <w:jc w:val="center"/>
              <w:rPr>
                <w:rFonts w:asciiTheme="minorHAnsi" w:hAnsiTheme="minorHAnsi" w:cstheme="minorHAnsi"/>
                <w:sz w:val="20"/>
                <w:szCs w:val="20"/>
              </w:rPr>
            </w:pPr>
          </w:p>
        </w:tc>
        <w:tc>
          <w:tcPr>
            <w:tcW w:w="2126" w:type="dxa"/>
          </w:tcPr>
          <w:p w14:paraId="0DDCF4C4" w14:textId="77777777" w:rsidR="00C26206" w:rsidRPr="004C7512" w:rsidRDefault="00C26206">
            <w:pPr>
              <w:jc w:val="center"/>
              <w:rPr>
                <w:rFonts w:asciiTheme="minorHAnsi" w:hAnsiTheme="minorHAnsi" w:cstheme="minorHAnsi"/>
                <w:sz w:val="20"/>
                <w:szCs w:val="20"/>
              </w:rPr>
            </w:pPr>
          </w:p>
        </w:tc>
        <w:tc>
          <w:tcPr>
            <w:tcW w:w="1985" w:type="dxa"/>
          </w:tcPr>
          <w:p w14:paraId="70A6C969" w14:textId="77777777" w:rsidR="00C26206" w:rsidRPr="004C7512" w:rsidRDefault="00C26206">
            <w:pPr>
              <w:jc w:val="center"/>
              <w:rPr>
                <w:rFonts w:asciiTheme="minorHAnsi" w:hAnsiTheme="minorHAnsi" w:cstheme="minorHAnsi"/>
                <w:sz w:val="20"/>
                <w:szCs w:val="20"/>
              </w:rPr>
            </w:pPr>
          </w:p>
        </w:tc>
        <w:tc>
          <w:tcPr>
            <w:tcW w:w="1000" w:type="dxa"/>
          </w:tcPr>
          <w:p w14:paraId="4989A28D" w14:textId="77777777" w:rsidR="00C26206" w:rsidRPr="004C7512" w:rsidRDefault="00C26206">
            <w:pPr>
              <w:jc w:val="center"/>
              <w:rPr>
                <w:rFonts w:asciiTheme="minorHAnsi" w:hAnsiTheme="minorHAnsi" w:cstheme="minorHAnsi"/>
                <w:sz w:val="20"/>
                <w:szCs w:val="20"/>
              </w:rPr>
            </w:pPr>
          </w:p>
        </w:tc>
      </w:tr>
    </w:tbl>
    <w:p w14:paraId="3A170FB1" w14:textId="77777777" w:rsidR="00C26206" w:rsidRPr="004C7512" w:rsidRDefault="00C26206" w:rsidP="00C26206">
      <w:pPr>
        <w:rPr>
          <w:rFonts w:asciiTheme="minorHAnsi" w:hAnsiTheme="minorHAnsi" w:cstheme="minorHAnsi"/>
          <w:sz w:val="16"/>
        </w:rPr>
      </w:pPr>
    </w:p>
    <w:tbl>
      <w:tblPr>
        <w:tblStyle w:val="TableGrid"/>
        <w:tblW w:w="0" w:type="auto"/>
        <w:jc w:val="center"/>
        <w:tblLook w:val="04A0" w:firstRow="1" w:lastRow="0" w:firstColumn="1" w:lastColumn="0" w:noHBand="0" w:noVBand="1"/>
      </w:tblPr>
      <w:tblGrid>
        <w:gridCol w:w="939"/>
        <w:gridCol w:w="8862"/>
      </w:tblGrid>
      <w:tr w:rsidR="00C26206" w:rsidRPr="000D1B7F" w14:paraId="6331E5DA" w14:textId="77777777">
        <w:trPr>
          <w:jc w:val="center"/>
        </w:trPr>
        <w:tc>
          <w:tcPr>
            <w:tcW w:w="924" w:type="dxa"/>
            <w:tcBorders>
              <w:top w:val="nil"/>
              <w:left w:val="nil"/>
              <w:bottom w:val="nil"/>
              <w:right w:val="nil"/>
            </w:tcBorders>
            <w:tcMar>
              <w:left w:w="0" w:type="dxa"/>
              <w:right w:w="0" w:type="dxa"/>
            </w:tcMar>
            <w:vAlign w:val="center"/>
          </w:tcPr>
          <w:p w14:paraId="21C1C701" w14:textId="77777777" w:rsidR="00C26206" w:rsidRPr="004C7512" w:rsidRDefault="00C26206">
            <w:pPr>
              <w:rPr>
                <w:rFonts w:asciiTheme="minorHAnsi" w:hAnsiTheme="minorHAnsi" w:cstheme="minorHAnsi"/>
              </w:rPr>
            </w:pPr>
            <w:r w:rsidRPr="004C7512">
              <w:rPr>
                <w:rFonts w:asciiTheme="minorHAnsi" w:hAnsiTheme="minorHAnsi" w:cstheme="minorHAnsi"/>
              </w:rPr>
              <w:t>Pastabos:</w:t>
            </w:r>
          </w:p>
        </w:tc>
        <w:tc>
          <w:tcPr>
            <w:tcW w:w="8862" w:type="dxa"/>
            <w:tcBorders>
              <w:top w:val="nil"/>
              <w:left w:val="nil"/>
              <w:bottom w:val="single" w:sz="4" w:space="0" w:color="auto"/>
              <w:right w:val="nil"/>
            </w:tcBorders>
            <w:vAlign w:val="center"/>
          </w:tcPr>
          <w:p w14:paraId="21FC32B4" w14:textId="77777777" w:rsidR="00C26206" w:rsidRPr="004C7512" w:rsidRDefault="00C26206">
            <w:pPr>
              <w:rPr>
                <w:rFonts w:asciiTheme="minorHAnsi" w:hAnsiTheme="minorHAnsi" w:cstheme="minorHAnsi"/>
              </w:rPr>
            </w:pPr>
          </w:p>
        </w:tc>
      </w:tr>
      <w:tr w:rsidR="00C26206" w:rsidRPr="000D1B7F" w14:paraId="503CE14F" w14:textId="77777777">
        <w:trPr>
          <w:jc w:val="center"/>
        </w:trPr>
        <w:tc>
          <w:tcPr>
            <w:tcW w:w="9786" w:type="dxa"/>
            <w:gridSpan w:val="2"/>
            <w:tcBorders>
              <w:top w:val="nil"/>
              <w:left w:val="nil"/>
              <w:bottom w:val="single" w:sz="4" w:space="0" w:color="auto"/>
              <w:right w:val="nil"/>
            </w:tcBorders>
            <w:tcMar>
              <w:left w:w="0" w:type="dxa"/>
              <w:right w:w="0" w:type="dxa"/>
            </w:tcMar>
            <w:vAlign w:val="center"/>
          </w:tcPr>
          <w:p w14:paraId="0C4BBA75" w14:textId="77777777" w:rsidR="00C26206" w:rsidRPr="004C7512" w:rsidRDefault="00C26206">
            <w:pPr>
              <w:rPr>
                <w:rFonts w:asciiTheme="minorHAnsi" w:hAnsiTheme="minorHAnsi" w:cstheme="minorHAnsi"/>
              </w:rPr>
            </w:pPr>
          </w:p>
        </w:tc>
      </w:tr>
      <w:tr w:rsidR="00C26206" w:rsidRPr="000D1B7F" w14:paraId="71E04DBD" w14:textId="77777777">
        <w:trPr>
          <w:jc w:val="center"/>
        </w:trPr>
        <w:tc>
          <w:tcPr>
            <w:tcW w:w="9786" w:type="dxa"/>
            <w:gridSpan w:val="2"/>
            <w:tcBorders>
              <w:left w:val="nil"/>
              <w:bottom w:val="single" w:sz="4" w:space="0" w:color="auto"/>
              <w:right w:val="nil"/>
            </w:tcBorders>
            <w:tcMar>
              <w:left w:w="0" w:type="dxa"/>
              <w:right w:w="0" w:type="dxa"/>
            </w:tcMar>
            <w:vAlign w:val="center"/>
          </w:tcPr>
          <w:p w14:paraId="4A9C867D" w14:textId="77777777" w:rsidR="00C26206" w:rsidRPr="004C7512" w:rsidRDefault="00C26206">
            <w:pPr>
              <w:rPr>
                <w:rFonts w:asciiTheme="minorHAnsi" w:hAnsiTheme="minorHAnsi" w:cstheme="minorHAnsi"/>
              </w:rPr>
            </w:pPr>
          </w:p>
        </w:tc>
      </w:tr>
      <w:tr w:rsidR="00C26206" w:rsidRPr="000D1B7F" w14:paraId="0BD182F8" w14:textId="77777777">
        <w:trPr>
          <w:jc w:val="center"/>
        </w:trPr>
        <w:tc>
          <w:tcPr>
            <w:tcW w:w="9786" w:type="dxa"/>
            <w:gridSpan w:val="2"/>
            <w:tcBorders>
              <w:left w:val="nil"/>
              <w:bottom w:val="single" w:sz="4" w:space="0" w:color="auto"/>
              <w:right w:val="nil"/>
            </w:tcBorders>
            <w:tcMar>
              <w:left w:w="0" w:type="dxa"/>
              <w:right w:w="0" w:type="dxa"/>
            </w:tcMar>
            <w:vAlign w:val="center"/>
          </w:tcPr>
          <w:p w14:paraId="45132DD1" w14:textId="77777777" w:rsidR="00C26206" w:rsidRPr="004C7512" w:rsidRDefault="00C26206">
            <w:pPr>
              <w:rPr>
                <w:rFonts w:asciiTheme="minorHAnsi" w:hAnsiTheme="minorHAnsi" w:cstheme="minorHAnsi"/>
              </w:rPr>
            </w:pPr>
          </w:p>
        </w:tc>
      </w:tr>
      <w:tr w:rsidR="00C26206" w:rsidRPr="000D1B7F" w14:paraId="57FC9163" w14:textId="77777777">
        <w:trPr>
          <w:jc w:val="center"/>
        </w:trPr>
        <w:tc>
          <w:tcPr>
            <w:tcW w:w="9786" w:type="dxa"/>
            <w:gridSpan w:val="2"/>
            <w:tcBorders>
              <w:left w:val="nil"/>
              <w:bottom w:val="single" w:sz="4" w:space="0" w:color="auto"/>
              <w:right w:val="nil"/>
            </w:tcBorders>
            <w:tcMar>
              <w:left w:w="0" w:type="dxa"/>
              <w:right w:w="0" w:type="dxa"/>
            </w:tcMar>
            <w:vAlign w:val="center"/>
          </w:tcPr>
          <w:p w14:paraId="7F9A27FA" w14:textId="77777777" w:rsidR="00C26206" w:rsidRPr="004C7512" w:rsidRDefault="00C26206">
            <w:pPr>
              <w:rPr>
                <w:rFonts w:asciiTheme="minorHAnsi" w:hAnsiTheme="minorHAnsi" w:cstheme="minorHAnsi"/>
              </w:rPr>
            </w:pPr>
          </w:p>
        </w:tc>
      </w:tr>
      <w:tr w:rsidR="00C26206" w:rsidRPr="000D1B7F" w14:paraId="4E3B3DBA" w14:textId="77777777">
        <w:trPr>
          <w:jc w:val="center"/>
        </w:trPr>
        <w:tc>
          <w:tcPr>
            <w:tcW w:w="9786" w:type="dxa"/>
            <w:gridSpan w:val="2"/>
            <w:tcBorders>
              <w:left w:val="nil"/>
              <w:bottom w:val="single" w:sz="4" w:space="0" w:color="auto"/>
              <w:right w:val="nil"/>
            </w:tcBorders>
            <w:tcMar>
              <w:left w:w="0" w:type="dxa"/>
              <w:right w:w="0" w:type="dxa"/>
            </w:tcMar>
            <w:vAlign w:val="center"/>
          </w:tcPr>
          <w:p w14:paraId="0F626EA4" w14:textId="77777777" w:rsidR="00C26206" w:rsidRPr="004C7512" w:rsidRDefault="00C26206">
            <w:pPr>
              <w:rPr>
                <w:rFonts w:asciiTheme="minorHAnsi" w:hAnsiTheme="minorHAnsi" w:cstheme="minorHAnsi"/>
              </w:rPr>
            </w:pPr>
          </w:p>
        </w:tc>
      </w:tr>
      <w:tr w:rsidR="00C26206" w:rsidRPr="000D1B7F" w14:paraId="32568BE2" w14:textId="77777777">
        <w:trPr>
          <w:jc w:val="center"/>
        </w:trPr>
        <w:tc>
          <w:tcPr>
            <w:tcW w:w="9786" w:type="dxa"/>
            <w:gridSpan w:val="2"/>
            <w:tcBorders>
              <w:left w:val="nil"/>
              <w:bottom w:val="single" w:sz="4" w:space="0" w:color="auto"/>
              <w:right w:val="nil"/>
            </w:tcBorders>
            <w:tcMar>
              <w:left w:w="0" w:type="dxa"/>
              <w:right w:w="0" w:type="dxa"/>
            </w:tcMar>
            <w:vAlign w:val="center"/>
          </w:tcPr>
          <w:p w14:paraId="51BBF298" w14:textId="77777777" w:rsidR="00C26206" w:rsidRPr="004C7512" w:rsidRDefault="00C26206">
            <w:pPr>
              <w:rPr>
                <w:rFonts w:asciiTheme="minorHAnsi" w:hAnsiTheme="minorHAnsi" w:cstheme="minorHAnsi"/>
              </w:rPr>
            </w:pPr>
          </w:p>
        </w:tc>
      </w:tr>
      <w:tr w:rsidR="00C26206" w:rsidRPr="000D1B7F" w14:paraId="08A95B74" w14:textId="77777777">
        <w:trPr>
          <w:jc w:val="center"/>
        </w:trPr>
        <w:tc>
          <w:tcPr>
            <w:tcW w:w="9786" w:type="dxa"/>
            <w:gridSpan w:val="2"/>
            <w:tcBorders>
              <w:left w:val="nil"/>
              <w:right w:val="nil"/>
            </w:tcBorders>
            <w:tcMar>
              <w:left w:w="0" w:type="dxa"/>
              <w:right w:w="0" w:type="dxa"/>
            </w:tcMar>
            <w:vAlign w:val="center"/>
          </w:tcPr>
          <w:p w14:paraId="3D412EB3" w14:textId="77777777" w:rsidR="00C26206" w:rsidRPr="004C7512" w:rsidRDefault="00C26206">
            <w:pPr>
              <w:rPr>
                <w:rFonts w:asciiTheme="minorHAnsi" w:hAnsiTheme="minorHAnsi" w:cstheme="minorHAnsi"/>
              </w:rPr>
            </w:pPr>
          </w:p>
        </w:tc>
      </w:tr>
      <w:tr w:rsidR="00C26206" w:rsidRPr="000D1B7F" w14:paraId="25382001" w14:textId="77777777">
        <w:trPr>
          <w:jc w:val="center"/>
        </w:trPr>
        <w:tc>
          <w:tcPr>
            <w:tcW w:w="9786" w:type="dxa"/>
            <w:gridSpan w:val="2"/>
            <w:tcBorders>
              <w:left w:val="nil"/>
              <w:right w:val="nil"/>
            </w:tcBorders>
            <w:tcMar>
              <w:left w:w="0" w:type="dxa"/>
              <w:right w:w="0" w:type="dxa"/>
            </w:tcMar>
            <w:vAlign w:val="center"/>
          </w:tcPr>
          <w:p w14:paraId="64261D1F" w14:textId="77777777" w:rsidR="00C26206" w:rsidRPr="004C7512" w:rsidRDefault="00C26206">
            <w:pPr>
              <w:rPr>
                <w:rFonts w:asciiTheme="minorHAnsi" w:hAnsiTheme="minorHAnsi" w:cstheme="minorHAnsi"/>
              </w:rPr>
            </w:pPr>
          </w:p>
        </w:tc>
      </w:tr>
      <w:tr w:rsidR="00C26206" w:rsidRPr="000D1B7F" w14:paraId="63F20E68" w14:textId="77777777">
        <w:trPr>
          <w:jc w:val="center"/>
        </w:trPr>
        <w:tc>
          <w:tcPr>
            <w:tcW w:w="9786" w:type="dxa"/>
            <w:gridSpan w:val="2"/>
            <w:tcBorders>
              <w:left w:val="nil"/>
              <w:right w:val="nil"/>
            </w:tcBorders>
            <w:tcMar>
              <w:left w:w="0" w:type="dxa"/>
              <w:right w:w="0" w:type="dxa"/>
            </w:tcMar>
            <w:vAlign w:val="center"/>
          </w:tcPr>
          <w:p w14:paraId="753095DC" w14:textId="77777777" w:rsidR="00C26206" w:rsidRPr="004C7512" w:rsidRDefault="00C26206">
            <w:pPr>
              <w:rPr>
                <w:rFonts w:asciiTheme="minorHAnsi" w:hAnsiTheme="minorHAnsi" w:cstheme="minorHAnsi"/>
              </w:rPr>
            </w:pPr>
          </w:p>
        </w:tc>
      </w:tr>
      <w:tr w:rsidR="00C26206" w:rsidRPr="000D1B7F" w14:paraId="5101C0A2" w14:textId="77777777">
        <w:trPr>
          <w:jc w:val="center"/>
        </w:trPr>
        <w:tc>
          <w:tcPr>
            <w:tcW w:w="9786" w:type="dxa"/>
            <w:gridSpan w:val="2"/>
            <w:tcBorders>
              <w:left w:val="nil"/>
              <w:right w:val="nil"/>
            </w:tcBorders>
            <w:tcMar>
              <w:left w:w="0" w:type="dxa"/>
              <w:right w:w="0" w:type="dxa"/>
            </w:tcMar>
            <w:vAlign w:val="center"/>
          </w:tcPr>
          <w:p w14:paraId="581FA4CA" w14:textId="77777777" w:rsidR="00C26206" w:rsidRPr="004C7512" w:rsidRDefault="00C26206">
            <w:pPr>
              <w:rPr>
                <w:rFonts w:asciiTheme="minorHAnsi" w:hAnsiTheme="minorHAnsi" w:cstheme="minorHAnsi"/>
              </w:rPr>
            </w:pPr>
          </w:p>
        </w:tc>
      </w:tr>
    </w:tbl>
    <w:p w14:paraId="4B47EC3B" w14:textId="77777777" w:rsidR="00C26206" w:rsidRPr="004C7512" w:rsidRDefault="00C26206" w:rsidP="00C26206">
      <w:pPr>
        <w:rPr>
          <w:rFonts w:asciiTheme="minorHAnsi" w:hAnsiTheme="minorHAnsi" w:cstheme="minorHAnsi"/>
        </w:rPr>
      </w:pPr>
    </w:p>
    <w:p w14:paraId="213E640F" w14:textId="77777777" w:rsidR="00C26206" w:rsidRPr="004C7512" w:rsidRDefault="00C26206" w:rsidP="00C26206">
      <w:pPr>
        <w:rPr>
          <w:rFonts w:asciiTheme="minorHAnsi" w:hAnsiTheme="minorHAnsi" w:cstheme="minorHAnsi"/>
        </w:rPr>
      </w:pPr>
    </w:p>
    <w:p w14:paraId="71915802" w14:textId="77777777" w:rsidR="00C26206" w:rsidRPr="004C7512" w:rsidRDefault="00C26206" w:rsidP="00C26206">
      <w:pPr>
        <w:autoSpaceDE w:val="0"/>
        <w:rPr>
          <w:rFonts w:asciiTheme="minorHAnsi" w:hAnsiTheme="minorHAnsi" w:cstheme="minorHAnsi"/>
        </w:rPr>
      </w:pPr>
      <w:r w:rsidRPr="004C7512">
        <w:rPr>
          <w:rFonts w:asciiTheme="minorHAnsi" w:hAnsiTheme="minorHAnsi" w:cstheme="minorHAnsi"/>
        </w:rPr>
        <w:t>Pridedama:</w:t>
      </w:r>
    </w:p>
    <w:tbl>
      <w:tblPr>
        <w:tblW w:w="5000" w:type="pct"/>
        <w:jc w:val="center"/>
        <w:tblCellMar>
          <w:left w:w="28" w:type="dxa"/>
          <w:right w:w="28" w:type="dxa"/>
        </w:tblCellMar>
        <w:tblLook w:val="04A0" w:firstRow="1" w:lastRow="0" w:firstColumn="1" w:lastColumn="0" w:noHBand="0" w:noVBand="1"/>
      </w:tblPr>
      <w:tblGrid>
        <w:gridCol w:w="479"/>
        <w:gridCol w:w="6220"/>
        <w:gridCol w:w="796"/>
        <w:gridCol w:w="2711"/>
      </w:tblGrid>
      <w:tr w:rsidR="00C26206" w:rsidRPr="000D1B7F" w14:paraId="02F94B62" w14:textId="77777777">
        <w:trPr>
          <w:trHeight w:hRule="exact" w:val="280"/>
          <w:jc w:val="center"/>
        </w:trPr>
        <w:tc>
          <w:tcPr>
            <w:tcW w:w="235" w:type="pct"/>
            <w:vAlign w:val="bottom"/>
          </w:tcPr>
          <w:p w14:paraId="6FEA2648" w14:textId="77777777" w:rsidR="00C26206" w:rsidRPr="004C7512" w:rsidRDefault="00C26206" w:rsidP="00437769">
            <w:pPr>
              <w:autoSpaceDE w:val="0"/>
              <w:ind w:left="502"/>
              <w:rPr>
                <w:rFonts w:asciiTheme="minorHAnsi" w:hAnsiTheme="minorHAnsi" w:cstheme="minorHAnsi"/>
                <w:sz w:val="20"/>
                <w:szCs w:val="20"/>
                <w:u w:val="single"/>
              </w:rPr>
            </w:pPr>
          </w:p>
        </w:tc>
        <w:tc>
          <w:tcPr>
            <w:tcW w:w="3047" w:type="pct"/>
            <w:vAlign w:val="bottom"/>
          </w:tcPr>
          <w:p w14:paraId="04CB852E" w14:textId="59B5AA2E" w:rsidR="00C26206" w:rsidRPr="004C7512" w:rsidRDefault="00CD07BA">
            <w:pPr>
              <w:autoSpaceDE w:val="0"/>
              <w:rPr>
                <w:rFonts w:asciiTheme="minorHAnsi" w:hAnsiTheme="minorHAnsi" w:cstheme="minorHAnsi"/>
                <w:sz w:val="20"/>
                <w:szCs w:val="20"/>
              </w:rPr>
            </w:pPr>
            <w:r w:rsidRPr="004C7512">
              <w:rPr>
                <w:rFonts w:asciiTheme="minorHAnsi" w:hAnsiTheme="minorHAnsi" w:cstheme="minorHAnsi"/>
                <w:sz w:val="20"/>
                <w:szCs w:val="20"/>
              </w:rPr>
              <w:t xml:space="preserve">Įžemiklių varžos įžemiklis </w:t>
            </w:r>
            <w:r w:rsidR="00C26206" w:rsidRPr="004C7512">
              <w:rPr>
                <w:rFonts w:asciiTheme="minorHAnsi" w:hAnsiTheme="minorHAnsi" w:cstheme="minorHAnsi"/>
                <w:sz w:val="20"/>
                <w:szCs w:val="20"/>
              </w:rPr>
              <w:t>— gruntas matavimo protokolas (-ai)</w:t>
            </w:r>
          </w:p>
        </w:tc>
        <w:tc>
          <w:tcPr>
            <w:tcW w:w="390" w:type="pct"/>
            <w:tcBorders>
              <w:bottom w:val="single" w:sz="4" w:space="0" w:color="auto"/>
            </w:tcBorders>
            <w:vAlign w:val="bottom"/>
          </w:tcPr>
          <w:p w14:paraId="0EC0F448" w14:textId="77777777" w:rsidR="00C26206" w:rsidRPr="004C7512" w:rsidRDefault="00C26206">
            <w:pPr>
              <w:autoSpaceDE w:val="0"/>
              <w:jc w:val="center"/>
              <w:rPr>
                <w:rFonts w:asciiTheme="minorHAnsi" w:hAnsiTheme="minorHAnsi" w:cstheme="minorHAnsi"/>
                <w:sz w:val="20"/>
                <w:szCs w:val="20"/>
                <w:u w:val="single"/>
              </w:rPr>
            </w:pPr>
          </w:p>
        </w:tc>
        <w:tc>
          <w:tcPr>
            <w:tcW w:w="1328" w:type="pct"/>
            <w:vAlign w:val="bottom"/>
          </w:tcPr>
          <w:p w14:paraId="1B6814F9" w14:textId="77777777" w:rsidR="00C26206" w:rsidRPr="004C7512" w:rsidRDefault="00C26206">
            <w:pPr>
              <w:autoSpaceDE w:val="0"/>
              <w:spacing w:before="100" w:beforeAutospacing="1" w:after="100" w:afterAutospacing="1"/>
              <w:rPr>
                <w:rFonts w:asciiTheme="minorHAnsi" w:hAnsiTheme="minorHAnsi" w:cstheme="minorHAnsi"/>
                <w:sz w:val="20"/>
                <w:szCs w:val="20"/>
              </w:rPr>
            </w:pPr>
            <w:r w:rsidRPr="004C7512">
              <w:rPr>
                <w:rFonts w:asciiTheme="minorHAnsi" w:hAnsiTheme="minorHAnsi" w:cstheme="minorHAnsi"/>
                <w:sz w:val="20"/>
                <w:szCs w:val="20"/>
              </w:rPr>
              <w:t>lapas (-___)</w:t>
            </w:r>
          </w:p>
        </w:tc>
      </w:tr>
      <w:tr w:rsidR="00C26206" w:rsidRPr="000D1B7F" w14:paraId="033A1366" w14:textId="77777777">
        <w:trPr>
          <w:trHeight w:hRule="exact" w:val="299"/>
          <w:jc w:val="center"/>
        </w:trPr>
        <w:tc>
          <w:tcPr>
            <w:tcW w:w="235" w:type="pct"/>
            <w:vAlign w:val="bottom"/>
          </w:tcPr>
          <w:p w14:paraId="30CDA78C" w14:textId="77777777" w:rsidR="00C26206" w:rsidRPr="004C7512" w:rsidRDefault="00C26206" w:rsidP="00437769">
            <w:pPr>
              <w:autoSpaceDE w:val="0"/>
              <w:ind w:left="502"/>
              <w:rPr>
                <w:rFonts w:asciiTheme="minorHAnsi" w:hAnsiTheme="minorHAnsi" w:cstheme="minorHAnsi"/>
                <w:sz w:val="20"/>
                <w:szCs w:val="20"/>
                <w:u w:val="single"/>
              </w:rPr>
            </w:pPr>
          </w:p>
        </w:tc>
        <w:tc>
          <w:tcPr>
            <w:tcW w:w="3047" w:type="pct"/>
            <w:vAlign w:val="bottom"/>
          </w:tcPr>
          <w:p w14:paraId="5CA1817F" w14:textId="77777777" w:rsidR="00C26206" w:rsidRPr="004C7512" w:rsidRDefault="00C26206">
            <w:pPr>
              <w:autoSpaceDE w:val="0"/>
              <w:rPr>
                <w:rFonts w:asciiTheme="minorHAnsi" w:hAnsiTheme="minorHAnsi" w:cstheme="minorHAnsi"/>
                <w:sz w:val="20"/>
                <w:szCs w:val="20"/>
              </w:rPr>
            </w:pPr>
            <w:proofErr w:type="spellStart"/>
            <w:r w:rsidRPr="004C7512">
              <w:rPr>
                <w:rFonts w:asciiTheme="minorHAnsi" w:hAnsiTheme="minorHAnsi" w:cstheme="minorHAnsi"/>
                <w:sz w:val="20"/>
                <w:szCs w:val="20"/>
              </w:rPr>
              <w:t>Anodinio</w:t>
            </w:r>
            <w:proofErr w:type="spellEnd"/>
            <w:r w:rsidRPr="004C7512">
              <w:rPr>
                <w:rFonts w:asciiTheme="minorHAnsi" w:hAnsiTheme="minorHAnsi" w:cstheme="minorHAnsi"/>
                <w:sz w:val="20"/>
                <w:szCs w:val="20"/>
              </w:rPr>
              <w:t xml:space="preserve"> įžeminimo įtampos gradiento matavimo protokolas (-ai)</w:t>
            </w:r>
          </w:p>
        </w:tc>
        <w:tc>
          <w:tcPr>
            <w:tcW w:w="390" w:type="pct"/>
            <w:tcBorders>
              <w:top w:val="single" w:sz="4" w:space="0" w:color="auto"/>
              <w:bottom w:val="single" w:sz="4" w:space="0" w:color="auto"/>
            </w:tcBorders>
            <w:vAlign w:val="bottom"/>
          </w:tcPr>
          <w:p w14:paraId="3AF1DB99" w14:textId="77777777" w:rsidR="00C26206" w:rsidRPr="004C7512" w:rsidRDefault="00C26206">
            <w:pPr>
              <w:autoSpaceDE w:val="0"/>
              <w:jc w:val="center"/>
              <w:rPr>
                <w:rFonts w:asciiTheme="minorHAnsi" w:hAnsiTheme="minorHAnsi" w:cstheme="minorHAnsi"/>
                <w:sz w:val="20"/>
                <w:szCs w:val="20"/>
                <w:u w:val="single"/>
              </w:rPr>
            </w:pPr>
          </w:p>
        </w:tc>
        <w:tc>
          <w:tcPr>
            <w:tcW w:w="1328" w:type="pct"/>
            <w:vAlign w:val="bottom"/>
          </w:tcPr>
          <w:p w14:paraId="6B825D16" w14:textId="77777777" w:rsidR="00C26206" w:rsidRPr="004C7512" w:rsidRDefault="00C26206">
            <w:pPr>
              <w:autoSpaceDE w:val="0"/>
              <w:spacing w:before="100" w:beforeAutospacing="1" w:after="100" w:afterAutospacing="1"/>
              <w:rPr>
                <w:rFonts w:asciiTheme="minorHAnsi" w:hAnsiTheme="minorHAnsi" w:cstheme="minorHAnsi"/>
                <w:sz w:val="20"/>
                <w:szCs w:val="20"/>
              </w:rPr>
            </w:pPr>
            <w:r w:rsidRPr="004C7512">
              <w:rPr>
                <w:rFonts w:asciiTheme="minorHAnsi" w:hAnsiTheme="minorHAnsi" w:cstheme="minorHAnsi"/>
                <w:sz w:val="20"/>
                <w:szCs w:val="20"/>
              </w:rPr>
              <w:t>lapas (-___)</w:t>
            </w:r>
          </w:p>
        </w:tc>
      </w:tr>
    </w:tbl>
    <w:p w14:paraId="6606F403" w14:textId="77777777" w:rsidR="00C26206" w:rsidRPr="004C7512" w:rsidRDefault="00C26206" w:rsidP="00C26206">
      <w:pPr>
        <w:rPr>
          <w:rFonts w:asciiTheme="minorHAnsi" w:hAnsiTheme="minorHAnsi" w:cstheme="minorHAnsi"/>
        </w:rPr>
      </w:pPr>
    </w:p>
    <w:p w14:paraId="33CC0DA1" w14:textId="77777777" w:rsidR="00C26206" w:rsidRDefault="00C26206" w:rsidP="00C26206"/>
    <w:p w14:paraId="3633B19B" w14:textId="77777777" w:rsidR="00C26206" w:rsidRPr="00D31270" w:rsidRDefault="00C26206" w:rsidP="00C26206"/>
    <w:p w14:paraId="37D12B3B" w14:textId="77777777" w:rsidR="00DE15A5" w:rsidRDefault="00DE15A5" w:rsidP="00B11E76">
      <w:pPr>
        <w:tabs>
          <w:tab w:val="left" w:pos="1122"/>
        </w:tabs>
        <w:jc w:val="right"/>
        <w:rPr>
          <w:rFonts w:asciiTheme="minorHAnsi" w:hAnsiTheme="minorHAnsi" w:cs="Arial"/>
          <w:sz w:val="20"/>
          <w:szCs w:val="20"/>
          <w:lang w:val="en-US"/>
        </w:rPr>
      </w:pPr>
    </w:p>
    <w:p w14:paraId="16552913" w14:textId="5C1581B6" w:rsidR="00FA3885" w:rsidRDefault="00FA3885">
      <w:pPr>
        <w:suppressAutoHyphens w:val="0"/>
        <w:spacing w:after="160" w:line="259" w:lineRule="auto"/>
        <w:rPr>
          <w:rFonts w:asciiTheme="minorHAnsi" w:hAnsiTheme="minorHAnsi" w:cs="Arial"/>
          <w:sz w:val="20"/>
          <w:szCs w:val="20"/>
          <w:lang w:val="en-US"/>
        </w:rPr>
      </w:pPr>
      <w:r>
        <w:rPr>
          <w:rFonts w:asciiTheme="minorHAnsi" w:hAnsiTheme="minorHAnsi" w:cs="Arial"/>
          <w:sz w:val="20"/>
          <w:szCs w:val="20"/>
          <w:lang w:val="en-US"/>
        </w:rPr>
        <w:br w:type="page"/>
      </w:r>
    </w:p>
    <w:p w14:paraId="401E0BB8" w14:textId="51FF6D47" w:rsidR="00FA3885" w:rsidRDefault="00FA3885"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4</w:t>
      </w:r>
      <w:r w:rsidR="00AA711B">
        <w:rPr>
          <w:rFonts w:asciiTheme="minorHAnsi" w:hAnsiTheme="minorHAnsi" w:cs="Arial"/>
          <w:sz w:val="20"/>
          <w:szCs w:val="20"/>
          <w:lang w:val="en-US"/>
        </w:rPr>
        <w:t>2</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3"/>
        <w:gridCol w:w="670"/>
        <w:gridCol w:w="3136"/>
      </w:tblGrid>
      <w:tr w:rsidR="00DE45EB" w:rsidRPr="008F022F" w14:paraId="61824A94" w14:textId="77777777">
        <w:trPr>
          <w:jc w:val="center"/>
        </w:trPr>
        <w:tc>
          <w:tcPr>
            <w:tcW w:w="9639" w:type="dxa"/>
            <w:gridSpan w:val="3"/>
            <w:tcBorders>
              <w:top w:val="nil"/>
              <w:left w:val="nil"/>
              <w:bottom w:val="nil"/>
              <w:right w:val="nil"/>
            </w:tcBorders>
          </w:tcPr>
          <w:p w14:paraId="290936A6" w14:textId="77777777" w:rsidR="00DE45EB" w:rsidRPr="00DE45EB" w:rsidRDefault="00DE45EB" w:rsidP="004C7512">
            <w:pPr>
              <w:pStyle w:val="Heading1"/>
              <w:rPr>
                <w:bCs/>
              </w:rPr>
            </w:pPr>
            <w:bookmarkStart w:id="103" w:name="_Toc194408649"/>
            <w:bookmarkStart w:id="104" w:name="_Toc211408022"/>
            <w:r w:rsidRPr="00DE45EB">
              <w:rPr>
                <w:rFonts w:eastAsia="Calibri"/>
              </w:rPr>
              <w:t>ANODINIO ĮŽEMINIMO ĮTAMPOS GRADIENTO MATAVIMO</w:t>
            </w:r>
            <w:bookmarkEnd w:id="103"/>
            <w:bookmarkEnd w:id="104"/>
          </w:p>
        </w:tc>
      </w:tr>
      <w:tr w:rsidR="00DE45EB" w:rsidRPr="008F022F" w14:paraId="0C9CE21F" w14:textId="77777777">
        <w:trPr>
          <w:trHeight w:val="230"/>
          <w:jc w:val="center"/>
        </w:trPr>
        <w:tc>
          <w:tcPr>
            <w:tcW w:w="5833" w:type="dxa"/>
            <w:tcBorders>
              <w:top w:val="nil"/>
              <w:left w:val="nil"/>
              <w:bottom w:val="nil"/>
              <w:right w:val="nil"/>
            </w:tcBorders>
            <w:vAlign w:val="bottom"/>
          </w:tcPr>
          <w:p w14:paraId="5E740C85" w14:textId="77777777" w:rsidR="00DE45EB" w:rsidRPr="008F022F" w:rsidRDefault="00DE45EB">
            <w:pPr>
              <w:autoSpaceDE w:val="0"/>
              <w:jc w:val="right"/>
              <w:rPr>
                <w:rFonts w:asciiTheme="minorHAnsi" w:hAnsiTheme="minorHAnsi"/>
                <w:b/>
                <w:bCs/>
                <w:sz w:val="28"/>
                <w:szCs w:val="28"/>
              </w:rPr>
            </w:pPr>
            <w:r w:rsidRPr="005F4D4C">
              <w:rPr>
                <w:rFonts w:asciiTheme="minorHAnsi" w:hAnsiTheme="minorHAnsi"/>
                <w:b/>
                <w:bCs/>
              </w:rPr>
              <w:t>PROTOKOLAS Nr.</w:t>
            </w:r>
          </w:p>
        </w:tc>
        <w:tc>
          <w:tcPr>
            <w:tcW w:w="670" w:type="dxa"/>
            <w:tcBorders>
              <w:top w:val="nil"/>
              <w:left w:val="nil"/>
              <w:bottom w:val="single" w:sz="4" w:space="0" w:color="auto"/>
              <w:right w:val="nil"/>
            </w:tcBorders>
            <w:vAlign w:val="bottom"/>
          </w:tcPr>
          <w:p w14:paraId="251134B7" w14:textId="77777777" w:rsidR="00DE45EB" w:rsidRPr="00DE45EB" w:rsidRDefault="00DE45EB">
            <w:pPr>
              <w:autoSpaceDE w:val="0"/>
              <w:jc w:val="center"/>
              <w:rPr>
                <w:rFonts w:asciiTheme="minorHAnsi" w:hAnsiTheme="minorHAnsi"/>
                <w:b/>
                <w:bCs/>
                <w:szCs w:val="22"/>
              </w:rPr>
            </w:pPr>
          </w:p>
        </w:tc>
        <w:tc>
          <w:tcPr>
            <w:tcW w:w="3136" w:type="dxa"/>
            <w:tcBorders>
              <w:top w:val="nil"/>
              <w:left w:val="nil"/>
              <w:bottom w:val="nil"/>
              <w:right w:val="nil"/>
            </w:tcBorders>
          </w:tcPr>
          <w:p w14:paraId="202027A0" w14:textId="77777777" w:rsidR="00DE45EB" w:rsidRPr="008F022F" w:rsidRDefault="00DE45EB">
            <w:pPr>
              <w:autoSpaceDE w:val="0"/>
              <w:jc w:val="center"/>
              <w:rPr>
                <w:rFonts w:asciiTheme="minorHAnsi" w:hAnsiTheme="minorHAnsi"/>
                <w:b/>
                <w:bCs/>
                <w:sz w:val="28"/>
                <w:szCs w:val="28"/>
              </w:rPr>
            </w:pPr>
          </w:p>
        </w:tc>
      </w:tr>
    </w:tbl>
    <w:p w14:paraId="799B6D31" w14:textId="77777777" w:rsidR="00DE45EB" w:rsidRPr="003B53A1" w:rsidRDefault="00DE45EB" w:rsidP="00DE45EB">
      <w:pPr>
        <w:rPr>
          <w:rFonts w:asciiTheme="minorHAnsi" w:hAnsiTheme="minorHAnsi" w:cs="Arial"/>
          <w:sz w:val="4"/>
          <w:szCs w:val="18"/>
          <w:lang w:eastAsia="lt-LT"/>
        </w:rPr>
      </w:pPr>
    </w:p>
    <w:tbl>
      <w:tblPr>
        <w:tblStyle w:val="TableGrid"/>
        <w:tblW w:w="963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DE45EB" w:rsidRPr="008F022F" w14:paraId="003F905D" w14:textId="77777777">
        <w:trPr>
          <w:trHeight w:val="509"/>
          <w:jc w:val="center"/>
        </w:trPr>
        <w:tc>
          <w:tcPr>
            <w:tcW w:w="9639" w:type="dxa"/>
            <w:tcBorders>
              <w:bottom w:val="single" w:sz="4" w:space="0" w:color="auto"/>
            </w:tcBorders>
            <w:vAlign w:val="bottom"/>
          </w:tcPr>
          <w:p w14:paraId="5AB8D7E7" w14:textId="77777777" w:rsidR="00DE45EB" w:rsidRPr="00C82688" w:rsidRDefault="00DE45EB">
            <w:pPr>
              <w:jc w:val="center"/>
              <w:rPr>
                <w:rFonts w:asciiTheme="minorHAnsi" w:hAnsiTheme="minorHAnsi" w:cs="Arial"/>
                <w:sz w:val="22"/>
                <w:szCs w:val="18"/>
                <w:lang w:eastAsia="lt-LT"/>
              </w:rPr>
            </w:pPr>
          </w:p>
        </w:tc>
      </w:tr>
      <w:tr w:rsidR="00DE45EB" w:rsidRPr="008F022F" w14:paraId="7708C4B1" w14:textId="77777777">
        <w:trPr>
          <w:jc w:val="center"/>
        </w:trPr>
        <w:tc>
          <w:tcPr>
            <w:tcW w:w="9639" w:type="dxa"/>
            <w:tcBorders>
              <w:top w:val="single" w:sz="4" w:space="0" w:color="auto"/>
            </w:tcBorders>
          </w:tcPr>
          <w:p w14:paraId="2191F24A" w14:textId="77777777" w:rsidR="00DE45EB" w:rsidRPr="008F022F" w:rsidRDefault="00DE45EB">
            <w:pPr>
              <w:jc w:val="center"/>
              <w:rPr>
                <w:rFonts w:asciiTheme="minorHAnsi" w:hAnsiTheme="minorHAnsi" w:cs="Arial"/>
                <w:sz w:val="18"/>
                <w:szCs w:val="18"/>
                <w:lang w:eastAsia="lt-LT"/>
              </w:rPr>
            </w:pPr>
            <w:r w:rsidRPr="00073B2D">
              <w:rPr>
                <w:rFonts w:asciiTheme="minorHAnsi" w:hAnsiTheme="minorHAnsi" w:cs="Arial"/>
                <w:sz w:val="16"/>
                <w:szCs w:val="18"/>
                <w:lang w:eastAsia="lt-LT"/>
              </w:rPr>
              <w:t>(statinio, konstrukcijų pavadinimas ir vieta)</w:t>
            </w:r>
          </w:p>
        </w:tc>
      </w:tr>
    </w:tbl>
    <w:p w14:paraId="266EB14A" w14:textId="77777777" w:rsidR="00DE45EB" w:rsidRPr="003B53A1" w:rsidRDefault="00DE45EB" w:rsidP="00DE45EB">
      <w:pPr>
        <w:rPr>
          <w:rFonts w:asciiTheme="minorHAnsi" w:hAnsiTheme="minorHAnsi" w:cs="Arial"/>
          <w:sz w:val="18"/>
          <w:szCs w:val="22"/>
          <w:lang w:eastAsia="lt-LT"/>
        </w:rPr>
      </w:pPr>
    </w:p>
    <w:tbl>
      <w:tblPr>
        <w:tblStyle w:val="TableGrid"/>
        <w:tblpPr w:leftFromText="180" w:rightFromText="180" w:vertAnchor="text" w:horzAnchor="margin" w:tblpXSpec="right" w:tblpY="1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tblGrid>
      <w:tr w:rsidR="00DE45EB" w:rsidRPr="00C82688" w14:paraId="71E0589B" w14:textId="77777777">
        <w:sdt>
          <w:sdtPr>
            <w:rPr>
              <w:rFonts w:asciiTheme="minorHAnsi" w:hAnsiTheme="minorHAnsi" w:cs="Arial"/>
              <w:sz w:val="22"/>
              <w:szCs w:val="22"/>
              <w:lang w:eastAsia="lt-LT"/>
            </w:rPr>
            <w:id w:val="1383681471"/>
            <w:placeholder>
              <w:docPart w:val="3E87B14ABFDB4AD8B313FBF85EDD24C9"/>
            </w:placeholder>
            <w:date>
              <w:dateFormat w:val="yyyy.MM.dd"/>
              <w:lid w:val="lt-LT"/>
              <w:storeMappedDataAs w:val="dateTime"/>
              <w:calendar w:val="gregorian"/>
            </w:date>
          </w:sdtPr>
          <w:sdtContent>
            <w:tc>
              <w:tcPr>
                <w:tcW w:w="1843" w:type="dxa"/>
                <w:tcBorders>
                  <w:bottom w:val="single" w:sz="4" w:space="0" w:color="auto"/>
                </w:tcBorders>
              </w:tcPr>
              <w:p w14:paraId="7F942870" w14:textId="77777777" w:rsidR="00DE45EB" w:rsidRPr="00C82688" w:rsidRDefault="00DE45EB">
                <w:pPr>
                  <w:jc w:val="center"/>
                  <w:rPr>
                    <w:rFonts w:asciiTheme="minorHAnsi" w:hAnsiTheme="minorHAnsi" w:cs="Arial"/>
                    <w:sz w:val="22"/>
                    <w:szCs w:val="22"/>
                    <w:lang w:eastAsia="lt-LT"/>
                  </w:rPr>
                </w:pPr>
                <w:r>
                  <w:rPr>
                    <w:rFonts w:asciiTheme="minorHAnsi" w:hAnsiTheme="minorHAnsi" w:cs="Arial"/>
                    <w:sz w:val="22"/>
                    <w:szCs w:val="22"/>
                    <w:lang w:eastAsia="lt-LT"/>
                  </w:rPr>
                  <w:t xml:space="preserve">              </w:t>
                </w:r>
              </w:p>
            </w:tc>
          </w:sdtContent>
        </w:sdt>
      </w:tr>
      <w:tr w:rsidR="00DE45EB" w:rsidRPr="00C82688" w14:paraId="0722BE73" w14:textId="77777777">
        <w:tc>
          <w:tcPr>
            <w:tcW w:w="1843" w:type="dxa"/>
            <w:tcBorders>
              <w:top w:val="single" w:sz="4" w:space="0" w:color="auto"/>
            </w:tcBorders>
          </w:tcPr>
          <w:p w14:paraId="46B41F54" w14:textId="77777777" w:rsidR="00DE45EB" w:rsidRPr="00C82688" w:rsidRDefault="00DE45EB">
            <w:pPr>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5AF0E897" w14:textId="77777777" w:rsidR="00DE45EB" w:rsidRDefault="00DE45EB" w:rsidP="00DE45EB">
      <w:pPr>
        <w:pStyle w:val="xl62"/>
        <w:spacing w:before="0" w:beforeAutospacing="0" w:after="0" w:afterAutospacing="0"/>
        <w:rPr>
          <w:rFonts w:ascii="Calibri" w:hAnsi="Calibri"/>
          <w:b w:val="0"/>
          <w:bCs w:val="0"/>
          <w:sz w:val="16"/>
          <w:lang w:val="lt-LT"/>
        </w:rPr>
      </w:pPr>
    </w:p>
    <w:p w14:paraId="6717C624" w14:textId="77777777" w:rsidR="00DE45EB" w:rsidRDefault="00DE45EB" w:rsidP="00DE45EB">
      <w:pPr>
        <w:pStyle w:val="xl62"/>
        <w:spacing w:before="0" w:beforeAutospacing="0" w:after="0" w:afterAutospacing="0"/>
        <w:rPr>
          <w:rFonts w:ascii="Calibri" w:hAnsi="Calibri"/>
          <w:b w:val="0"/>
          <w:bCs w:val="0"/>
          <w:sz w:val="16"/>
          <w:lang w:val="lt-LT"/>
        </w:rPr>
      </w:pPr>
    </w:p>
    <w:p w14:paraId="16193264" w14:textId="77777777" w:rsidR="00DE45EB" w:rsidRDefault="00DE45EB" w:rsidP="00DE45EB">
      <w:pPr>
        <w:pStyle w:val="xl62"/>
        <w:spacing w:before="0" w:beforeAutospacing="0" w:after="0" w:afterAutospacing="0"/>
        <w:rPr>
          <w:rFonts w:ascii="Calibri" w:hAnsi="Calibri"/>
          <w:b w:val="0"/>
          <w:bCs w:val="0"/>
          <w:sz w:val="16"/>
          <w:lang w:val="lt-LT"/>
        </w:rPr>
      </w:pPr>
    </w:p>
    <w:p w14:paraId="5FAEDB9A" w14:textId="77777777" w:rsidR="00DE45EB" w:rsidRPr="00C22F4C" w:rsidRDefault="00DE45EB" w:rsidP="00DE45EB">
      <w:pPr>
        <w:pStyle w:val="xl62"/>
        <w:spacing w:before="0" w:beforeAutospacing="0" w:after="0" w:afterAutospacing="0"/>
        <w:rPr>
          <w:rFonts w:ascii="Calibri" w:hAnsi="Calibri"/>
          <w:b w:val="0"/>
          <w:bCs w:val="0"/>
          <w:sz w:val="16"/>
          <w:lang w:val="lt-LT"/>
        </w:rPr>
      </w:pPr>
    </w:p>
    <w:tbl>
      <w:tblPr>
        <w:tblW w:w="9639" w:type="dxa"/>
        <w:jc w:val="center"/>
        <w:tblCellMar>
          <w:left w:w="28" w:type="dxa"/>
        </w:tblCellMar>
        <w:tblLook w:val="04A0" w:firstRow="1" w:lastRow="0" w:firstColumn="1" w:lastColumn="0" w:noHBand="0" w:noVBand="1"/>
      </w:tblPr>
      <w:tblGrid>
        <w:gridCol w:w="3402"/>
        <w:gridCol w:w="567"/>
        <w:gridCol w:w="1985"/>
        <w:gridCol w:w="425"/>
        <w:gridCol w:w="284"/>
        <w:gridCol w:w="850"/>
        <w:gridCol w:w="1134"/>
        <w:gridCol w:w="437"/>
        <w:gridCol w:w="555"/>
      </w:tblGrid>
      <w:tr w:rsidR="00DE45EB" w:rsidRPr="00C22F4C" w14:paraId="16F6D389" w14:textId="77777777">
        <w:trPr>
          <w:trHeight w:val="113"/>
          <w:jc w:val="center"/>
        </w:trPr>
        <w:tc>
          <w:tcPr>
            <w:tcW w:w="3402" w:type="dxa"/>
            <w:vAlign w:val="center"/>
          </w:tcPr>
          <w:p w14:paraId="522B8267" w14:textId="77777777" w:rsidR="00DE45EB" w:rsidRPr="00F97BA1" w:rsidRDefault="00DE45EB">
            <w:pPr>
              <w:pStyle w:val="xl62"/>
              <w:spacing w:before="0" w:beforeAutospacing="0" w:after="0" w:afterAutospacing="0"/>
              <w:jc w:val="left"/>
              <w:rPr>
                <w:rFonts w:ascii="Calibri" w:hAnsi="Calibri"/>
                <w:b w:val="0"/>
                <w:bCs w:val="0"/>
                <w:sz w:val="22"/>
                <w:szCs w:val="22"/>
                <w:lang w:val="lt-LT"/>
              </w:rPr>
            </w:pPr>
            <w:r>
              <w:rPr>
                <w:rFonts w:ascii="Calibri" w:hAnsi="Calibri"/>
                <w:b w:val="0"/>
                <w:bCs w:val="0"/>
                <w:sz w:val="22"/>
                <w:szCs w:val="22"/>
                <w:lang w:val="lt-LT"/>
              </w:rPr>
              <w:t>Įžeminimo įrengini</w:t>
            </w:r>
            <w:r w:rsidRPr="00F97BA1">
              <w:rPr>
                <w:rFonts w:ascii="Calibri" w:hAnsi="Calibri"/>
                <w:b w:val="0"/>
                <w:bCs w:val="0"/>
                <w:sz w:val="22"/>
                <w:szCs w:val="22"/>
                <w:lang w:val="lt-LT"/>
              </w:rPr>
              <w:t>o koordinatė</w:t>
            </w:r>
            <w:r>
              <w:rPr>
                <w:rFonts w:ascii="Calibri" w:hAnsi="Calibri"/>
                <w:b w:val="0"/>
                <w:bCs w:val="0"/>
                <w:sz w:val="22"/>
                <w:szCs w:val="22"/>
                <w:lang w:val="lt-LT"/>
              </w:rPr>
              <w:t>s</w:t>
            </w:r>
            <w:r w:rsidRPr="00F97BA1">
              <w:rPr>
                <w:rFonts w:ascii="Calibri" w:hAnsi="Calibri"/>
                <w:b w:val="0"/>
                <w:bCs w:val="0"/>
                <w:sz w:val="22"/>
                <w:szCs w:val="22"/>
                <w:lang w:val="lt-LT"/>
              </w:rPr>
              <w:t xml:space="preserve">:   </w:t>
            </w:r>
          </w:p>
        </w:tc>
        <w:tc>
          <w:tcPr>
            <w:tcW w:w="567" w:type="dxa"/>
            <w:vAlign w:val="center"/>
          </w:tcPr>
          <w:p w14:paraId="6A3692FD" w14:textId="77777777" w:rsidR="00DE45EB" w:rsidRPr="00F97BA1" w:rsidRDefault="00DE45EB">
            <w:pPr>
              <w:pStyle w:val="xl62"/>
              <w:spacing w:before="0" w:beforeAutospacing="0" w:after="0" w:afterAutospacing="0"/>
              <w:rPr>
                <w:rFonts w:ascii="Calibri" w:hAnsi="Calibri"/>
                <w:bCs w:val="0"/>
                <w:sz w:val="22"/>
                <w:szCs w:val="22"/>
                <w:lang w:val="lt-LT"/>
              </w:rPr>
            </w:pPr>
            <w:r w:rsidRPr="00F97BA1">
              <w:rPr>
                <w:rFonts w:ascii="Calibri" w:hAnsi="Calibri"/>
                <w:bCs w:val="0"/>
                <w:sz w:val="22"/>
                <w:szCs w:val="22"/>
                <w:lang w:val="lt-LT"/>
              </w:rPr>
              <w:t>x</w:t>
            </w:r>
          </w:p>
        </w:tc>
        <w:tc>
          <w:tcPr>
            <w:tcW w:w="1985" w:type="dxa"/>
            <w:tcBorders>
              <w:bottom w:val="single" w:sz="4" w:space="0" w:color="auto"/>
            </w:tcBorders>
            <w:vAlign w:val="center"/>
          </w:tcPr>
          <w:p w14:paraId="4AB1F17D" w14:textId="77777777" w:rsidR="00DE45EB" w:rsidRPr="00F97BA1" w:rsidRDefault="00DE45EB">
            <w:pPr>
              <w:pStyle w:val="xl62"/>
              <w:spacing w:before="0" w:beforeAutospacing="0" w:after="0" w:afterAutospacing="0"/>
              <w:rPr>
                <w:rFonts w:ascii="Calibri" w:hAnsi="Calibri"/>
                <w:bCs w:val="0"/>
                <w:sz w:val="22"/>
                <w:szCs w:val="22"/>
                <w:lang w:val="lt-LT"/>
              </w:rPr>
            </w:pPr>
          </w:p>
        </w:tc>
        <w:tc>
          <w:tcPr>
            <w:tcW w:w="425" w:type="dxa"/>
            <w:vAlign w:val="center"/>
          </w:tcPr>
          <w:p w14:paraId="278A32BC" w14:textId="77777777" w:rsidR="00DE45EB" w:rsidRPr="00F97BA1" w:rsidRDefault="00DE45EB">
            <w:pPr>
              <w:pStyle w:val="xl62"/>
              <w:spacing w:before="0" w:beforeAutospacing="0" w:after="0" w:afterAutospacing="0"/>
              <w:rPr>
                <w:rFonts w:ascii="Calibri" w:hAnsi="Calibri"/>
                <w:bCs w:val="0"/>
                <w:sz w:val="22"/>
                <w:szCs w:val="22"/>
                <w:lang w:val="lt-LT"/>
              </w:rPr>
            </w:pPr>
            <w:r w:rsidRPr="00F97BA1">
              <w:rPr>
                <w:rFonts w:ascii="Calibri" w:hAnsi="Calibri"/>
                <w:bCs w:val="0"/>
                <w:sz w:val="22"/>
                <w:szCs w:val="22"/>
                <w:lang w:val="lt-LT"/>
              </w:rPr>
              <w:t>y</w:t>
            </w:r>
          </w:p>
        </w:tc>
        <w:tc>
          <w:tcPr>
            <w:tcW w:w="2268" w:type="dxa"/>
            <w:gridSpan w:val="3"/>
            <w:tcBorders>
              <w:bottom w:val="single" w:sz="4" w:space="0" w:color="auto"/>
            </w:tcBorders>
            <w:vAlign w:val="center"/>
          </w:tcPr>
          <w:p w14:paraId="7BC92678" w14:textId="77777777" w:rsidR="00DE45EB" w:rsidRPr="00F97BA1" w:rsidRDefault="00DE45EB">
            <w:pPr>
              <w:pStyle w:val="xl62"/>
              <w:spacing w:before="0" w:beforeAutospacing="0" w:after="0" w:afterAutospacing="0"/>
              <w:rPr>
                <w:rFonts w:ascii="Calibri" w:hAnsi="Calibri"/>
                <w:b w:val="0"/>
                <w:bCs w:val="0"/>
                <w:sz w:val="22"/>
                <w:szCs w:val="22"/>
                <w:lang w:val="lt-LT"/>
              </w:rPr>
            </w:pPr>
          </w:p>
        </w:tc>
        <w:tc>
          <w:tcPr>
            <w:tcW w:w="992" w:type="dxa"/>
            <w:gridSpan w:val="2"/>
            <w:vAlign w:val="center"/>
          </w:tcPr>
          <w:p w14:paraId="6ED5B111" w14:textId="77777777" w:rsidR="00DE45EB" w:rsidRPr="00F97BA1" w:rsidRDefault="00DE45EB">
            <w:pPr>
              <w:pStyle w:val="xl62"/>
              <w:spacing w:before="0" w:beforeAutospacing="0" w:after="0" w:afterAutospacing="0"/>
              <w:rPr>
                <w:rFonts w:ascii="Calibri" w:hAnsi="Calibri"/>
                <w:b w:val="0"/>
                <w:bCs w:val="0"/>
                <w:sz w:val="22"/>
                <w:szCs w:val="22"/>
                <w:lang w:val="lt-LT"/>
              </w:rPr>
            </w:pPr>
          </w:p>
        </w:tc>
      </w:tr>
      <w:tr w:rsidR="00DE45EB" w:rsidRPr="00C22F4C" w14:paraId="3FECE47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6663" w:type="dxa"/>
            <w:gridSpan w:val="5"/>
            <w:tcBorders>
              <w:top w:val="nil"/>
              <w:left w:val="nil"/>
              <w:bottom w:val="nil"/>
              <w:right w:val="nil"/>
            </w:tcBorders>
            <w:vAlign w:val="bottom"/>
          </w:tcPr>
          <w:p w14:paraId="161DFA13" w14:textId="77777777" w:rsidR="00DE45EB" w:rsidRPr="00F97BA1" w:rsidRDefault="00DE45EB">
            <w:pPr>
              <w:pStyle w:val="xl62"/>
              <w:spacing w:before="0" w:beforeAutospacing="0" w:after="0" w:afterAutospacing="0"/>
              <w:jc w:val="left"/>
              <w:rPr>
                <w:rFonts w:ascii="Calibri" w:hAnsi="Calibri"/>
                <w:b w:val="0"/>
                <w:bCs w:val="0"/>
                <w:sz w:val="22"/>
                <w:szCs w:val="22"/>
                <w:lang w:val="lt-LT"/>
              </w:rPr>
            </w:pPr>
            <w:r w:rsidRPr="00F97BA1">
              <w:rPr>
                <w:rFonts w:ascii="Calibri" w:hAnsi="Calibri"/>
                <w:b w:val="0"/>
                <w:bCs w:val="0"/>
                <w:sz w:val="22"/>
                <w:szCs w:val="22"/>
                <w:lang w:val="lt-LT"/>
              </w:rPr>
              <w:t>Matavimų rezultatai atlikti prie maksimalios projektinės įrenginio srovės</w:t>
            </w:r>
          </w:p>
        </w:tc>
        <w:tc>
          <w:tcPr>
            <w:tcW w:w="850" w:type="dxa"/>
            <w:tcBorders>
              <w:top w:val="nil"/>
              <w:left w:val="nil"/>
              <w:bottom w:val="single" w:sz="4" w:space="0" w:color="auto"/>
              <w:right w:val="nil"/>
            </w:tcBorders>
            <w:vAlign w:val="bottom"/>
          </w:tcPr>
          <w:p w14:paraId="170F7370" w14:textId="77777777" w:rsidR="00DE45EB" w:rsidRPr="00F97BA1" w:rsidRDefault="00DE45EB">
            <w:pPr>
              <w:pStyle w:val="xl62"/>
              <w:spacing w:before="0" w:beforeAutospacing="0" w:after="0" w:afterAutospacing="0"/>
              <w:rPr>
                <w:rFonts w:ascii="Calibri" w:hAnsi="Calibri"/>
                <w:b w:val="0"/>
                <w:bCs w:val="0"/>
                <w:sz w:val="22"/>
                <w:szCs w:val="22"/>
                <w:lang w:val="lt-LT"/>
              </w:rPr>
            </w:pPr>
          </w:p>
        </w:tc>
        <w:tc>
          <w:tcPr>
            <w:tcW w:w="1571" w:type="dxa"/>
            <w:gridSpan w:val="2"/>
            <w:tcBorders>
              <w:top w:val="nil"/>
              <w:left w:val="nil"/>
              <w:bottom w:val="nil"/>
              <w:right w:val="nil"/>
            </w:tcBorders>
            <w:vAlign w:val="bottom"/>
          </w:tcPr>
          <w:p w14:paraId="46CC3C92" w14:textId="77777777" w:rsidR="00DE45EB" w:rsidRPr="00F97BA1" w:rsidRDefault="00DE45EB">
            <w:pPr>
              <w:pStyle w:val="xl62"/>
              <w:spacing w:before="0" w:beforeAutospacing="0" w:after="0" w:afterAutospacing="0"/>
              <w:rPr>
                <w:rFonts w:ascii="Calibri" w:hAnsi="Calibri"/>
                <w:b w:val="0"/>
                <w:bCs w:val="0"/>
                <w:sz w:val="22"/>
                <w:szCs w:val="22"/>
                <w:lang w:val="lt-LT"/>
              </w:rPr>
            </w:pPr>
            <w:proofErr w:type="spellStart"/>
            <w:r w:rsidRPr="00F97BA1">
              <w:rPr>
                <w:rFonts w:ascii="Calibri" w:hAnsi="Calibri"/>
                <w:b w:val="0"/>
                <w:bCs w:val="0"/>
                <w:sz w:val="22"/>
                <w:szCs w:val="22"/>
                <w:lang w:val="lt-LT"/>
              </w:rPr>
              <w:t>mA</w:t>
            </w:r>
            <w:proofErr w:type="spellEnd"/>
          </w:p>
        </w:tc>
        <w:tc>
          <w:tcPr>
            <w:tcW w:w="555" w:type="dxa"/>
            <w:tcBorders>
              <w:top w:val="nil"/>
              <w:left w:val="nil"/>
              <w:bottom w:val="nil"/>
              <w:right w:val="nil"/>
            </w:tcBorders>
          </w:tcPr>
          <w:p w14:paraId="243C7F50" w14:textId="77777777" w:rsidR="00DE45EB" w:rsidRPr="00F97BA1" w:rsidRDefault="00DE45EB">
            <w:pPr>
              <w:pStyle w:val="xl62"/>
              <w:spacing w:before="120" w:beforeAutospacing="0" w:after="120" w:afterAutospacing="0"/>
              <w:jc w:val="left"/>
              <w:rPr>
                <w:rFonts w:ascii="Calibri" w:hAnsi="Calibri"/>
                <w:b w:val="0"/>
                <w:bCs w:val="0"/>
                <w:sz w:val="22"/>
                <w:szCs w:val="22"/>
                <w:lang w:val="lt-LT"/>
              </w:rPr>
            </w:pPr>
          </w:p>
        </w:tc>
      </w:tr>
    </w:tbl>
    <w:p w14:paraId="7E05C993" w14:textId="77777777" w:rsidR="00DE45EB" w:rsidRDefault="00DE45EB" w:rsidP="00DE45EB">
      <w:pPr>
        <w:pStyle w:val="xl62"/>
        <w:spacing w:before="0" w:beforeAutospacing="0" w:after="0" w:afterAutospacing="0"/>
        <w:jc w:val="left"/>
        <w:rPr>
          <w:rFonts w:ascii="Calibri" w:hAnsi="Calibri"/>
          <w:b w:val="0"/>
          <w:bCs w:val="0"/>
          <w:lang w:val="lt-LT"/>
        </w:rPr>
      </w:pPr>
    </w:p>
    <w:p w14:paraId="3F130184" w14:textId="77777777" w:rsidR="00DE45EB" w:rsidRPr="00E301EB" w:rsidRDefault="00DE45EB" w:rsidP="004C7512">
      <w:pPr>
        <w:pStyle w:val="xl62"/>
        <w:spacing w:before="0" w:beforeAutospacing="0" w:after="0" w:afterAutospacing="0"/>
        <w:ind w:firstLine="284"/>
        <w:jc w:val="left"/>
        <w:rPr>
          <w:rFonts w:ascii="Calibri" w:hAnsi="Calibri"/>
          <w:bCs w:val="0"/>
          <w:sz w:val="22"/>
          <w:lang w:val="lt-LT"/>
        </w:rPr>
      </w:pPr>
      <w:r>
        <w:rPr>
          <w:rFonts w:ascii="Calibri" w:hAnsi="Calibri"/>
          <w:bCs w:val="0"/>
          <w:sz w:val="22"/>
          <w:lang w:val="lt-LT"/>
        </w:rPr>
        <w:t>Matavimo rezultatai</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3"/>
        <w:gridCol w:w="2133"/>
        <w:gridCol w:w="1843"/>
        <w:gridCol w:w="1843"/>
        <w:gridCol w:w="1843"/>
      </w:tblGrid>
      <w:tr w:rsidR="00DE45EB" w:rsidRPr="003B53A1" w14:paraId="6023C3D5" w14:textId="77777777">
        <w:trPr>
          <w:cantSplit/>
          <w:jc w:val="center"/>
        </w:trPr>
        <w:tc>
          <w:tcPr>
            <w:tcW w:w="1973" w:type="dxa"/>
            <w:vMerge w:val="restart"/>
            <w:vAlign w:val="center"/>
          </w:tcPr>
          <w:p w14:paraId="572DFB32" w14:textId="77777777" w:rsidR="00DE45EB" w:rsidRPr="003B53A1" w:rsidRDefault="00DE45EB">
            <w:pPr>
              <w:pStyle w:val="xl62"/>
              <w:spacing w:before="0" w:beforeAutospacing="0" w:after="0" w:afterAutospacing="0"/>
              <w:ind w:right="-108"/>
              <w:rPr>
                <w:rFonts w:asciiTheme="minorHAnsi" w:hAnsiTheme="minorHAnsi"/>
                <w:b w:val="0"/>
                <w:bCs w:val="0"/>
                <w:sz w:val="20"/>
                <w:szCs w:val="20"/>
                <w:lang w:val="lt-LT"/>
              </w:rPr>
            </w:pPr>
            <w:r w:rsidRPr="003B53A1">
              <w:rPr>
                <w:rFonts w:asciiTheme="minorHAnsi" w:hAnsiTheme="minorHAnsi"/>
                <w:b w:val="0"/>
                <w:bCs w:val="0"/>
                <w:sz w:val="20"/>
                <w:szCs w:val="20"/>
                <w:lang w:val="lt-LT"/>
              </w:rPr>
              <w:t>Atstumas nuo įžeminimo įrenginio</w:t>
            </w:r>
          </w:p>
        </w:tc>
        <w:tc>
          <w:tcPr>
            <w:tcW w:w="2133" w:type="dxa"/>
            <w:vMerge w:val="restart"/>
            <w:vAlign w:val="center"/>
          </w:tcPr>
          <w:p w14:paraId="1A0A89A1" w14:textId="77777777" w:rsidR="00DE45EB" w:rsidRPr="003B53A1" w:rsidRDefault="00DE45EB">
            <w:pPr>
              <w:pStyle w:val="xl62"/>
              <w:spacing w:before="0" w:beforeAutospacing="0" w:after="0" w:afterAutospacing="0"/>
              <w:ind w:right="-108"/>
              <w:rPr>
                <w:rFonts w:asciiTheme="minorHAnsi" w:hAnsiTheme="minorHAnsi"/>
                <w:b w:val="0"/>
                <w:bCs w:val="0"/>
                <w:sz w:val="20"/>
                <w:szCs w:val="20"/>
                <w:lang w:val="lt-LT"/>
              </w:rPr>
            </w:pPr>
            <w:r w:rsidRPr="003B53A1">
              <w:rPr>
                <w:rFonts w:asciiTheme="minorHAnsi" w:hAnsiTheme="minorHAnsi"/>
                <w:b w:val="0"/>
                <w:bCs w:val="0"/>
                <w:sz w:val="20"/>
                <w:szCs w:val="20"/>
                <w:lang w:val="lt-LT"/>
              </w:rPr>
              <w:t>Matavimo kryptis</w:t>
            </w:r>
          </w:p>
        </w:tc>
        <w:tc>
          <w:tcPr>
            <w:tcW w:w="5529" w:type="dxa"/>
            <w:gridSpan w:val="3"/>
            <w:vAlign w:val="center"/>
          </w:tcPr>
          <w:p w14:paraId="214E9E83"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r w:rsidRPr="003B53A1">
              <w:rPr>
                <w:rFonts w:asciiTheme="minorHAnsi" w:hAnsiTheme="minorHAnsi"/>
                <w:b w:val="0"/>
                <w:bCs w:val="0"/>
                <w:sz w:val="20"/>
                <w:szCs w:val="20"/>
                <w:lang w:val="lt-LT"/>
              </w:rPr>
              <w:t>Gradientas</w:t>
            </w:r>
          </w:p>
        </w:tc>
      </w:tr>
      <w:tr w:rsidR="00DE45EB" w:rsidRPr="003B53A1" w14:paraId="01E558DF" w14:textId="77777777">
        <w:trPr>
          <w:cantSplit/>
          <w:jc w:val="center"/>
        </w:trPr>
        <w:tc>
          <w:tcPr>
            <w:tcW w:w="1973" w:type="dxa"/>
            <w:vMerge/>
            <w:vAlign w:val="center"/>
          </w:tcPr>
          <w:p w14:paraId="571C9DB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Merge/>
            <w:vAlign w:val="center"/>
          </w:tcPr>
          <w:p w14:paraId="7FDB5F6D"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DE8D2A9" w14:textId="77777777" w:rsidR="00DE45EB" w:rsidRPr="003B53A1" w:rsidRDefault="00DE45EB">
            <w:pPr>
              <w:pStyle w:val="xl62"/>
              <w:spacing w:before="0" w:beforeAutospacing="0" w:after="0" w:afterAutospacing="0"/>
              <w:ind w:left="-108" w:right="-108" w:firstLine="108"/>
              <w:rPr>
                <w:rFonts w:asciiTheme="minorHAnsi" w:hAnsiTheme="minorHAnsi"/>
                <w:b w:val="0"/>
                <w:bCs w:val="0"/>
                <w:sz w:val="20"/>
                <w:szCs w:val="20"/>
                <w:lang w:val="lt-LT"/>
              </w:rPr>
            </w:pPr>
            <w:r w:rsidRPr="003B53A1">
              <w:rPr>
                <w:rFonts w:asciiTheme="minorHAnsi" w:hAnsiTheme="minorHAnsi"/>
                <w:b w:val="0"/>
                <w:bCs w:val="0"/>
                <w:sz w:val="20"/>
                <w:szCs w:val="20"/>
                <w:lang w:val="lt-LT"/>
              </w:rPr>
              <w:t xml:space="preserve">U </w:t>
            </w:r>
            <w:proofErr w:type="spellStart"/>
            <w:r w:rsidRPr="003B53A1">
              <w:rPr>
                <w:rFonts w:asciiTheme="minorHAnsi" w:hAnsiTheme="minorHAnsi"/>
                <w:b w:val="0"/>
                <w:bCs w:val="0"/>
                <w:sz w:val="20"/>
                <w:szCs w:val="20"/>
                <w:lang w:val="lt-LT"/>
              </w:rPr>
              <w:t>įj</w:t>
            </w:r>
            <w:proofErr w:type="spellEnd"/>
            <w:r w:rsidRPr="003B53A1">
              <w:rPr>
                <w:rFonts w:asciiTheme="minorHAnsi" w:hAnsiTheme="minorHAnsi"/>
                <w:b w:val="0"/>
                <w:bCs w:val="0"/>
                <w:sz w:val="20"/>
                <w:szCs w:val="20"/>
                <w:lang w:val="lt-LT"/>
              </w:rPr>
              <w:t xml:space="preserve">, </w:t>
            </w:r>
            <w:proofErr w:type="spellStart"/>
            <w:r w:rsidRPr="003B53A1">
              <w:rPr>
                <w:rFonts w:asciiTheme="minorHAnsi" w:hAnsiTheme="minorHAnsi"/>
                <w:b w:val="0"/>
                <w:bCs w:val="0"/>
                <w:sz w:val="20"/>
                <w:szCs w:val="20"/>
                <w:lang w:val="lt-LT"/>
              </w:rPr>
              <w:t>mV</w:t>
            </w:r>
            <w:proofErr w:type="spellEnd"/>
          </w:p>
        </w:tc>
        <w:tc>
          <w:tcPr>
            <w:tcW w:w="1843" w:type="dxa"/>
            <w:vAlign w:val="center"/>
          </w:tcPr>
          <w:p w14:paraId="07E64CD4"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r w:rsidRPr="003B53A1">
              <w:rPr>
                <w:rFonts w:asciiTheme="minorHAnsi" w:hAnsiTheme="minorHAnsi"/>
                <w:b w:val="0"/>
                <w:bCs w:val="0"/>
                <w:sz w:val="20"/>
                <w:szCs w:val="20"/>
                <w:lang w:val="lt-LT"/>
              </w:rPr>
              <w:t xml:space="preserve">U </w:t>
            </w:r>
            <w:proofErr w:type="spellStart"/>
            <w:r w:rsidRPr="003B53A1">
              <w:rPr>
                <w:rFonts w:asciiTheme="minorHAnsi" w:hAnsiTheme="minorHAnsi"/>
                <w:b w:val="0"/>
                <w:bCs w:val="0"/>
                <w:sz w:val="20"/>
                <w:szCs w:val="20"/>
                <w:lang w:val="lt-LT"/>
              </w:rPr>
              <w:t>išj</w:t>
            </w:r>
            <w:proofErr w:type="spellEnd"/>
            <w:r w:rsidRPr="003B53A1">
              <w:rPr>
                <w:rFonts w:asciiTheme="minorHAnsi" w:hAnsiTheme="minorHAnsi"/>
                <w:b w:val="0"/>
                <w:bCs w:val="0"/>
                <w:sz w:val="20"/>
                <w:szCs w:val="20"/>
                <w:lang w:val="lt-LT"/>
              </w:rPr>
              <w:t xml:space="preserve">, </w:t>
            </w:r>
            <w:proofErr w:type="spellStart"/>
            <w:r w:rsidRPr="003B53A1">
              <w:rPr>
                <w:rFonts w:asciiTheme="minorHAnsi" w:hAnsiTheme="minorHAnsi"/>
                <w:b w:val="0"/>
                <w:bCs w:val="0"/>
                <w:sz w:val="20"/>
                <w:szCs w:val="20"/>
                <w:lang w:val="lt-LT"/>
              </w:rPr>
              <w:t>mV</w:t>
            </w:r>
            <w:proofErr w:type="spellEnd"/>
          </w:p>
        </w:tc>
        <w:tc>
          <w:tcPr>
            <w:tcW w:w="1843" w:type="dxa"/>
            <w:vAlign w:val="center"/>
          </w:tcPr>
          <w:p w14:paraId="291E13AB"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r w:rsidRPr="003B53A1">
              <w:rPr>
                <w:rFonts w:asciiTheme="minorHAnsi" w:hAnsiTheme="minorHAnsi"/>
                <w:b w:val="0"/>
                <w:bCs w:val="0"/>
                <w:sz w:val="20"/>
                <w:szCs w:val="20"/>
                <w:lang w:val="lt-LT"/>
              </w:rPr>
              <w:t xml:space="preserve">∆U, </w:t>
            </w:r>
            <w:proofErr w:type="spellStart"/>
            <w:r w:rsidRPr="003B53A1">
              <w:rPr>
                <w:rFonts w:asciiTheme="minorHAnsi" w:hAnsiTheme="minorHAnsi"/>
                <w:b w:val="0"/>
                <w:bCs w:val="0"/>
                <w:sz w:val="20"/>
                <w:szCs w:val="20"/>
                <w:lang w:val="lt-LT"/>
              </w:rPr>
              <w:t>mV</w:t>
            </w:r>
            <w:proofErr w:type="spellEnd"/>
          </w:p>
        </w:tc>
      </w:tr>
      <w:tr w:rsidR="00DE45EB" w:rsidRPr="003B53A1" w14:paraId="29927DD7" w14:textId="77777777">
        <w:trPr>
          <w:jc w:val="center"/>
        </w:trPr>
        <w:tc>
          <w:tcPr>
            <w:tcW w:w="1973" w:type="dxa"/>
            <w:vAlign w:val="center"/>
          </w:tcPr>
          <w:p w14:paraId="568F1D0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B589FD5"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1F89183"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57F30DF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226C234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6D7831E" w14:textId="77777777">
        <w:trPr>
          <w:jc w:val="center"/>
        </w:trPr>
        <w:tc>
          <w:tcPr>
            <w:tcW w:w="1973" w:type="dxa"/>
            <w:vAlign w:val="center"/>
          </w:tcPr>
          <w:p w14:paraId="73F25E2B"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34139940"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6EEAE90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4FA243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4B4BD28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0101B10F" w14:textId="77777777">
        <w:trPr>
          <w:jc w:val="center"/>
        </w:trPr>
        <w:tc>
          <w:tcPr>
            <w:tcW w:w="1973" w:type="dxa"/>
            <w:vAlign w:val="center"/>
          </w:tcPr>
          <w:p w14:paraId="04CDF11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6BA6B500"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757AC34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1A3360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D5C1795"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0B98A9B8" w14:textId="77777777">
        <w:trPr>
          <w:jc w:val="center"/>
        </w:trPr>
        <w:tc>
          <w:tcPr>
            <w:tcW w:w="1973" w:type="dxa"/>
            <w:vAlign w:val="center"/>
          </w:tcPr>
          <w:p w14:paraId="38F24A1E"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212272F"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D76038D"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3730B0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2F7A8DA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9668FB2" w14:textId="77777777">
        <w:trPr>
          <w:jc w:val="center"/>
        </w:trPr>
        <w:tc>
          <w:tcPr>
            <w:tcW w:w="1973" w:type="dxa"/>
            <w:vAlign w:val="center"/>
          </w:tcPr>
          <w:p w14:paraId="7AB3A2D9"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87B6913"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17ADCB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31711D29"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B7883D6"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78733D4" w14:textId="77777777">
        <w:trPr>
          <w:jc w:val="center"/>
        </w:trPr>
        <w:tc>
          <w:tcPr>
            <w:tcW w:w="1973" w:type="dxa"/>
            <w:vAlign w:val="center"/>
          </w:tcPr>
          <w:p w14:paraId="2EA3692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E0677BA"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692C03F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58A216E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D560192"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48C26D4" w14:textId="77777777">
        <w:trPr>
          <w:jc w:val="center"/>
        </w:trPr>
        <w:tc>
          <w:tcPr>
            <w:tcW w:w="1973" w:type="dxa"/>
            <w:vAlign w:val="center"/>
          </w:tcPr>
          <w:p w14:paraId="28DC142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1DFEB2C1"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F1C56A0"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D34210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23E3C86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A62BDA5" w14:textId="77777777">
        <w:trPr>
          <w:jc w:val="center"/>
        </w:trPr>
        <w:tc>
          <w:tcPr>
            <w:tcW w:w="1973" w:type="dxa"/>
            <w:vAlign w:val="center"/>
          </w:tcPr>
          <w:p w14:paraId="3FBA862E"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1BA7397"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8F162B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7F65C24D"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7DDBF56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5FE6F0D4" w14:textId="77777777">
        <w:trPr>
          <w:jc w:val="center"/>
        </w:trPr>
        <w:tc>
          <w:tcPr>
            <w:tcW w:w="1973" w:type="dxa"/>
            <w:vAlign w:val="center"/>
          </w:tcPr>
          <w:p w14:paraId="39125090"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0EA97444"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5DE00E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0D5CAEE"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24D6CF9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8DC455E" w14:textId="77777777">
        <w:trPr>
          <w:jc w:val="center"/>
        </w:trPr>
        <w:tc>
          <w:tcPr>
            <w:tcW w:w="1973" w:type="dxa"/>
            <w:vAlign w:val="center"/>
          </w:tcPr>
          <w:p w14:paraId="39B1EEF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A2931C6"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967740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30DB67E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C2D81DF"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FE782BA" w14:textId="77777777">
        <w:trPr>
          <w:jc w:val="center"/>
        </w:trPr>
        <w:tc>
          <w:tcPr>
            <w:tcW w:w="1973" w:type="dxa"/>
            <w:vAlign w:val="center"/>
          </w:tcPr>
          <w:p w14:paraId="255DFCA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21B20316"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52D1ED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F05BCC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4A281CD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22C12DF" w14:textId="77777777">
        <w:trPr>
          <w:jc w:val="center"/>
        </w:trPr>
        <w:tc>
          <w:tcPr>
            <w:tcW w:w="1973" w:type="dxa"/>
            <w:vAlign w:val="center"/>
          </w:tcPr>
          <w:p w14:paraId="6F8F07DD"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D2D9182"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38341B8B"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2116BE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31645C0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051B73A" w14:textId="77777777">
        <w:trPr>
          <w:jc w:val="center"/>
        </w:trPr>
        <w:tc>
          <w:tcPr>
            <w:tcW w:w="1973" w:type="dxa"/>
            <w:vAlign w:val="center"/>
          </w:tcPr>
          <w:p w14:paraId="1FDCDF0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7653701"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00FC204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36FABB2"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4E1AAC52"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94F96DD" w14:textId="77777777">
        <w:trPr>
          <w:jc w:val="center"/>
        </w:trPr>
        <w:tc>
          <w:tcPr>
            <w:tcW w:w="1973" w:type="dxa"/>
            <w:vAlign w:val="center"/>
          </w:tcPr>
          <w:p w14:paraId="09EF2C6D"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37880AEB"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7917B17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1D00D34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43B59CDD"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153B3409" w14:textId="77777777">
        <w:trPr>
          <w:jc w:val="center"/>
        </w:trPr>
        <w:tc>
          <w:tcPr>
            <w:tcW w:w="1973" w:type="dxa"/>
            <w:vAlign w:val="center"/>
          </w:tcPr>
          <w:p w14:paraId="6D5B682F"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66B8D359"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5B90FC56"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42D4482"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37AA243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959B0F7" w14:textId="77777777">
        <w:trPr>
          <w:jc w:val="center"/>
        </w:trPr>
        <w:tc>
          <w:tcPr>
            <w:tcW w:w="1973" w:type="dxa"/>
            <w:vAlign w:val="center"/>
          </w:tcPr>
          <w:p w14:paraId="1B47F4A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32811A56"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DDC1828"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1F9771E0"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FF872D3"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12C8CA7F" w14:textId="77777777">
        <w:trPr>
          <w:jc w:val="center"/>
        </w:trPr>
        <w:tc>
          <w:tcPr>
            <w:tcW w:w="1973" w:type="dxa"/>
            <w:vAlign w:val="center"/>
          </w:tcPr>
          <w:p w14:paraId="10E6C2EF"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FD0FE12"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0FB0020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E4AD2BB"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47834A5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C630A82" w14:textId="77777777">
        <w:trPr>
          <w:jc w:val="center"/>
        </w:trPr>
        <w:tc>
          <w:tcPr>
            <w:tcW w:w="1973" w:type="dxa"/>
            <w:vAlign w:val="center"/>
          </w:tcPr>
          <w:p w14:paraId="3C0D358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61CAD873"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3DDEA94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2210685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A800595"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1FDE61F" w14:textId="77777777">
        <w:trPr>
          <w:jc w:val="center"/>
        </w:trPr>
        <w:tc>
          <w:tcPr>
            <w:tcW w:w="1973" w:type="dxa"/>
            <w:vAlign w:val="center"/>
          </w:tcPr>
          <w:p w14:paraId="0E96EDD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F2F88C1"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6D9E35AB"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97DCDFD"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1A546045"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337371D" w14:textId="77777777">
        <w:trPr>
          <w:jc w:val="center"/>
        </w:trPr>
        <w:tc>
          <w:tcPr>
            <w:tcW w:w="1973" w:type="dxa"/>
            <w:vAlign w:val="center"/>
          </w:tcPr>
          <w:p w14:paraId="74720FC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6D4EB76"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159EC80"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31D2D42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02193F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5FFCDF16" w14:textId="77777777">
        <w:trPr>
          <w:jc w:val="center"/>
        </w:trPr>
        <w:tc>
          <w:tcPr>
            <w:tcW w:w="1973" w:type="dxa"/>
            <w:vAlign w:val="center"/>
          </w:tcPr>
          <w:p w14:paraId="184A241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6F572BF8"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7E3EA9F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50BB06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C7BAF3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A8C4F17" w14:textId="77777777">
        <w:trPr>
          <w:jc w:val="center"/>
        </w:trPr>
        <w:tc>
          <w:tcPr>
            <w:tcW w:w="1973" w:type="dxa"/>
            <w:vAlign w:val="center"/>
          </w:tcPr>
          <w:p w14:paraId="03074B9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9EC090B"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7F23CA6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1B17E4D9"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7EB32B2D"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BF36305" w14:textId="77777777">
        <w:trPr>
          <w:jc w:val="center"/>
        </w:trPr>
        <w:tc>
          <w:tcPr>
            <w:tcW w:w="1973" w:type="dxa"/>
            <w:vAlign w:val="center"/>
          </w:tcPr>
          <w:p w14:paraId="33C2F50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93E046C"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3B3C940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1E06AC0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1015A57"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64DB2CE" w14:textId="77777777">
        <w:trPr>
          <w:jc w:val="center"/>
        </w:trPr>
        <w:tc>
          <w:tcPr>
            <w:tcW w:w="1973" w:type="dxa"/>
            <w:vAlign w:val="center"/>
          </w:tcPr>
          <w:p w14:paraId="332A7F20"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005BB879"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59C09A83"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CF47DA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A8548FB"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6E20989B" w14:textId="77777777">
        <w:trPr>
          <w:jc w:val="center"/>
        </w:trPr>
        <w:tc>
          <w:tcPr>
            <w:tcW w:w="1973" w:type="dxa"/>
            <w:vAlign w:val="center"/>
          </w:tcPr>
          <w:p w14:paraId="2DD158B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34509B8"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A92BC40"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A4CA60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398994D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6160055B" w14:textId="77777777">
        <w:trPr>
          <w:jc w:val="center"/>
        </w:trPr>
        <w:tc>
          <w:tcPr>
            <w:tcW w:w="1973" w:type="dxa"/>
            <w:vAlign w:val="center"/>
          </w:tcPr>
          <w:p w14:paraId="738B6698"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5EBD1D3"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02DD683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2F2DFCB"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3A8026DF"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6D793F1B" w14:textId="77777777">
        <w:trPr>
          <w:jc w:val="center"/>
        </w:trPr>
        <w:tc>
          <w:tcPr>
            <w:tcW w:w="1973" w:type="dxa"/>
            <w:vAlign w:val="center"/>
          </w:tcPr>
          <w:p w14:paraId="3BBA702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A6CE71F"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3EEB8C7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D799DE7"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DABA8D7"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83D6B8C" w14:textId="77777777">
        <w:trPr>
          <w:jc w:val="center"/>
        </w:trPr>
        <w:tc>
          <w:tcPr>
            <w:tcW w:w="1973" w:type="dxa"/>
            <w:vAlign w:val="center"/>
          </w:tcPr>
          <w:p w14:paraId="5F76EA83"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00F9F98"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26A7BA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A16DC88"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A173AF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6905D39" w14:textId="77777777">
        <w:trPr>
          <w:jc w:val="center"/>
        </w:trPr>
        <w:tc>
          <w:tcPr>
            <w:tcW w:w="1973" w:type="dxa"/>
            <w:vAlign w:val="center"/>
          </w:tcPr>
          <w:p w14:paraId="2753A99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F9D9D28"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6CA2F42D"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27E4AB9"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205761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33F3699" w14:textId="77777777">
        <w:trPr>
          <w:jc w:val="center"/>
        </w:trPr>
        <w:tc>
          <w:tcPr>
            <w:tcW w:w="1973" w:type="dxa"/>
            <w:vAlign w:val="center"/>
          </w:tcPr>
          <w:p w14:paraId="0B5519C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ACA5EAD"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09EF0F6"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0C8EC63E"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C57E6D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304DC17F" w14:textId="77777777">
        <w:trPr>
          <w:jc w:val="center"/>
        </w:trPr>
        <w:tc>
          <w:tcPr>
            <w:tcW w:w="1973" w:type="dxa"/>
            <w:vAlign w:val="center"/>
          </w:tcPr>
          <w:p w14:paraId="1B1E4E6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74B3399B"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AB5EE3D"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5081689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F970955"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8542E53" w14:textId="77777777">
        <w:trPr>
          <w:jc w:val="center"/>
        </w:trPr>
        <w:tc>
          <w:tcPr>
            <w:tcW w:w="1973" w:type="dxa"/>
            <w:vAlign w:val="center"/>
          </w:tcPr>
          <w:p w14:paraId="3204E0C8"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0030229D"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51AC9F3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666544C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60C137B"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9FA89DC" w14:textId="77777777">
        <w:trPr>
          <w:jc w:val="center"/>
        </w:trPr>
        <w:tc>
          <w:tcPr>
            <w:tcW w:w="1973" w:type="dxa"/>
            <w:vAlign w:val="center"/>
          </w:tcPr>
          <w:p w14:paraId="4081FB6C"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5972CD5"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39FD5F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45E08F3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52E22D8E"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6A152CB5" w14:textId="77777777">
        <w:trPr>
          <w:jc w:val="center"/>
        </w:trPr>
        <w:tc>
          <w:tcPr>
            <w:tcW w:w="1973" w:type="dxa"/>
            <w:vAlign w:val="center"/>
          </w:tcPr>
          <w:p w14:paraId="2B879EA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0CDD5AF0"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2F65180"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5EA16AB3"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71872EA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45B4C3C1" w14:textId="77777777">
        <w:trPr>
          <w:jc w:val="center"/>
        </w:trPr>
        <w:tc>
          <w:tcPr>
            <w:tcW w:w="1973" w:type="dxa"/>
            <w:vAlign w:val="center"/>
          </w:tcPr>
          <w:p w14:paraId="49610195"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29868533"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28B0C7B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20EAE80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ED392D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2C5672E6" w14:textId="77777777">
        <w:trPr>
          <w:jc w:val="center"/>
        </w:trPr>
        <w:tc>
          <w:tcPr>
            <w:tcW w:w="1973" w:type="dxa"/>
            <w:vAlign w:val="center"/>
          </w:tcPr>
          <w:p w14:paraId="42C69CF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58800E50"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3B1EC74"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1BC8EC5E"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06209DE8"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53AE5EB1" w14:textId="77777777">
        <w:trPr>
          <w:jc w:val="center"/>
        </w:trPr>
        <w:tc>
          <w:tcPr>
            <w:tcW w:w="1973" w:type="dxa"/>
            <w:vAlign w:val="center"/>
          </w:tcPr>
          <w:p w14:paraId="0B829C14"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2CAA596C"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E3559E1"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7FC5D7D0"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3F546EA"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1519917D" w14:textId="77777777">
        <w:trPr>
          <w:jc w:val="center"/>
        </w:trPr>
        <w:tc>
          <w:tcPr>
            <w:tcW w:w="1973" w:type="dxa"/>
            <w:vAlign w:val="center"/>
          </w:tcPr>
          <w:p w14:paraId="6373846A"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61ABC7B9"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1619EFA8"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7C0BC5A3"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6AA9F499"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7EDF9467" w14:textId="77777777">
        <w:trPr>
          <w:jc w:val="center"/>
        </w:trPr>
        <w:tc>
          <w:tcPr>
            <w:tcW w:w="1973" w:type="dxa"/>
            <w:vAlign w:val="center"/>
          </w:tcPr>
          <w:p w14:paraId="10EF1E3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066C121"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410BDBB7"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7EF8D55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2B1C7C76"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r w:rsidR="00DE45EB" w:rsidRPr="003B53A1" w14:paraId="57762BE9" w14:textId="77777777">
        <w:trPr>
          <w:jc w:val="center"/>
        </w:trPr>
        <w:tc>
          <w:tcPr>
            <w:tcW w:w="1973" w:type="dxa"/>
            <w:vAlign w:val="center"/>
          </w:tcPr>
          <w:p w14:paraId="624D35F1"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2133" w:type="dxa"/>
            <w:vAlign w:val="center"/>
          </w:tcPr>
          <w:p w14:paraId="471B4893" w14:textId="77777777" w:rsidR="00DE45EB" w:rsidRPr="003B53A1" w:rsidRDefault="00DE45EB">
            <w:pPr>
              <w:pStyle w:val="xl62"/>
              <w:spacing w:before="0" w:beforeAutospacing="0" w:after="0" w:afterAutospacing="0"/>
              <w:ind w:left="-108" w:right="-108"/>
              <w:rPr>
                <w:rFonts w:asciiTheme="minorHAnsi" w:hAnsiTheme="minorHAnsi"/>
                <w:b w:val="0"/>
                <w:bCs w:val="0"/>
                <w:sz w:val="20"/>
                <w:szCs w:val="20"/>
                <w:lang w:val="lt-LT"/>
              </w:rPr>
            </w:pPr>
          </w:p>
        </w:tc>
        <w:tc>
          <w:tcPr>
            <w:tcW w:w="1843" w:type="dxa"/>
            <w:vAlign w:val="center"/>
          </w:tcPr>
          <w:p w14:paraId="7CBC0A10"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c>
          <w:tcPr>
            <w:tcW w:w="1843" w:type="dxa"/>
            <w:vAlign w:val="center"/>
          </w:tcPr>
          <w:p w14:paraId="54DAFFC6" w14:textId="77777777" w:rsidR="00DE45EB" w:rsidRPr="003B53A1" w:rsidRDefault="00DE45EB">
            <w:pPr>
              <w:pStyle w:val="xl62"/>
              <w:spacing w:before="0" w:beforeAutospacing="0" w:after="0" w:afterAutospacing="0"/>
              <w:rPr>
                <w:rFonts w:asciiTheme="minorHAnsi" w:hAnsiTheme="minorHAnsi"/>
                <w:b w:val="0"/>
                <w:bCs w:val="0"/>
                <w:sz w:val="20"/>
                <w:szCs w:val="20"/>
                <w:lang w:val="lt-LT"/>
              </w:rPr>
            </w:pPr>
          </w:p>
        </w:tc>
        <w:tc>
          <w:tcPr>
            <w:tcW w:w="1843" w:type="dxa"/>
            <w:vAlign w:val="center"/>
          </w:tcPr>
          <w:p w14:paraId="7093216C" w14:textId="77777777" w:rsidR="00DE45EB" w:rsidRPr="003B53A1" w:rsidRDefault="00DE45EB">
            <w:pPr>
              <w:pStyle w:val="xl62"/>
              <w:spacing w:before="0" w:beforeAutospacing="0" w:after="0" w:afterAutospacing="0"/>
              <w:rPr>
                <w:rFonts w:asciiTheme="minorHAnsi" w:hAnsiTheme="minorHAnsi"/>
                <w:b w:val="0"/>
                <w:bCs w:val="0"/>
                <w:sz w:val="20"/>
                <w:szCs w:val="20"/>
              </w:rPr>
            </w:pPr>
          </w:p>
        </w:tc>
      </w:tr>
    </w:tbl>
    <w:p w14:paraId="6B7F7743" w14:textId="77777777" w:rsidR="00DE45EB" w:rsidRDefault="00DE45EB" w:rsidP="00DE45EB">
      <w:pPr>
        <w:rPr>
          <w:rFonts w:ascii="Calibri" w:hAnsi="Calibri"/>
          <w:b/>
          <w:bCs/>
        </w:rPr>
      </w:pPr>
    </w:p>
    <w:p w14:paraId="140F3B94" w14:textId="77777777" w:rsidR="00DE45EB" w:rsidRPr="00C22F4C" w:rsidRDefault="00DE45EB" w:rsidP="004C7512">
      <w:pPr>
        <w:pStyle w:val="xl62"/>
        <w:spacing w:before="0" w:beforeAutospacing="0" w:after="0" w:afterAutospacing="0"/>
        <w:rPr>
          <w:rFonts w:ascii="Calibri" w:hAnsi="Calibri"/>
          <w:lang w:val="lt-LT"/>
        </w:rPr>
      </w:pPr>
      <w:r w:rsidRPr="00C22F4C">
        <w:rPr>
          <w:rFonts w:ascii="Calibri" w:hAnsi="Calibri"/>
          <w:lang w:val="lt-LT"/>
        </w:rPr>
        <w:t>MATAVIMO ELEKTRODŲ IŠDĖSTYMO  SCHEMA MATAVIMO METU</w:t>
      </w:r>
    </w:p>
    <w:tbl>
      <w:tblPr>
        <w:tblpPr w:leftFromText="180" w:rightFromText="180" w:vertAnchor="text" w:horzAnchor="margin" w:tblpXSpec="center"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DE45EB" w:rsidRPr="00C22F4C" w14:paraId="2B4F824C" w14:textId="77777777">
        <w:trPr>
          <w:trHeight w:val="4107"/>
        </w:trPr>
        <w:tc>
          <w:tcPr>
            <w:tcW w:w="9351" w:type="dxa"/>
          </w:tcPr>
          <w:p w14:paraId="276D6885" w14:textId="77777777" w:rsidR="00DE45EB" w:rsidRPr="00C22F4C" w:rsidRDefault="00DE45EB">
            <w:pPr>
              <w:pStyle w:val="xl62"/>
              <w:rPr>
                <w:rFonts w:ascii="Calibri" w:hAnsi="Calibri"/>
                <w:lang w:val="lt-LT"/>
              </w:rPr>
            </w:pPr>
          </w:p>
        </w:tc>
      </w:tr>
    </w:tbl>
    <w:p w14:paraId="24465821" w14:textId="77777777" w:rsidR="00DE45EB" w:rsidRDefault="00DE45EB" w:rsidP="00DE45EB">
      <w:pPr>
        <w:rPr>
          <w:rFonts w:ascii="Calibri" w:hAnsi="Calibri"/>
        </w:rPr>
      </w:pPr>
    </w:p>
    <w:p w14:paraId="39AFBE82" w14:textId="77777777" w:rsidR="00DE45EB" w:rsidRDefault="00DE45EB" w:rsidP="00DE45EB">
      <w:pPr>
        <w:rPr>
          <w:rFonts w:ascii="Calibri" w:hAnsi="Calibri"/>
        </w:rPr>
      </w:pPr>
    </w:p>
    <w:p w14:paraId="262C56DF" w14:textId="77777777" w:rsidR="00DE45EB" w:rsidRPr="00C82688" w:rsidRDefault="00DE45EB" w:rsidP="004C7512">
      <w:pPr>
        <w:ind w:firstLine="284"/>
        <w:rPr>
          <w:rFonts w:asciiTheme="minorHAnsi" w:hAnsiTheme="minorHAnsi"/>
          <w:sz w:val="22"/>
          <w:szCs w:val="22"/>
        </w:rPr>
      </w:pPr>
      <w:r w:rsidRPr="00C82688">
        <w:rPr>
          <w:rFonts w:asciiTheme="minorHAnsi" w:hAnsiTheme="minorHAnsi" w:cs="Arial"/>
          <w:b/>
          <w:bCs/>
          <w:sz w:val="22"/>
          <w:szCs w:val="22"/>
          <w:lang w:eastAsia="lt-LT"/>
        </w:rPr>
        <w:t>Matavimo vertinimas</w:t>
      </w:r>
    </w:p>
    <w:tbl>
      <w:tblPr>
        <w:tblW w:w="9493" w:type="dxa"/>
        <w:jc w:val="center"/>
        <w:tblLayout w:type="fixed"/>
        <w:tblCellMar>
          <w:left w:w="0" w:type="dxa"/>
          <w:right w:w="0" w:type="dxa"/>
        </w:tblCellMar>
        <w:tblLook w:val="04A0" w:firstRow="1" w:lastRow="0" w:firstColumn="1" w:lastColumn="0" w:noHBand="0" w:noVBand="1"/>
      </w:tblPr>
      <w:tblGrid>
        <w:gridCol w:w="1706"/>
        <w:gridCol w:w="1124"/>
        <w:gridCol w:w="1134"/>
        <w:gridCol w:w="5529"/>
      </w:tblGrid>
      <w:tr w:rsidR="00DE45EB" w:rsidRPr="00C82688" w14:paraId="329F61EA" w14:textId="77777777">
        <w:trPr>
          <w:trHeight w:val="255"/>
          <w:jc w:val="center"/>
        </w:trPr>
        <w:tc>
          <w:tcPr>
            <w:tcW w:w="1706" w:type="dxa"/>
            <w:tcBorders>
              <w:top w:val="single" w:sz="4" w:space="0" w:color="auto"/>
              <w:left w:val="single" w:sz="4" w:space="0" w:color="auto"/>
              <w:bottom w:val="single" w:sz="4" w:space="0" w:color="auto"/>
              <w:right w:val="single" w:sz="4" w:space="0" w:color="auto"/>
            </w:tcBorders>
            <w:noWrap/>
            <w:vAlign w:val="center"/>
            <w:hideMark/>
          </w:tcPr>
          <w:p w14:paraId="0E0D7418"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Ribinė vertė</w:t>
            </w:r>
            <w:r>
              <w:rPr>
                <w:rFonts w:asciiTheme="minorHAnsi" w:hAnsiTheme="minorHAnsi" w:cs="Arial"/>
                <w:sz w:val="22"/>
                <w:szCs w:val="22"/>
                <w:lang w:eastAsia="lt-LT"/>
              </w:rPr>
              <w:t xml:space="preserve">, </w:t>
            </w:r>
            <w:proofErr w:type="spellStart"/>
            <w:r>
              <w:rPr>
                <w:rFonts w:asciiTheme="minorHAnsi" w:hAnsiTheme="minorHAnsi" w:cs="Arial"/>
                <w:sz w:val="22"/>
                <w:szCs w:val="22"/>
                <w:lang w:eastAsia="lt-LT"/>
              </w:rPr>
              <w:t>mV</w:t>
            </w:r>
            <w:proofErr w:type="spellEnd"/>
          </w:p>
        </w:tc>
        <w:tc>
          <w:tcPr>
            <w:tcW w:w="2258" w:type="dxa"/>
            <w:gridSpan w:val="2"/>
            <w:tcBorders>
              <w:top w:val="single" w:sz="4" w:space="0" w:color="auto"/>
              <w:left w:val="nil"/>
              <w:bottom w:val="single" w:sz="4" w:space="0" w:color="auto"/>
              <w:right w:val="single" w:sz="4" w:space="0" w:color="000000"/>
            </w:tcBorders>
            <w:noWrap/>
            <w:vAlign w:val="center"/>
            <w:hideMark/>
          </w:tcPr>
          <w:p w14:paraId="352B7058"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Ribinė vertė išlaikyta</w:t>
            </w:r>
          </w:p>
        </w:tc>
        <w:tc>
          <w:tcPr>
            <w:tcW w:w="5529" w:type="dxa"/>
            <w:tcBorders>
              <w:top w:val="single" w:sz="4" w:space="0" w:color="auto"/>
              <w:left w:val="nil"/>
              <w:bottom w:val="single" w:sz="4" w:space="0" w:color="auto"/>
              <w:right w:val="single" w:sz="4" w:space="0" w:color="000000"/>
            </w:tcBorders>
            <w:noWrap/>
            <w:vAlign w:val="center"/>
            <w:hideMark/>
          </w:tcPr>
          <w:p w14:paraId="5E81BF93"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Pastabos</w:t>
            </w:r>
          </w:p>
        </w:tc>
      </w:tr>
      <w:tr w:rsidR="00DE45EB" w:rsidRPr="00C82688" w14:paraId="4F3F295B" w14:textId="77777777">
        <w:trPr>
          <w:trHeight w:val="270"/>
          <w:jc w:val="center"/>
        </w:trPr>
        <w:tc>
          <w:tcPr>
            <w:tcW w:w="1706" w:type="dxa"/>
            <w:vMerge w:val="restart"/>
            <w:tcBorders>
              <w:top w:val="single" w:sz="4" w:space="0" w:color="auto"/>
              <w:left w:val="single" w:sz="4" w:space="0" w:color="auto"/>
              <w:bottom w:val="single" w:sz="4" w:space="0" w:color="auto"/>
              <w:right w:val="single" w:sz="4" w:space="0" w:color="auto"/>
            </w:tcBorders>
            <w:noWrap/>
            <w:vAlign w:val="center"/>
            <w:hideMark/>
          </w:tcPr>
          <w:p w14:paraId="277C1CFC" w14:textId="77777777" w:rsidR="00DE45EB" w:rsidRPr="00C82688" w:rsidRDefault="00DE45EB">
            <w:pPr>
              <w:jc w:val="center"/>
              <w:rPr>
                <w:rFonts w:asciiTheme="minorHAnsi" w:hAnsiTheme="minorHAnsi" w:cs="Arial"/>
                <w:sz w:val="22"/>
                <w:szCs w:val="22"/>
                <w:lang w:eastAsia="lt-LT"/>
              </w:rPr>
            </w:pPr>
            <w:r>
              <w:rPr>
                <w:rFonts w:asciiTheme="minorHAnsi" w:hAnsiTheme="minorHAnsi" w:cs="Arial"/>
                <w:sz w:val="22"/>
                <w:szCs w:val="22"/>
                <w:lang w:eastAsia="lt-LT"/>
              </w:rPr>
              <w:t>500</w:t>
            </w:r>
          </w:p>
        </w:tc>
        <w:tc>
          <w:tcPr>
            <w:tcW w:w="1124" w:type="dxa"/>
            <w:tcBorders>
              <w:top w:val="nil"/>
              <w:left w:val="nil"/>
              <w:bottom w:val="single" w:sz="4" w:space="0" w:color="auto"/>
              <w:right w:val="single" w:sz="4" w:space="0" w:color="auto"/>
            </w:tcBorders>
            <w:noWrap/>
            <w:vAlign w:val="center"/>
            <w:hideMark/>
          </w:tcPr>
          <w:p w14:paraId="5F70B441"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Taip</w:t>
            </w:r>
          </w:p>
        </w:tc>
        <w:tc>
          <w:tcPr>
            <w:tcW w:w="1134" w:type="dxa"/>
            <w:tcBorders>
              <w:top w:val="nil"/>
              <w:left w:val="nil"/>
              <w:bottom w:val="single" w:sz="4" w:space="0" w:color="auto"/>
              <w:right w:val="single" w:sz="4" w:space="0" w:color="auto"/>
            </w:tcBorders>
            <w:noWrap/>
            <w:vAlign w:val="center"/>
            <w:hideMark/>
          </w:tcPr>
          <w:p w14:paraId="01C0111C"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Ne</w:t>
            </w:r>
          </w:p>
        </w:tc>
        <w:tc>
          <w:tcPr>
            <w:tcW w:w="5529" w:type="dxa"/>
            <w:vMerge w:val="restart"/>
            <w:tcBorders>
              <w:top w:val="single" w:sz="4" w:space="0" w:color="auto"/>
              <w:left w:val="single" w:sz="4" w:space="0" w:color="auto"/>
              <w:bottom w:val="single" w:sz="4" w:space="0" w:color="auto"/>
              <w:right w:val="single" w:sz="4" w:space="0" w:color="000000"/>
            </w:tcBorders>
            <w:noWrap/>
            <w:vAlign w:val="center"/>
            <w:hideMark/>
          </w:tcPr>
          <w:p w14:paraId="405D1D70" w14:textId="77777777" w:rsidR="00DE45EB" w:rsidRPr="00C82688" w:rsidRDefault="00DE45EB">
            <w:pPr>
              <w:jc w:val="center"/>
              <w:rPr>
                <w:rFonts w:asciiTheme="minorHAnsi" w:hAnsiTheme="minorHAnsi" w:cs="Arial"/>
                <w:sz w:val="22"/>
                <w:szCs w:val="22"/>
                <w:lang w:eastAsia="lt-LT"/>
              </w:rPr>
            </w:pPr>
          </w:p>
        </w:tc>
      </w:tr>
      <w:tr w:rsidR="00DE45EB" w:rsidRPr="00C82688" w14:paraId="3ADD16FB" w14:textId="77777777">
        <w:trPr>
          <w:trHeight w:val="300"/>
          <w:jc w:val="center"/>
        </w:trPr>
        <w:tc>
          <w:tcPr>
            <w:tcW w:w="1706" w:type="dxa"/>
            <w:vMerge/>
            <w:tcBorders>
              <w:top w:val="single" w:sz="4" w:space="0" w:color="auto"/>
              <w:left w:val="single" w:sz="4" w:space="0" w:color="auto"/>
              <w:bottom w:val="single" w:sz="4" w:space="0" w:color="auto"/>
              <w:right w:val="single" w:sz="4" w:space="0" w:color="auto"/>
            </w:tcBorders>
            <w:vAlign w:val="center"/>
            <w:hideMark/>
          </w:tcPr>
          <w:p w14:paraId="45226678" w14:textId="77777777" w:rsidR="00DE45EB" w:rsidRPr="00C82688" w:rsidRDefault="00DE45EB">
            <w:pPr>
              <w:rPr>
                <w:rFonts w:asciiTheme="minorHAnsi" w:hAnsiTheme="minorHAnsi" w:cs="Arial"/>
                <w:sz w:val="22"/>
                <w:szCs w:val="22"/>
                <w:lang w:eastAsia="lt-LT"/>
              </w:rPr>
            </w:pPr>
          </w:p>
        </w:tc>
        <w:tc>
          <w:tcPr>
            <w:tcW w:w="1124" w:type="dxa"/>
            <w:tcBorders>
              <w:top w:val="nil"/>
              <w:left w:val="nil"/>
              <w:bottom w:val="single" w:sz="4" w:space="0" w:color="auto"/>
              <w:right w:val="single" w:sz="4" w:space="0" w:color="auto"/>
            </w:tcBorders>
            <w:noWrap/>
            <w:vAlign w:val="center"/>
            <w:hideMark/>
          </w:tcPr>
          <w:p w14:paraId="53C1DE56" w14:textId="77777777" w:rsidR="00DE45EB" w:rsidRPr="00C82688" w:rsidRDefault="00DE45EB">
            <w:pPr>
              <w:jc w:val="center"/>
              <w:rPr>
                <w:rFonts w:asciiTheme="minorHAnsi" w:hAnsiTheme="minorHAnsi" w:cs="Arial"/>
                <w:sz w:val="22"/>
                <w:szCs w:val="22"/>
                <w:lang w:eastAsia="lt-LT"/>
              </w:rPr>
            </w:pPr>
          </w:p>
        </w:tc>
        <w:tc>
          <w:tcPr>
            <w:tcW w:w="1134" w:type="dxa"/>
            <w:tcBorders>
              <w:top w:val="nil"/>
              <w:left w:val="nil"/>
              <w:bottom w:val="single" w:sz="4" w:space="0" w:color="auto"/>
              <w:right w:val="single" w:sz="4" w:space="0" w:color="auto"/>
            </w:tcBorders>
            <w:noWrap/>
            <w:vAlign w:val="center"/>
            <w:hideMark/>
          </w:tcPr>
          <w:p w14:paraId="4F7B73CA" w14:textId="77777777" w:rsidR="00DE45EB" w:rsidRPr="00C82688" w:rsidRDefault="00DE45EB">
            <w:pPr>
              <w:jc w:val="center"/>
              <w:rPr>
                <w:rFonts w:asciiTheme="minorHAnsi" w:hAnsiTheme="minorHAnsi" w:cs="Arial"/>
                <w:sz w:val="22"/>
                <w:szCs w:val="22"/>
                <w:lang w:eastAsia="lt-LT"/>
              </w:rPr>
            </w:pPr>
          </w:p>
        </w:tc>
        <w:tc>
          <w:tcPr>
            <w:tcW w:w="5529" w:type="dxa"/>
            <w:vMerge/>
            <w:tcBorders>
              <w:top w:val="single" w:sz="4" w:space="0" w:color="000000"/>
              <w:left w:val="nil"/>
              <w:bottom w:val="single" w:sz="4" w:space="0" w:color="auto"/>
              <w:right w:val="single" w:sz="4" w:space="0" w:color="auto"/>
            </w:tcBorders>
            <w:vAlign w:val="center"/>
            <w:hideMark/>
          </w:tcPr>
          <w:p w14:paraId="4E15F176" w14:textId="77777777" w:rsidR="00DE45EB" w:rsidRPr="00C82688" w:rsidRDefault="00DE45EB">
            <w:pPr>
              <w:jc w:val="center"/>
              <w:rPr>
                <w:rFonts w:asciiTheme="minorHAnsi" w:hAnsiTheme="minorHAnsi" w:cs="Arial"/>
                <w:sz w:val="22"/>
                <w:szCs w:val="22"/>
                <w:lang w:eastAsia="lt-LT"/>
              </w:rPr>
            </w:pPr>
          </w:p>
        </w:tc>
      </w:tr>
    </w:tbl>
    <w:p w14:paraId="4EC7703A" w14:textId="77777777" w:rsidR="00DE45EB" w:rsidRPr="00C82688" w:rsidRDefault="00DE45EB" w:rsidP="00DE45EB">
      <w:pPr>
        <w:rPr>
          <w:rFonts w:asciiTheme="minorHAnsi" w:hAnsiTheme="minorHAnsi"/>
          <w:sz w:val="22"/>
          <w:szCs w:val="22"/>
        </w:rPr>
      </w:pPr>
    </w:p>
    <w:p w14:paraId="54294121" w14:textId="77777777" w:rsidR="00DE45EB" w:rsidRPr="00C82688" w:rsidRDefault="00DE45EB" w:rsidP="004C7512">
      <w:pPr>
        <w:ind w:firstLine="284"/>
        <w:rPr>
          <w:rFonts w:asciiTheme="minorHAnsi" w:hAnsiTheme="minorHAnsi"/>
          <w:sz w:val="22"/>
          <w:szCs w:val="22"/>
        </w:rPr>
      </w:pPr>
      <w:r w:rsidRPr="00C82688">
        <w:rPr>
          <w:rFonts w:asciiTheme="minorHAnsi" w:hAnsiTheme="minorHAnsi" w:cs="Arial"/>
          <w:b/>
          <w:bCs/>
          <w:sz w:val="22"/>
          <w:szCs w:val="22"/>
          <w:lang w:eastAsia="lt-LT"/>
        </w:rPr>
        <w:t>Matavimo prietaisai</w:t>
      </w:r>
    </w:p>
    <w:tbl>
      <w:tblPr>
        <w:tblStyle w:val="TableGrid"/>
        <w:tblW w:w="9497" w:type="dxa"/>
        <w:jc w:val="center"/>
        <w:tblLook w:val="04A0" w:firstRow="1" w:lastRow="0" w:firstColumn="1" w:lastColumn="0" w:noHBand="0" w:noVBand="1"/>
      </w:tblPr>
      <w:tblGrid>
        <w:gridCol w:w="2835"/>
        <w:gridCol w:w="2126"/>
        <w:gridCol w:w="2410"/>
        <w:gridCol w:w="2126"/>
      </w:tblGrid>
      <w:tr w:rsidR="00DE45EB" w:rsidRPr="00C82688" w14:paraId="127E65D3" w14:textId="77777777">
        <w:trPr>
          <w:jc w:val="center"/>
        </w:trPr>
        <w:tc>
          <w:tcPr>
            <w:tcW w:w="2835" w:type="dxa"/>
            <w:vAlign w:val="center"/>
          </w:tcPr>
          <w:p w14:paraId="4DB46395"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 xml:space="preserve">Matavimo prietaisas </w:t>
            </w:r>
          </w:p>
          <w:p w14:paraId="1C5D27BE" w14:textId="77777777" w:rsidR="00DE45EB" w:rsidRPr="00C82688" w:rsidRDefault="00DE45EB">
            <w:pPr>
              <w:jc w:val="center"/>
              <w:rPr>
                <w:rFonts w:asciiTheme="minorHAnsi" w:hAnsiTheme="minorHAnsi" w:cs="Arial"/>
                <w:sz w:val="22"/>
                <w:szCs w:val="22"/>
                <w:lang w:eastAsia="lt-LT"/>
              </w:rPr>
            </w:pPr>
            <w:r w:rsidRPr="00073B2D">
              <w:rPr>
                <w:rFonts w:asciiTheme="minorHAnsi" w:hAnsiTheme="minorHAnsi" w:cs="Arial"/>
                <w:sz w:val="16"/>
                <w:szCs w:val="22"/>
                <w:lang w:eastAsia="lt-LT"/>
              </w:rPr>
              <w:t>(tipas, markė)</w:t>
            </w:r>
          </w:p>
        </w:tc>
        <w:tc>
          <w:tcPr>
            <w:tcW w:w="2126" w:type="dxa"/>
            <w:vAlign w:val="center"/>
          </w:tcPr>
          <w:p w14:paraId="3CCA6AFB"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Identifikavimo Nr.</w:t>
            </w:r>
          </w:p>
        </w:tc>
        <w:tc>
          <w:tcPr>
            <w:tcW w:w="2410" w:type="dxa"/>
            <w:vAlign w:val="center"/>
          </w:tcPr>
          <w:p w14:paraId="3C76F98C" w14:textId="77777777" w:rsidR="00DE45EB" w:rsidRPr="00C82688" w:rsidRDefault="00DE45EB">
            <w:pPr>
              <w:jc w:val="center"/>
              <w:rPr>
                <w:rFonts w:asciiTheme="minorHAnsi" w:hAnsiTheme="minorHAnsi" w:cs="Arial"/>
                <w:sz w:val="22"/>
                <w:szCs w:val="22"/>
                <w:lang w:eastAsia="lt-LT"/>
              </w:rPr>
            </w:pPr>
            <w:r w:rsidRPr="00C82688">
              <w:rPr>
                <w:rFonts w:asciiTheme="minorHAnsi" w:hAnsiTheme="minorHAnsi" w:cs="Arial"/>
                <w:sz w:val="22"/>
                <w:szCs w:val="22"/>
                <w:lang w:eastAsia="lt-LT"/>
              </w:rPr>
              <w:t>Patikros liudijimo Nr.</w:t>
            </w:r>
          </w:p>
        </w:tc>
        <w:tc>
          <w:tcPr>
            <w:tcW w:w="2126" w:type="dxa"/>
            <w:vAlign w:val="center"/>
          </w:tcPr>
          <w:p w14:paraId="3B504BF2" w14:textId="77777777" w:rsidR="00DE45EB" w:rsidRPr="00C82688" w:rsidRDefault="00DE45EB">
            <w:pPr>
              <w:jc w:val="center"/>
              <w:rPr>
                <w:rFonts w:asciiTheme="minorHAnsi" w:hAnsiTheme="minorHAnsi" w:cs="Arial"/>
                <w:sz w:val="22"/>
                <w:szCs w:val="22"/>
                <w:lang w:eastAsia="lt-LT"/>
              </w:rPr>
            </w:pPr>
            <w:r>
              <w:rPr>
                <w:rFonts w:asciiTheme="minorHAnsi" w:hAnsiTheme="minorHAnsi" w:cs="Arial"/>
                <w:sz w:val="22"/>
                <w:szCs w:val="22"/>
                <w:lang w:eastAsia="lt-LT"/>
              </w:rPr>
              <w:t>Patikros data</w:t>
            </w:r>
          </w:p>
        </w:tc>
      </w:tr>
      <w:tr w:rsidR="00DE45EB" w:rsidRPr="00C82688" w14:paraId="0CF92F5D" w14:textId="77777777">
        <w:trPr>
          <w:jc w:val="center"/>
        </w:trPr>
        <w:tc>
          <w:tcPr>
            <w:tcW w:w="2835" w:type="dxa"/>
            <w:vAlign w:val="center"/>
          </w:tcPr>
          <w:p w14:paraId="1614FA24" w14:textId="77777777" w:rsidR="00DE45EB" w:rsidRPr="00C82688" w:rsidRDefault="00DE45EB">
            <w:pPr>
              <w:jc w:val="center"/>
              <w:rPr>
                <w:rFonts w:asciiTheme="minorHAnsi" w:hAnsiTheme="minorHAnsi"/>
                <w:sz w:val="22"/>
                <w:szCs w:val="22"/>
              </w:rPr>
            </w:pPr>
          </w:p>
        </w:tc>
        <w:tc>
          <w:tcPr>
            <w:tcW w:w="2126" w:type="dxa"/>
            <w:vAlign w:val="center"/>
          </w:tcPr>
          <w:p w14:paraId="3DCCEA2E" w14:textId="77777777" w:rsidR="00DE45EB" w:rsidRPr="00C82688" w:rsidRDefault="00DE45EB">
            <w:pPr>
              <w:jc w:val="center"/>
              <w:rPr>
                <w:rFonts w:asciiTheme="minorHAnsi" w:hAnsiTheme="minorHAnsi"/>
                <w:sz w:val="22"/>
                <w:szCs w:val="22"/>
              </w:rPr>
            </w:pPr>
          </w:p>
        </w:tc>
        <w:tc>
          <w:tcPr>
            <w:tcW w:w="2410" w:type="dxa"/>
            <w:vAlign w:val="center"/>
          </w:tcPr>
          <w:p w14:paraId="7940BBE7" w14:textId="77777777" w:rsidR="00DE45EB" w:rsidRPr="00C82688" w:rsidRDefault="00DE45EB">
            <w:pPr>
              <w:jc w:val="center"/>
              <w:rPr>
                <w:rFonts w:asciiTheme="minorHAnsi" w:hAnsiTheme="minorHAnsi"/>
                <w:sz w:val="22"/>
                <w:szCs w:val="22"/>
              </w:rPr>
            </w:pPr>
          </w:p>
        </w:tc>
        <w:tc>
          <w:tcPr>
            <w:tcW w:w="2126" w:type="dxa"/>
            <w:vAlign w:val="center"/>
          </w:tcPr>
          <w:p w14:paraId="43757AEA" w14:textId="77777777" w:rsidR="00DE45EB" w:rsidRPr="00C82688" w:rsidRDefault="00DE45EB">
            <w:pPr>
              <w:jc w:val="center"/>
              <w:rPr>
                <w:rFonts w:asciiTheme="minorHAnsi" w:hAnsiTheme="minorHAnsi"/>
                <w:sz w:val="22"/>
                <w:szCs w:val="22"/>
              </w:rPr>
            </w:pPr>
          </w:p>
        </w:tc>
      </w:tr>
      <w:tr w:rsidR="00DE45EB" w:rsidRPr="00C82688" w14:paraId="755F9ABD" w14:textId="77777777">
        <w:trPr>
          <w:jc w:val="center"/>
        </w:trPr>
        <w:tc>
          <w:tcPr>
            <w:tcW w:w="2835" w:type="dxa"/>
            <w:vAlign w:val="center"/>
          </w:tcPr>
          <w:p w14:paraId="4E9AB9C8" w14:textId="77777777" w:rsidR="00DE45EB" w:rsidRPr="00C82688" w:rsidRDefault="00DE45EB">
            <w:pPr>
              <w:jc w:val="center"/>
              <w:rPr>
                <w:rFonts w:asciiTheme="minorHAnsi" w:hAnsiTheme="minorHAnsi"/>
                <w:sz w:val="22"/>
                <w:szCs w:val="22"/>
              </w:rPr>
            </w:pPr>
          </w:p>
        </w:tc>
        <w:tc>
          <w:tcPr>
            <w:tcW w:w="2126" w:type="dxa"/>
            <w:vAlign w:val="center"/>
          </w:tcPr>
          <w:p w14:paraId="20D613F0" w14:textId="77777777" w:rsidR="00DE45EB" w:rsidRPr="00C82688" w:rsidRDefault="00DE45EB">
            <w:pPr>
              <w:jc w:val="center"/>
              <w:rPr>
                <w:rFonts w:asciiTheme="minorHAnsi" w:hAnsiTheme="minorHAnsi"/>
                <w:sz w:val="22"/>
                <w:szCs w:val="22"/>
              </w:rPr>
            </w:pPr>
          </w:p>
        </w:tc>
        <w:tc>
          <w:tcPr>
            <w:tcW w:w="2410" w:type="dxa"/>
            <w:vAlign w:val="center"/>
          </w:tcPr>
          <w:p w14:paraId="4FC78F57" w14:textId="77777777" w:rsidR="00DE45EB" w:rsidRPr="00C82688" w:rsidRDefault="00DE45EB">
            <w:pPr>
              <w:jc w:val="center"/>
              <w:rPr>
                <w:rFonts w:asciiTheme="minorHAnsi" w:hAnsiTheme="minorHAnsi"/>
                <w:sz w:val="22"/>
                <w:szCs w:val="22"/>
              </w:rPr>
            </w:pPr>
          </w:p>
        </w:tc>
        <w:tc>
          <w:tcPr>
            <w:tcW w:w="2126" w:type="dxa"/>
            <w:vAlign w:val="center"/>
          </w:tcPr>
          <w:p w14:paraId="35D2DC71" w14:textId="77777777" w:rsidR="00DE45EB" w:rsidRPr="00C82688" w:rsidRDefault="00DE45EB">
            <w:pPr>
              <w:jc w:val="center"/>
              <w:rPr>
                <w:rFonts w:asciiTheme="minorHAnsi" w:hAnsiTheme="minorHAnsi"/>
                <w:sz w:val="22"/>
                <w:szCs w:val="22"/>
              </w:rPr>
            </w:pPr>
          </w:p>
        </w:tc>
      </w:tr>
    </w:tbl>
    <w:p w14:paraId="6FC02DA2" w14:textId="77777777" w:rsidR="00DE45EB" w:rsidRDefault="00DE45EB" w:rsidP="00DE45EB">
      <w:pPr>
        <w:rPr>
          <w:rFonts w:asciiTheme="minorHAnsi" w:hAnsiTheme="minorHAnsi"/>
          <w:sz w:val="22"/>
          <w:szCs w:val="22"/>
        </w:rPr>
      </w:pPr>
    </w:p>
    <w:tbl>
      <w:tblPr>
        <w:tblW w:w="9525" w:type="dxa"/>
        <w:jc w:val="center"/>
        <w:tblCellMar>
          <w:left w:w="0" w:type="dxa"/>
          <w:right w:w="0" w:type="dxa"/>
        </w:tblCellMar>
        <w:tblLook w:val="0000" w:firstRow="0" w:lastRow="0" w:firstColumn="0" w:lastColumn="0" w:noHBand="0" w:noVBand="0"/>
      </w:tblPr>
      <w:tblGrid>
        <w:gridCol w:w="1893"/>
        <w:gridCol w:w="1710"/>
        <w:gridCol w:w="154"/>
        <w:gridCol w:w="5832"/>
      </w:tblGrid>
      <w:tr w:rsidR="00DE45EB" w:rsidRPr="008A56D2" w14:paraId="4E3C242D" w14:textId="77777777">
        <w:trPr>
          <w:trHeight w:val="567"/>
          <w:jc w:val="center"/>
        </w:trPr>
        <w:tc>
          <w:tcPr>
            <w:tcW w:w="1877" w:type="dxa"/>
            <w:noWrap/>
            <w:tcMar>
              <w:left w:w="0" w:type="dxa"/>
              <w:right w:w="0" w:type="dxa"/>
            </w:tcMar>
            <w:vAlign w:val="center"/>
          </w:tcPr>
          <w:p w14:paraId="3AA38C20" w14:textId="106A2407" w:rsidR="00DE45EB" w:rsidRPr="003471C7" w:rsidRDefault="00B63820">
            <w:pPr>
              <w:snapToGrid w:val="0"/>
              <w:rPr>
                <w:rFonts w:asciiTheme="minorHAnsi" w:hAnsiTheme="minorHAnsi"/>
                <w:sz w:val="22"/>
                <w:szCs w:val="22"/>
              </w:rPr>
            </w:pPr>
            <w:r>
              <w:rPr>
                <w:rFonts w:ascii="Calibri" w:hAnsi="Calibri" w:cs="Calibri"/>
                <w:sz w:val="22"/>
                <w:szCs w:val="22"/>
              </w:rPr>
              <w:t>Specialiųjų statybos darbų</w:t>
            </w:r>
            <w:r w:rsidR="00CE7384" w:rsidRPr="004471A0">
              <w:rPr>
                <w:rFonts w:ascii="Calibri" w:hAnsi="Calibri" w:cs="Calibri"/>
                <w:sz w:val="22"/>
                <w:szCs w:val="22"/>
              </w:rPr>
              <w:t xml:space="preserve"> techninės priežiūros vadov</w:t>
            </w:r>
            <w:r w:rsidR="00CE7384">
              <w:rPr>
                <w:rFonts w:ascii="Calibri" w:hAnsi="Calibri" w:cs="Calibri"/>
                <w:sz w:val="22"/>
                <w:szCs w:val="22"/>
              </w:rPr>
              <w:t>as</w:t>
            </w:r>
            <w:r w:rsidR="00DE45EB">
              <w:rPr>
                <w:rFonts w:asciiTheme="minorHAnsi" w:hAnsiTheme="minorHAnsi"/>
                <w:sz w:val="22"/>
                <w:szCs w:val="22"/>
              </w:rPr>
              <w:t>:</w:t>
            </w:r>
          </w:p>
        </w:tc>
        <w:tc>
          <w:tcPr>
            <w:tcW w:w="1694" w:type="dxa"/>
            <w:tcBorders>
              <w:bottom w:val="single" w:sz="4" w:space="0" w:color="auto"/>
            </w:tcBorders>
            <w:noWrap/>
            <w:tcMar>
              <w:left w:w="0" w:type="dxa"/>
              <w:right w:w="0" w:type="dxa"/>
            </w:tcMar>
            <w:vAlign w:val="center"/>
          </w:tcPr>
          <w:p w14:paraId="2F436D3C" w14:textId="77777777" w:rsidR="00DE45EB" w:rsidRPr="009D1057" w:rsidRDefault="00DE45EB">
            <w:pPr>
              <w:jc w:val="center"/>
              <w:rPr>
                <w:rFonts w:asciiTheme="minorHAnsi" w:hAnsiTheme="minorHAnsi"/>
                <w:sz w:val="22"/>
                <w:szCs w:val="15"/>
              </w:rPr>
            </w:pPr>
          </w:p>
        </w:tc>
        <w:tc>
          <w:tcPr>
            <w:tcW w:w="138" w:type="dxa"/>
            <w:noWrap/>
            <w:tcMar>
              <w:left w:w="0" w:type="dxa"/>
              <w:right w:w="0" w:type="dxa"/>
            </w:tcMar>
            <w:vAlign w:val="center"/>
          </w:tcPr>
          <w:p w14:paraId="48C266D2" w14:textId="77777777" w:rsidR="00DE45EB" w:rsidRPr="003471C7" w:rsidRDefault="00DE45EB">
            <w:pPr>
              <w:jc w:val="center"/>
              <w:rPr>
                <w:rFonts w:asciiTheme="minorHAnsi" w:hAnsiTheme="minorHAnsi"/>
                <w:sz w:val="15"/>
                <w:szCs w:val="15"/>
              </w:rPr>
            </w:pPr>
          </w:p>
        </w:tc>
        <w:tc>
          <w:tcPr>
            <w:tcW w:w="5816" w:type="dxa"/>
            <w:tcBorders>
              <w:bottom w:val="single" w:sz="4" w:space="0" w:color="auto"/>
            </w:tcBorders>
            <w:noWrap/>
            <w:tcMar>
              <w:left w:w="0" w:type="dxa"/>
              <w:right w:w="0" w:type="dxa"/>
            </w:tcMar>
            <w:vAlign w:val="center"/>
          </w:tcPr>
          <w:p w14:paraId="64EF5FD4" w14:textId="77777777" w:rsidR="00DE45EB" w:rsidRPr="003471C7" w:rsidRDefault="00DE45EB">
            <w:pPr>
              <w:jc w:val="center"/>
              <w:rPr>
                <w:rFonts w:asciiTheme="minorHAnsi" w:hAnsiTheme="minorHAnsi"/>
                <w:sz w:val="22"/>
                <w:szCs w:val="22"/>
              </w:rPr>
            </w:pPr>
          </w:p>
        </w:tc>
      </w:tr>
      <w:tr w:rsidR="00DE45EB" w:rsidRPr="008A56D2" w14:paraId="56203AD9" w14:textId="77777777">
        <w:trPr>
          <w:trHeight w:val="184"/>
          <w:jc w:val="center"/>
        </w:trPr>
        <w:tc>
          <w:tcPr>
            <w:tcW w:w="1877" w:type="dxa"/>
            <w:noWrap/>
            <w:tcMar>
              <w:left w:w="0" w:type="dxa"/>
              <w:right w:w="0" w:type="dxa"/>
            </w:tcMar>
            <w:vAlign w:val="center"/>
          </w:tcPr>
          <w:p w14:paraId="7444BC38" w14:textId="77777777" w:rsidR="00DE45EB" w:rsidRPr="00073B2D" w:rsidRDefault="00DE45EB">
            <w:pPr>
              <w:rPr>
                <w:rFonts w:asciiTheme="minorHAnsi" w:hAnsiTheme="minorHAnsi"/>
                <w:sz w:val="16"/>
                <w:szCs w:val="16"/>
              </w:rPr>
            </w:pPr>
          </w:p>
        </w:tc>
        <w:tc>
          <w:tcPr>
            <w:tcW w:w="1694" w:type="dxa"/>
            <w:tcBorders>
              <w:top w:val="single" w:sz="4" w:space="0" w:color="auto"/>
            </w:tcBorders>
            <w:noWrap/>
            <w:tcMar>
              <w:left w:w="0" w:type="dxa"/>
              <w:right w:w="0" w:type="dxa"/>
            </w:tcMar>
            <w:vAlign w:val="center"/>
          </w:tcPr>
          <w:p w14:paraId="0BF5A370" w14:textId="77777777" w:rsidR="00DE45EB" w:rsidRPr="00073B2D" w:rsidRDefault="00DE45EB">
            <w:pPr>
              <w:jc w:val="center"/>
              <w:rPr>
                <w:rFonts w:asciiTheme="minorHAnsi" w:hAnsiTheme="minorHAnsi"/>
                <w:sz w:val="16"/>
                <w:szCs w:val="16"/>
              </w:rPr>
            </w:pPr>
            <w:r w:rsidRPr="00073B2D">
              <w:rPr>
                <w:rFonts w:asciiTheme="minorHAnsi" w:hAnsiTheme="minorHAnsi"/>
                <w:sz w:val="16"/>
                <w:szCs w:val="16"/>
              </w:rPr>
              <w:t>(parašas)</w:t>
            </w:r>
          </w:p>
        </w:tc>
        <w:tc>
          <w:tcPr>
            <w:tcW w:w="138" w:type="dxa"/>
            <w:noWrap/>
            <w:tcMar>
              <w:left w:w="0" w:type="dxa"/>
              <w:right w:w="0" w:type="dxa"/>
            </w:tcMar>
            <w:vAlign w:val="center"/>
          </w:tcPr>
          <w:p w14:paraId="698BB329" w14:textId="77777777" w:rsidR="00DE45EB" w:rsidRPr="00073B2D" w:rsidRDefault="00DE45EB">
            <w:pPr>
              <w:jc w:val="center"/>
              <w:rPr>
                <w:rFonts w:asciiTheme="minorHAnsi" w:hAnsiTheme="minorHAnsi"/>
                <w:sz w:val="16"/>
                <w:szCs w:val="16"/>
              </w:rPr>
            </w:pPr>
          </w:p>
        </w:tc>
        <w:tc>
          <w:tcPr>
            <w:tcW w:w="5816" w:type="dxa"/>
            <w:tcBorders>
              <w:top w:val="single" w:sz="4" w:space="0" w:color="auto"/>
            </w:tcBorders>
            <w:noWrap/>
            <w:tcMar>
              <w:left w:w="0" w:type="dxa"/>
              <w:right w:w="0" w:type="dxa"/>
            </w:tcMar>
            <w:vAlign w:val="center"/>
          </w:tcPr>
          <w:p w14:paraId="2F6523EE" w14:textId="77777777" w:rsidR="00DE45EB" w:rsidRPr="00073B2D" w:rsidRDefault="00DE45EB">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DE45EB" w:rsidRPr="008A56D2" w14:paraId="6DAFD5D9" w14:textId="77777777">
        <w:trPr>
          <w:trHeight w:val="567"/>
          <w:jc w:val="center"/>
        </w:trPr>
        <w:tc>
          <w:tcPr>
            <w:tcW w:w="1877" w:type="dxa"/>
            <w:noWrap/>
            <w:tcMar>
              <w:left w:w="0" w:type="dxa"/>
              <w:right w:w="0" w:type="dxa"/>
            </w:tcMar>
            <w:vAlign w:val="center"/>
          </w:tcPr>
          <w:p w14:paraId="2D7E8B6C" w14:textId="4140FEE6" w:rsidR="00DE45EB" w:rsidRPr="003471C7" w:rsidRDefault="00AF48E9">
            <w:pPr>
              <w:snapToGrid w:val="0"/>
              <w:rPr>
                <w:rFonts w:asciiTheme="minorHAnsi" w:hAnsiTheme="minorHAnsi"/>
                <w:sz w:val="22"/>
                <w:szCs w:val="22"/>
              </w:rPr>
            </w:pPr>
            <w:r>
              <w:rPr>
                <w:rFonts w:ascii="Calibri" w:hAnsi="Calibri" w:cs="Calibri"/>
                <w:sz w:val="22"/>
                <w:szCs w:val="22"/>
              </w:rPr>
              <w:t>Specialiųjų statybos darbų vadovas</w:t>
            </w:r>
            <w:r w:rsidR="00DE45EB">
              <w:rPr>
                <w:rFonts w:asciiTheme="minorHAnsi" w:hAnsiTheme="minorHAnsi"/>
                <w:sz w:val="22"/>
                <w:szCs w:val="22"/>
              </w:rPr>
              <w:t>:</w:t>
            </w:r>
          </w:p>
        </w:tc>
        <w:tc>
          <w:tcPr>
            <w:tcW w:w="1694" w:type="dxa"/>
            <w:tcBorders>
              <w:bottom w:val="single" w:sz="4" w:space="0" w:color="auto"/>
            </w:tcBorders>
            <w:noWrap/>
            <w:tcMar>
              <w:left w:w="0" w:type="dxa"/>
              <w:right w:w="0" w:type="dxa"/>
            </w:tcMar>
            <w:vAlign w:val="center"/>
          </w:tcPr>
          <w:p w14:paraId="6AB779FC" w14:textId="77777777" w:rsidR="00DE45EB" w:rsidRPr="009D1057" w:rsidRDefault="00DE45EB">
            <w:pPr>
              <w:jc w:val="center"/>
              <w:rPr>
                <w:rFonts w:asciiTheme="minorHAnsi" w:hAnsiTheme="minorHAnsi"/>
                <w:sz w:val="22"/>
                <w:szCs w:val="15"/>
              </w:rPr>
            </w:pPr>
          </w:p>
        </w:tc>
        <w:tc>
          <w:tcPr>
            <w:tcW w:w="138" w:type="dxa"/>
            <w:noWrap/>
            <w:tcMar>
              <w:left w:w="0" w:type="dxa"/>
              <w:right w:w="0" w:type="dxa"/>
            </w:tcMar>
            <w:vAlign w:val="center"/>
          </w:tcPr>
          <w:p w14:paraId="1BCFAAE4" w14:textId="77777777" w:rsidR="00DE45EB" w:rsidRPr="003471C7" w:rsidRDefault="00DE45EB">
            <w:pPr>
              <w:jc w:val="center"/>
              <w:rPr>
                <w:rFonts w:asciiTheme="minorHAnsi" w:hAnsiTheme="minorHAnsi"/>
                <w:sz w:val="15"/>
                <w:szCs w:val="15"/>
              </w:rPr>
            </w:pPr>
          </w:p>
        </w:tc>
        <w:tc>
          <w:tcPr>
            <w:tcW w:w="5816" w:type="dxa"/>
            <w:tcBorders>
              <w:bottom w:val="single" w:sz="4" w:space="0" w:color="auto"/>
            </w:tcBorders>
            <w:noWrap/>
            <w:tcMar>
              <w:left w:w="0" w:type="dxa"/>
              <w:right w:w="0" w:type="dxa"/>
            </w:tcMar>
            <w:vAlign w:val="center"/>
          </w:tcPr>
          <w:p w14:paraId="08DBA75A" w14:textId="77777777" w:rsidR="00DE45EB" w:rsidRPr="003471C7" w:rsidRDefault="00DE45EB">
            <w:pPr>
              <w:snapToGrid w:val="0"/>
              <w:jc w:val="center"/>
              <w:rPr>
                <w:rFonts w:asciiTheme="minorHAnsi" w:hAnsiTheme="minorHAnsi"/>
                <w:sz w:val="22"/>
                <w:szCs w:val="22"/>
              </w:rPr>
            </w:pPr>
          </w:p>
        </w:tc>
      </w:tr>
      <w:tr w:rsidR="00DE45EB" w:rsidRPr="008A56D2" w14:paraId="20F5EE96" w14:textId="77777777">
        <w:trPr>
          <w:trHeight w:val="124"/>
          <w:jc w:val="center"/>
        </w:trPr>
        <w:tc>
          <w:tcPr>
            <w:tcW w:w="1877" w:type="dxa"/>
            <w:noWrap/>
            <w:tcMar>
              <w:left w:w="0" w:type="dxa"/>
              <w:right w:w="0" w:type="dxa"/>
            </w:tcMar>
            <w:vAlign w:val="center"/>
          </w:tcPr>
          <w:p w14:paraId="0DABE1D7" w14:textId="77777777" w:rsidR="00DE45EB" w:rsidRPr="00073B2D" w:rsidRDefault="00DE45EB">
            <w:pPr>
              <w:snapToGrid w:val="0"/>
              <w:rPr>
                <w:rFonts w:asciiTheme="minorHAnsi" w:hAnsiTheme="minorHAnsi"/>
                <w:sz w:val="16"/>
                <w:szCs w:val="16"/>
              </w:rPr>
            </w:pPr>
          </w:p>
        </w:tc>
        <w:tc>
          <w:tcPr>
            <w:tcW w:w="1694" w:type="dxa"/>
            <w:tcBorders>
              <w:top w:val="single" w:sz="4" w:space="0" w:color="auto"/>
            </w:tcBorders>
            <w:noWrap/>
            <w:tcMar>
              <w:left w:w="0" w:type="dxa"/>
              <w:right w:w="0" w:type="dxa"/>
            </w:tcMar>
            <w:vAlign w:val="center"/>
          </w:tcPr>
          <w:p w14:paraId="1603C043" w14:textId="77777777" w:rsidR="00DE45EB" w:rsidRPr="00073B2D" w:rsidRDefault="00DE45EB">
            <w:pPr>
              <w:jc w:val="center"/>
              <w:rPr>
                <w:rFonts w:asciiTheme="minorHAnsi" w:hAnsiTheme="minorHAnsi"/>
                <w:sz w:val="16"/>
                <w:szCs w:val="16"/>
              </w:rPr>
            </w:pPr>
            <w:r w:rsidRPr="00073B2D">
              <w:rPr>
                <w:rFonts w:asciiTheme="minorHAnsi" w:hAnsiTheme="minorHAnsi"/>
                <w:sz w:val="16"/>
                <w:szCs w:val="16"/>
              </w:rPr>
              <w:t>(parašas)</w:t>
            </w:r>
          </w:p>
        </w:tc>
        <w:tc>
          <w:tcPr>
            <w:tcW w:w="138" w:type="dxa"/>
            <w:noWrap/>
            <w:tcMar>
              <w:left w:w="0" w:type="dxa"/>
              <w:right w:w="0" w:type="dxa"/>
            </w:tcMar>
            <w:vAlign w:val="center"/>
          </w:tcPr>
          <w:p w14:paraId="28F384EF" w14:textId="77777777" w:rsidR="00DE45EB" w:rsidRPr="00073B2D" w:rsidRDefault="00DE45EB">
            <w:pPr>
              <w:jc w:val="center"/>
              <w:rPr>
                <w:rFonts w:asciiTheme="minorHAnsi" w:hAnsiTheme="minorHAnsi"/>
                <w:sz w:val="16"/>
                <w:szCs w:val="16"/>
              </w:rPr>
            </w:pPr>
          </w:p>
        </w:tc>
        <w:tc>
          <w:tcPr>
            <w:tcW w:w="5816" w:type="dxa"/>
            <w:tcBorders>
              <w:top w:val="single" w:sz="4" w:space="0" w:color="auto"/>
            </w:tcBorders>
            <w:noWrap/>
            <w:tcMar>
              <w:left w:w="0" w:type="dxa"/>
              <w:right w:w="0" w:type="dxa"/>
            </w:tcMar>
            <w:vAlign w:val="center"/>
          </w:tcPr>
          <w:p w14:paraId="213FA050" w14:textId="77777777" w:rsidR="00DE45EB" w:rsidRPr="00073B2D" w:rsidRDefault="00DE45EB">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15CEBBF3" w14:textId="77777777" w:rsidR="00DE45EB" w:rsidRPr="00C22F4C" w:rsidRDefault="00DE45EB" w:rsidP="00DE45EB">
      <w:pPr>
        <w:rPr>
          <w:rFonts w:ascii="Calibri" w:hAnsi="Calibri"/>
          <w:vanish/>
        </w:rPr>
      </w:pPr>
    </w:p>
    <w:p w14:paraId="370D0962" w14:textId="77777777" w:rsidR="00DE45EB" w:rsidRPr="00C22F4C" w:rsidRDefault="00DE45EB" w:rsidP="00DE45EB">
      <w:pPr>
        <w:pStyle w:val="xl62"/>
        <w:rPr>
          <w:rFonts w:ascii="Calibri" w:hAnsi="Calibri"/>
          <w:lang w:val="lt-LT"/>
        </w:rPr>
      </w:pPr>
    </w:p>
    <w:p w14:paraId="0A2DBF9C" w14:textId="77777777" w:rsidR="00DE45EB" w:rsidRPr="00C22F4C" w:rsidRDefault="00DE45EB" w:rsidP="00DE45EB">
      <w:pPr>
        <w:pStyle w:val="xl62"/>
        <w:spacing w:before="0" w:beforeAutospacing="0" w:after="0" w:afterAutospacing="0"/>
        <w:jc w:val="left"/>
        <w:rPr>
          <w:rFonts w:ascii="Calibri" w:hAnsi="Calibri"/>
          <w:lang w:val="lt-LT"/>
        </w:rPr>
      </w:pPr>
    </w:p>
    <w:p w14:paraId="69FF68AD" w14:textId="77777777" w:rsidR="00FA3885" w:rsidRPr="004C7512" w:rsidRDefault="00FA3885" w:rsidP="00B11E76">
      <w:pPr>
        <w:tabs>
          <w:tab w:val="left" w:pos="1122"/>
        </w:tabs>
        <w:jc w:val="right"/>
        <w:rPr>
          <w:rFonts w:asciiTheme="minorHAnsi" w:hAnsiTheme="minorHAnsi" w:cs="Arial"/>
          <w:sz w:val="20"/>
          <w:szCs w:val="20"/>
          <w:lang w:val="it-IT"/>
        </w:rPr>
      </w:pPr>
    </w:p>
    <w:p w14:paraId="1F081889" w14:textId="14A21544" w:rsidR="00FA3885" w:rsidRPr="004C7512" w:rsidRDefault="00FA3885">
      <w:pPr>
        <w:suppressAutoHyphens w:val="0"/>
        <w:spacing w:after="160" w:line="259" w:lineRule="auto"/>
        <w:rPr>
          <w:rFonts w:asciiTheme="minorHAnsi" w:hAnsiTheme="minorHAnsi" w:cs="Arial"/>
          <w:sz w:val="20"/>
          <w:szCs w:val="20"/>
          <w:lang w:val="it-IT"/>
        </w:rPr>
      </w:pPr>
      <w:r w:rsidRPr="004C7512">
        <w:rPr>
          <w:rFonts w:asciiTheme="minorHAnsi" w:hAnsiTheme="minorHAnsi" w:cs="Arial"/>
          <w:sz w:val="20"/>
          <w:szCs w:val="20"/>
          <w:lang w:val="it-IT"/>
        </w:rPr>
        <w:br w:type="page"/>
      </w:r>
    </w:p>
    <w:p w14:paraId="29168ED9" w14:textId="36891ECD" w:rsidR="00FA3885" w:rsidRDefault="00FA3885"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SDP 4</w:t>
      </w:r>
      <w:r w:rsidR="00AA711B">
        <w:rPr>
          <w:rFonts w:asciiTheme="minorHAnsi" w:hAnsiTheme="minorHAnsi" w:cs="Arial"/>
          <w:sz w:val="20"/>
          <w:szCs w:val="20"/>
          <w:lang w:val="en-US"/>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6"/>
        <w:gridCol w:w="677"/>
        <w:gridCol w:w="3065"/>
      </w:tblGrid>
      <w:tr w:rsidR="002E5BA6" w:rsidRPr="008F022F" w14:paraId="26228D04" w14:textId="77777777">
        <w:trPr>
          <w:jc w:val="center"/>
        </w:trPr>
        <w:tc>
          <w:tcPr>
            <w:tcW w:w="9638" w:type="dxa"/>
            <w:gridSpan w:val="3"/>
            <w:tcBorders>
              <w:top w:val="nil"/>
              <w:left w:val="nil"/>
              <w:bottom w:val="nil"/>
              <w:right w:val="nil"/>
            </w:tcBorders>
          </w:tcPr>
          <w:p w14:paraId="48D17281" w14:textId="77777777" w:rsidR="002E5BA6" w:rsidRPr="002E5BA6" w:rsidRDefault="002E5BA6" w:rsidP="004C7512">
            <w:pPr>
              <w:pStyle w:val="Heading1"/>
            </w:pPr>
            <w:bookmarkStart w:id="105" w:name="_Toc194408650"/>
            <w:bookmarkStart w:id="106" w:name="_Toc211408023"/>
            <w:r w:rsidRPr="002E5BA6">
              <w:t>ELEKTROS ĮRENGINIŲ ĮRENGIMO DARBŲ KOKYBĖS TIKRINIMO</w:t>
            </w:r>
            <w:bookmarkEnd w:id="105"/>
            <w:bookmarkEnd w:id="106"/>
          </w:p>
        </w:tc>
      </w:tr>
      <w:tr w:rsidR="002E5BA6" w:rsidRPr="008F022F" w14:paraId="74802816" w14:textId="77777777">
        <w:trPr>
          <w:trHeight w:val="230"/>
          <w:jc w:val="center"/>
        </w:trPr>
        <w:tc>
          <w:tcPr>
            <w:tcW w:w="5896" w:type="dxa"/>
            <w:tcBorders>
              <w:top w:val="nil"/>
              <w:left w:val="nil"/>
              <w:bottom w:val="nil"/>
              <w:right w:val="nil"/>
            </w:tcBorders>
            <w:vAlign w:val="bottom"/>
          </w:tcPr>
          <w:p w14:paraId="1688973D" w14:textId="77777777" w:rsidR="002E5BA6" w:rsidRPr="002E5BA6" w:rsidRDefault="002E5BA6">
            <w:pPr>
              <w:autoSpaceDE w:val="0"/>
              <w:jc w:val="right"/>
              <w:rPr>
                <w:rFonts w:asciiTheme="minorHAnsi" w:hAnsiTheme="minorHAnsi"/>
                <w:b/>
                <w:bCs/>
              </w:rPr>
            </w:pPr>
            <w:r w:rsidRPr="002E5BA6">
              <w:rPr>
                <w:rFonts w:asciiTheme="minorHAnsi" w:hAnsiTheme="minorHAnsi"/>
                <w:b/>
                <w:bCs/>
              </w:rPr>
              <w:t>PROTOKOLAS Nr.</w:t>
            </w:r>
          </w:p>
        </w:tc>
        <w:tc>
          <w:tcPr>
            <w:tcW w:w="677" w:type="dxa"/>
            <w:tcBorders>
              <w:top w:val="nil"/>
              <w:left w:val="nil"/>
              <w:bottom w:val="single" w:sz="4" w:space="0" w:color="auto"/>
              <w:right w:val="nil"/>
            </w:tcBorders>
            <w:vAlign w:val="bottom"/>
          </w:tcPr>
          <w:p w14:paraId="111ECF43" w14:textId="77777777" w:rsidR="002E5BA6" w:rsidRPr="002E5BA6" w:rsidRDefault="002E5BA6">
            <w:pPr>
              <w:autoSpaceDE w:val="0"/>
              <w:jc w:val="center"/>
              <w:rPr>
                <w:rFonts w:asciiTheme="minorHAnsi" w:hAnsiTheme="minorHAnsi"/>
                <w:b/>
                <w:bCs/>
              </w:rPr>
            </w:pPr>
          </w:p>
        </w:tc>
        <w:tc>
          <w:tcPr>
            <w:tcW w:w="3065" w:type="dxa"/>
            <w:tcBorders>
              <w:top w:val="nil"/>
              <w:left w:val="nil"/>
              <w:bottom w:val="nil"/>
              <w:right w:val="nil"/>
            </w:tcBorders>
          </w:tcPr>
          <w:p w14:paraId="6601F77B" w14:textId="77777777" w:rsidR="002E5BA6" w:rsidRPr="002E5BA6" w:rsidRDefault="002E5BA6">
            <w:pPr>
              <w:autoSpaceDE w:val="0"/>
              <w:jc w:val="center"/>
              <w:rPr>
                <w:rFonts w:asciiTheme="minorHAnsi" w:hAnsiTheme="minorHAnsi"/>
                <w:b/>
                <w:bCs/>
              </w:rPr>
            </w:pPr>
          </w:p>
        </w:tc>
      </w:tr>
    </w:tbl>
    <w:p w14:paraId="738EBE3D" w14:textId="77777777" w:rsidR="002E5BA6" w:rsidRPr="00D35858" w:rsidRDefault="002E5BA6" w:rsidP="002E5BA6">
      <w:pPr>
        <w:suppressAutoHyphens w:val="0"/>
        <w:rPr>
          <w:rFonts w:asciiTheme="minorHAnsi" w:hAnsiTheme="minorHAnsi" w:cs="Arial"/>
          <w:sz w:val="4"/>
          <w:szCs w:val="18"/>
          <w:lang w:eastAsia="lt-L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2E5BA6" w:rsidRPr="008F022F" w14:paraId="185E9FFD" w14:textId="77777777">
        <w:trPr>
          <w:trHeight w:val="534"/>
          <w:jc w:val="center"/>
        </w:trPr>
        <w:tc>
          <w:tcPr>
            <w:tcW w:w="9628" w:type="dxa"/>
            <w:tcBorders>
              <w:bottom w:val="single" w:sz="4" w:space="0" w:color="auto"/>
            </w:tcBorders>
            <w:vAlign w:val="bottom"/>
          </w:tcPr>
          <w:p w14:paraId="462519E1" w14:textId="77777777" w:rsidR="002E5BA6" w:rsidRPr="00C82688" w:rsidRDefault="002E5BA6">
            <w:pPr>
              <w:suppressAutoHyphens w:val="0"/>
              <w:jc w:val="center"/>
              <w:rPr>
                <w:rFonts w:asciiTheme="minorHAnsi" w:hAnsiTheme="minorHAnsi" w:cs="Arial"/>
                <w:sz w:val="22"/>
                <w:szCs w:val="18"/>
                <w:lang w:eastAsia="lt-LT"/>
              </w:rPr>
            </w:pPr>
          </w:p>
        </w:tc>
      </w:tr>
      <w:tr w:rsidR="002E5BA6" w:rsidRPr="008F022F" w14:paraId="1D5834B3" w14:textId="77777777">
        <w:trPr>
          <w:jc w:val="center"/>
        </w:trPr>
        <w:tc>
          <w:tcPr>
            <w:tcW w:w="9628" w:type="dxa"/>
            <w:tcBorders>
              <w:top w:val="single" w:sz="4" w:space="0" w:color="auto"/>
            </w:tcBorders>
          </w:tcPr>
          <w:p w14:paraId="012C58D3" w14:textId="77777777" w:rsidR="002E5BA6" w:rsidRPr="008F022F" w:rsidRDefault="002E5BA6">
            <w:pPr>
              <w:suppressAutoHyphens w:val="0"/>
              <w:jc w:val="center"/>
              <w:rPr>
                <w:rFonts w:asciiTheme="minorHAnsi" w:hAnsiTheme="minorHAnsi" w:cs="Arial"/>
                <w:sz w:val="18"/>
                <w:szCs w:val="18"/>
                <w:lang w:eastAsia="lt-LT"/>
              </w:rPr>
            </w:pPr>
            <w:r w:rsidRPr="00073B2D">
              <w:rPr>
                <w:rFonts w:asciiTheme="minorHAnsi" w:hAnsiTheme="minorHAnsi" w:cs="Arial"/>
                <w:sz w:val="16"/>
                <w:szCs w:val="18"/>
                <w:lang w:eastAsia="lt-LT"/>
              </w:rPr>
              <w:t>(statinio, konstrukcijų pavadinimas ir vieta)</w:t>
            </w:r>
          </w:p>
        </w:tc>
      </w:tr>
    </w:tbl>
    <w:p w14:paraId="5BEA8AA6" w14:textId="77777777" w:rsidR="002E5BA6" w:rsidRPr="00C82688" w:rsidRDefault="002E5BA6" w:rsidP="002E5BA6">
      <w:pPr>
        <w:suppressAutoHyphens w:val="0"/>
        <w:rPr>
          <w:rFonts w:asciiTheme="minorHAnsi" w:hAnsiTheme="minorHAnsi" w:cs="Arial"/>
          <w:sz w:val="22"/>
          <w:szCs w:val="22"/>
          <w:lang w:eastAsia="lt-LT"/>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2E5BA6" w:rsidRPr="00C82688" w14:paraId="5A7B1870" w14:textId="77777777">
        <w:tc>
          <w:tcPr>
            <w:tcW w:w="1701" w:type="dxa"/>
            <w:tcBorders>
              <w:bottom w:val="single" w:sz="4" w:space="0" w:color="auto"/>
            </w:tcBorders>
          </w:tcPr>
          <w:p w14:paraId="4FD5DC8E" w14:textId="77777777" w:rsidR="002E5BA6" w:rsidRPr="00C82688" w:rsidRDefault="002E5BA6">
            <w:pPr>
              <w:suppressAutoHyphens w:val="0"/>
              <w:jc w:val="center"/>
              <w:rPr>
                <w:rFonts w:asciiTheme="minorHAnsi" w:hAnsiTheme="minorHAnsi" w:cs="Arial"/>
                <w:sz w:val="22"/>
                <w:szCs w:val="22"/>
                <w:lang w:eastAsia="lt-LT"/>
              </w:rPr>
            </w:pPr>
          </w:p>
        </w:tc>
      </w:tr>
      <w:tr w:rsidR="002E5BA6" w:rsidRPr="00C82688" w14:paraId="311D5E62" w14:textId="77777777">
        <w:tc>
          <w:tcPr>
            <w:tcW w:w="1701" w:type="dxa"/>
            <w:tcBorders>
              <w:top w:val="single" w:sz="4" w:space="0" w:color="auto"/>
            </w:tcBorders>
          </w:tcPr>
          <w:p w14:paraId="3F656D42" w14:textId="77777777" w:rsidR="002E5BA6" w:rsidRPr="00C82688" w:rsidRDefault="002E5BA6">
            <w:pPr>
              <w:suppressAutoHyphens w:val="0"/>
              <w:jc w:val="center"/>
              <w:rPr>
                <w:rFonts w:asciiTheme="minorHAnsi" w:hAnsiTheme="minorHAnsi" w:cs="Arial"/>
                <w:sz w:val="22"/>
                <w:szCs w:val="22"/>
                <w:lang w:eastAsia="lt-LT"/>
              </w:rPr>
            </w:pPr>
            <w:r w:rsidRPr="00073B2D">
              <w:rPr>
                <w:rFonts w:asciiTheme="minorHAnsi" w:hAnsiTheme="minorHAnsi" w:cs="Arial"/>
                <w:sz w:val="16"/>
                <w:szCs w:val="22"/>
                <w:lang w:eastAsia="lt-LT"/>
              </w:rPr>
              <w:t>(data)</w:t>
            </w:r>
          </w:p>
        </w:tc>
      </w:tr>
    </w:tbl>
    <w:p w14:paraId="4EBAB489" w14:textId="77777777" w:rsidR="002E5BA6" w:rsidRPr="00C82688" w:rsidRDefault="002E5BA6" w:rsidP="002E5BA6">
      <w:pPr>
        <w:suppressAutoHyphens w:val="0"/>
        <w:rPr>
          <w:rFonts w:asciiTheme="minorHAnsi" w:hAnsiTheme="minorHAnsi" w:cs="Arial"/>
          <w:sz w:val="22"/>
          <w:szCs w:val="22"/>
          <w:lang w:eastAsia="lt-LT"/>
        </w:rPr>
      </w:pPr>
    </w:p>
    <w:p w14:paraId="6BACCAED" w14:textId="77777777" w:rsidR="002E5BA6" w:rsidRPr="00C82688" w:rsidRDefault="002E5BA6" w:rsidP="002E5BA6">
      <w:pPr>
        <w:suppressAutoHyphens w:val="0"/>
        <w:rPr>
          <w:rFonts w:asciiTheme="minorHAnsi" w:hAnsiTheme="minorHAnsi" w:cs="Arial"/>
          <w:sz w:val="22"/>
          <w:szCs w:val="22"/>
          <w:lang w:eastAsia="lt-LT"/>
        </w:rPr>
      </w:pPr>
    </w:p>
    <w:p w14:paraId="5EF1DA29" w14:textId="77777777" w:rsidR="002E5BA6" w:rsidRPr="00C82688" w:rsidRDefault="002E5BA6" w:rsidP="002E5BA6">
      <w:pPr>
        <w:autoSpaceDE w:val="0"/>
        <w:jc w:val="both"/>
        <w:rPr>
          <w:rFonts w:asciiTheme="minorHAnsi" w:hAnsiTheme="minorHAnsi" w:cs="Arial"/>
          <w:sz w:val="22"/>
          <w:szCs w:val="22"/>
          <w:lang w:eastAsia="lt-LT"/>
        </w:rPr>
      </w:pPr>
    </w:p>
    <w:p w14:paraId="7F4B3EAB" w14:textId="77777777" w:rsidR="002E5BA6" w:rsidRPr="00C82688" w:rsidRDefault="002E5BA6" w:rsidP="002E5BA6">
      <w:pPr>
        <w:autoSpaceDE w:val="0"/>
        <w:jc w:val="both"/>
        <w:rPr>
          <w:rFonts w:asciiTheme="minorHAnsi" w:hAnsiTheme="minorHAnsi" w:cs="Arial"/>
          <w:sz w:val="22"/>
          <w:szCs w:val="22"/>
          <w:lang w:eastAsia="lt-LT"/>
        </w:rPr>
      </w:pPr>
    </w:p>
    <w:p w14:paraId="04B015EB" w14:textId="77777777" w:rsidR="002E5BA6" w:rsidRPr="008F022F" w:rsidRDefault="002E5BA6" w:rsidP="004C7512">
      <w:pPr>
        <w:ind w:firstLine="284"/>
        <w:rPr>
          <w:rFonts w:asciiTheme="minorHAnsi" w:hAnsiTheme="minorHAnsi" w:cs="Arial"/>
          <w:b/>
          <w:sz w:val="22"/>
          <w:szCs w:val="22"/>
          <w:lang w:eastAsia="lt-LT"/>
        </w:rPr>
      </w:pPr>
      <w:r>
        <w:rPr>
          <w:rFonts w:asciiTheme="minorHAnsi" w:hAnsiTheme="minorHAnsi" w:cs="Arial"/>
          <w:b/>
          <w:sz w:val="22"/>
          <w:szCs w:val="22"/>
          <w:lang w:eastAsia="lt-LT"/>
        </w:rPr>
        <w:t xml:space="preserve">Patikrinti </w:t>
      </w:r>
      <w:r w:rsidRPr="00C46CE7">
        <w:rPr>
          <w:rFonts w:asciiTheme="minorHAnsi" w:hAnsiTheme="minorHAnsi" w:cs="Arial"/>
          <w:b/>
          <w:color w:val="000000" w:themeColor="text1"/>
          <w:sz w:val="22"/>
          <w:szCs w:val="22"/>
          <w:lang w:eastAsia="lt-LT"/>
        </w:rPr>
        <w:t>rodikliai</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402"/>
        <w:gridCol w:w="1134"/>
        <w:gridCol w:w="993"/>
        <w:gridCol w:w="1275"/>
        <w:gridCol w:w="2268"/>
      </w:tblGrid>
      <w:tr w:rsidR="002E5BA6" w:rsidRPr="00D35858" w14:paraId="66DBFFFE" w14:textId="77777777">
        <w:trPr>
          <w:trHeight w:val="351"/>
          <w:jc w:val="center"/>
        </w:trPr>
        <w:tc>
          <w:tcPr>
            <w:tcW w:w="562" w:type="dxa"/>
            <w:vMerge w:val="restart"/>
            <w:vAlign w:val="center"/>
          </w:tcPr>
          <w:p w14:paraId="72458C25" w14:textId="77777777" w:rsidR="002E5BA6" w:rsidRPr="00D35858" w:rsidRDefault="002E5BA6">
            <w:pPr>
              <w:tabs>
                <w:tab w:val="left" w:pos="1095"/>
              </w:tabs>
              <w:spacing w:before="120"/>
              <w:jc w:val="center"/>
              <w:rPr>
                <w:rFonts w:asciiTheme="minorHAnsi" w:hAnsiTheme="minorHAnsi" w:cs="Calibri"/>
                <w:sz w:val="20"/>
                <w:szCs w:val="20"/>
              </w:rPr>
            </w:pPr>
            <w:r w:rsidRPr="00D35858">
              <w:rPr>
                <w:rFonts w:asciiTheme="minorHAnsi" w:hAnsiTheme="minorHAnsi" w:cs="Calibri"/>
                <w:sz w:val="20"/>
                <w:szCs w:val="20"/>
              </w:rPr>
              <w:t>Eil. Nr.</w:t>
            </w:r>
          </w:p>
        </w:tc>
        <w:tc>
          <w:tcPr>
            <w:tcW w:w="3402" w:type="dxa"/>
            <w:vMerge w:val="restart"/>
            <w:vAlign w:val="center"/>
          </w:tcPr>
          <w:p w14:paraId="711E54FC" w14:textId="77777777" w:rsidR="002E5BA6" w:rsidRPr="00D35858" w:rsidRDefault="002E5BA6">
            <w:pPr>
              <w:pStyle w:val="ListParagraph"/>
              <w:tabs>
                <w:tab w:val="left" w:pos="1095"/>
              </w:tabs>
              <w:spacing w:before="120"/>
              <w:ind w:left="317"/>
              <w:rPr>
                <w:rFonts w:asciiTheme="minorHAnsi" w:hAnsiTheme="minorHAnsi" w:cs="Calibri"/>
                <w:sz w:val="20"/>
                <w:szCs w:val="20"/>
              </w:rPr>
            </w:pPr>
            <w:r w:rsidRPr="00D35858">
              <w:rPr>
                <w:rFonts w:asciiTheme="minorHAnsi" w:hAnsiTheme="minorHAnsi" w:cs="Calibri"/>
                <w:sz w:val="20"/>
                <w:szCs w:val="20"/>
              </w:rPr>
              <w:t>Atliktų darbų pavadinimas</w:t>
            </w:r>
          </w:p>
        </w:tc>
        <w:tc>
          <w:tcPr>
            <w:tcW w:w="2127" w:type="dxa"/>
            <w:gridSpan w:val="2"/>
          </w:tcPr>
          <w:p w14:paraId="33AF36F7" w14:textId="77777777" w:rsidR="002E5BA6" w:rsidRPr="00D35858" w:rsidRDefault="002E5BA6">
            <w:pPr>
              <w:tabs>
                <w:tab w:val="left" w:pos="1095"/>
              </w:tabs>
              <w:jc w:val="center"/>
              <w:rPr>
                <w:rFonts w:asciiTheme="minorHAnsi" w:hAnsiTheme="minorHAnsi" w:cs="Calibri"/>
                <w:sz w:val="20"/>
                <w:szCs w:val="20"/>
              </w:rPr>
            </w:pPr>
            <w:r w:rsidRPr="00D35858">
              <w:rPr>
                <w:rFonts w:asciiTheme="minorHAnsi" w:hAnsiTheme="minorHAnsi" w:cs="Calibri"/>
                <w:sz w:val="20"/>
                <w:szCs w:val="20"/>
              </w:rPr>
              <w:t>Atlikti darbai atitinka projektinius reikalavimus</w:t>
            </w:r>
          </w:p>
        </w:tc>
        <w:tc>
          <w:tcPr>
            <w:tcW w:w="1275" w:type="dxa"/>
            <w:vMerge w:val="restart"/>
            <w:vAlign w:val="center"/>
          </w:tcPr>
          <w:p w14:paraId="63DC7F77" w14:textId="77777777" w:rsidR="002E5BA6" w:rsidRPr="00D35858" w:rsidRDefault="002E5BA6">
            <w:pPr>
              <w:jc w:val="center"/>
              <w:rPr>
                <w:rFonts w:asciiTheme="minorHAnsi" w:hAnsiTheme="minorHAnsi" w:cs="Calibri"/>
                <w:sz w:val="20"/>
                <w:szCs w:val="20"/>
              </w:rPr>
            </w:pPr>
            <w:r w:rsidRPr="00D35858">
              <w:rPr>
                <w:rFonts w:asciiTheme="minorHAnsi" w:hAnsiTheme="minorHAnsi" w:cs="Calibri"/>
                <w:sz w:val="20"/>
                <w:szCs w:val="20"/>
              </w:rPr>
              <w:t>Patikrinimo data</w:t>
            </w:r>
          </w:p>
        </w:tc>
        <w:tc>
          <w:tcPr>
            <w:tcW w:w="2268" w:type="dxa"/>
            <w:vMerge w:val="restart"/>
            <w:vAlign w:val="center"/>
          </w:tcPr>
          <w:p w14:paraId="1D12DAFD" w14:textId="77777777" w:rsidR="002E5BA6" w:rsidRPr="00D35858" w:rsidRDefault="002E5BA6">
            <w:pPr>
              <w:tabs>
                <w:tab w:val="left" w:pos="1095"/>
              </w:tabs>
              <w:jc w:val="center"/>
              <w:rPr>
                <w:rFonts w:asciiTheme="minorHAnsi" w:hAnsiTheme="minorHAnsi" w:cs="Calibri"/>
                <w:sz w:val="20"/>
                <w:szCs w:val="20"/>
              </w:rPr>
            </w:pPr>
            <w:r w:rsidRPr="00D35858">
              <w:rPr>
                <w:rFonts w:asciiTheme="minorHAnsi" w:hAnsiTheme="minorHAnsi" w:cs="Calibri"/>
                <w:sz w:val="20"/>
                <w:szCs w:val="20"/>
              </w:rPr>
              <w:t>Patikrinusio</w:t>
            </w:r>
          </w:p>
          <w:p w14:paraId="7767DED1" w14:textId="77777777" w:rsidR="002E5BA6" w:rsidRPr="00D35858" w:rsidRDefault="002E5BA6">
            <w:pPr>
              <w:tabs>
                <w:tab w:val="left" w:pos="1095"/>
              </w:tabs>
              <w:jc w:val="center"/>
              <w:rPr>
                <w:rFonts w:asciiTheme="minorHAnsi" w:hAnsiTheme="minorHAnsi" w:cs="Calibri"/>
                <w:sz w:val="20"/>
                <w:szCs w:val="20"/>
              </w:rPr>
            </w:pPr>
            <w:r w:rsidRPr="00D35858">
              <w:rPr>
                <w:rFonts w:asciiTheme="minorHAnsi" w:hAnsiTheme="minorHAnsi" w:cs="Calibri"/>
                <w:sz w:val="20"/>
                <w:szCs w:val="20"/>
              </w:rPr>
              <w:t>v., pavardė, parašas</w:t>
            </w:r>
          </w:p>
        </w:tc>
      </w:tr>
      <w:tr w:rsidR="002E5BA6" w:rsidRPr="00D35858" w14:paraId="51C7F43E" w14:textId="77777777">
        <w:trPr>
          <w:trHeight w:val="170"/>
          <w:jc w:val="center"/>
        </w:trPr>
        <w:tc>
          <w:tcPr>
            <w:tcW w:w="562" w:type="dxa"/>
            <w:vMerge/>
          </w:tcPr>
          <w:p w14:paraId="20F8AE15" w14:textId="77777777" w:rsidR="002E5BA6" w:rsidRPr="00D35858" w:rsidRDefault="002E5BA6">
            <w:pPr>
              <w:pStyle w:val="ListParagraph"/>
              <w:tabs>
                <w:tab w:val="left" w:pos="1095"/>
              </w:tabs>
              <w:spacing w:before="120"/>
              <w:ind w:left="317"/>
              <w:jc w:val="both"/>
              <w:rPr>
                <w:rFonts w:asciiTheme="minorHAnsi" w:hAnsiTheme="minorHAnsi" w:cs="Calibri"/>
                <w:sz w:val="20"/>
                <w:szCs w:val="20"/>
              </w:rPr>
            </w:pPr>
          </w:p>
        </w:tc>
        <w:tc>
          <w:tcPr>
            <w:tcW w:w="3402" w:type="dxa"/>
            <w:vMerge/>
          </w:tcPr>
          <w:p w14:paraId="7F3B2A4D" w14:textId="77777777" w:rsidR="002E5BA6" w:rsidRPr="00D35858" w:rsidRDefault="002E5BA6">
            <w:pPr>
              <w:pStyle w:val="ListParagraph"/>
              <w:tabs>
                <w:tab w:val="left" w:pos="1095"/>
              </w:tabs>
              <w:spacing w:before="120"/>
              <w:ind w:left="317"/>
              <w:jc w:val="both"/>
              <w:rPr>
                <w:rFonts w:asciiTheme="minorHAnsi" w:hAnsiTheme="minorHAnsi" w:cs="Calibri"/>
                <w:sz w:val="20"/>
                <w:szCs w:val="20"/>
              </w:rPr>
            </w:pPr>
          </w:p>
        </w:tc>
        <w:tc>
          <w:tcPr>
            <w:tcW w:w="1134" w:type="dxa"/>
            <w:vAlign w:val="center"/>
          </w:tcPr>
          <w:p w14:paraId="1BD2C18A" w14:textId="77777777" w:rsidR="002E5BA6" w:rsidRPr="00D35858" w:rsidRDefault="002E5BA6">
            <w:pPr>
              <w:pStyle w:val="ListParagraph"/>
              <w:tabs>
                <w:tab w:val="left" w:pos="1095"/>
              </w:tabs>
              <w:spacing w:before="120"/>
              <w:ind w:left="34"/>
              <w:jc w:val="center"/>
              <w:rPr>
                <w:rFonts w:asciiTheme="minorHAnsi" w:hAnsiTheme="minorHAnsi" w:cs="Calibri"/>
                <w:sz w:val="20"/>
                <w:szCs w:val="20"/>
              </w:rPr>
            </w:pPr>
            <w:r w:rsidRPr="00D35858">
              <w:rPr>
                <w:rFonts w:asciiTheme="minorHAnsi" w:hAnsiTheme="minorHAnsi" w:cs="Calibri"/>
                <w:sz w:val="20"/>
                <w:szCs w:val="20"/>
              </w:rPr>
              <w:t>TAIP</w:t>
            </w:r>
          </w:p>
        </w:tc>
        <w:tc>
          <w:tcPr>
            <w:tcW w:w="993" w:type="dxa"/>
            <w:vAlign w:val="center"/>
          </w:tcPr>
          <w:p w14:paraId="7F577E75" w14:textId="77777777" w:rsidR="002E5BA6" w:rsidRPr="00D35858" w:rsidRDefault="002E5BA6">
            <w:pPr>
              <w:pStyle w:val="ListParagraph"/>
              <w:tabs>
                <w:tab w:val="left" w:pos="1095"/>
              </w:tabs>
              <w:spacing w:before="120"/>
              <w:ind w:left="34"/>
              <w:jc w:val="center"/>
              <w:rPr>
                <w:rFonts w:asciiTheme="minorHAnsi" w:hAnsiTheme="minorHAnsi" w:cs="Calibri"/>
                <w:sz w:val="20"/>
                <w:szCs w:val="20"/>
              </w:rPr>
            </w:pPr>
            <w:r w:rsidRPr="00D35858">
              <w:rPr>
                <w:rFonts w:asciiTheme="minorHAnsi" w:hAnsiTheme="minorHAnsi" w:cs="Calibri"/>
                <w:sz w:val="20"/>
                <w:szCs w:val="20"/>
              </w:rPr>
              <w:t>NE</w:t>
            </w:r>
          </w:p>
        </w:tc>
        <w:tc>
          <w:tcPr>
            <w:tcW w:w="1275" w:type="dxa"/>
            <w:vMerge/>
          </w:tcPr>
          <w:p w14:paraId="5A9B389A" w14:textId="77777777" w:rsidR="002E5BA6" w:rsidRPr="00D35858" w:rsidRDefault="002E5BA6">
            <w:pPr>
              <w:pStyle w:val="ListParagraph"/>
              <w:tabs>
                <w:tab w:val="left" w:pos="1095"/>
              </w:tabs>
              <w:spacing w:before="120"/>
              <w:ind w:left="607"/>
              <w:jc w:val="both"/>
              <w:rPr>
                <w:rFonts w:asciiTheme="minorHAnsi" w:hAnsiTheme="minorHAnsi" w:cs="Calibri"/>
                <w:sz w:val="20"/>
                <w:szCs w:val="20"/>
              </w:rPr>
            </w:pPr>
          </w:p>
        </w:tc>
        <w:tc>
          <w:tcPr>
            <w:tcW w:w="2268" w:type="dxa"/>
            <w:vMerge/>
          </w:tcPr>
          <w:p w14:paraId="0FD74D95" w14:textId="77777777" w:rsidR="002E5BA6" w:rsidRPr="00D35858" w:rsidRDefault="002E5BA6">
            <w:pPr>
              <w:pStyle w:val="ListParagraph"/>
              <w:tabs>
                <w:tab w:val="left" w:pos="1095"/>
              </w:tabs>
              <w:spacing w:before="120"/>
              <w:ind w:left="607"/>
              <w:jc w:val="both"/>
              <w:rPr>
                <w:rFonts w:asciiTheme="minorHAnsi" w:hAnsiTheme="minorHAnsi" w:cs="Calibri"/>
                <w:sz w:val="20"/>
                <w:szCs w:val="20"/>
              </w:rPr>
            </w:pPr>
          </w:p>
        </w:tc>
      </w:tr>
      <w:tr w:rsidR="002E5BA6" w:rsidRPr="00D35858" w14:paraId="06EDA878" w14:textId="77777777">
        <w:trPr>
          <w:trHeight w:val="567"/>
          <w:jc w:val="center"/>
        </w:trPr>
        <w:tc>
          <w:tcPr>
            <w:tcW w:w="562" w:type="dxa"/>
            <w:vAlign w:val="center"/>
          </w:tcPr>
          <w:p w14:paraId="7EF1C151" w14:textId="77777777" w:rsidR="002E5BA6" w:rsidRPr="00D35858" w:rsidRDefault="002E5BA6" w:rsidP="00437769">
            <w:pPr>
              <w:pStyle w:val="ListParagraph"/>
              <w:numPr>
                <w:ilvl w:val="0"/>
                <w:numId w:val="35"/>
              </w:numPr>
              <w:tabs>
                <w:tab w:val="left" w:pos="1095"/>
              </w:tabs>
              <w:jc w:val="center"/>
              <w:rPr>
                <w:rFonts w:asciiTheme="minorHAnsi" w:hAnsiTheme="minorHAnsi" w:cs="Calibri"/>
                <w:sz w:val="20"/>
                <w:szCs w:val="20"/>
              </w:rPr>
            </w:pPr>
          </w:p>
        </w:tc>
        <w:tc>
          <w:tcPr>
            <w:tcW w:w="3402" w:type="dxa"/>
            <w:vAlign w:val="center"/>
          </w:tcPr>
          <w:p w14:paraId="1B92359E" w14:textId="77777777" w:rsidR="002E5BA6" w:rsidRPr="00D35858" w:rsidRDefault="002E5BA6">
            <w:pPr>
              <w:tabs>
                <w:tab w:val="left" w:pos="1095"/>
              </w:tabs>
              <w:ind w:left="34"/>
              <w:rPr>
                <w:rFonts w:asciiTheme="minorHAnsi" w:hAnsiTheme="minorHAnsi" w:cs="Calibri"/>
                <w:sz w:val="20"/>
                <w:szCs w:val="20"/>
              </w:rPr>
            </w:pPr>
            <w:r w:rsidRPr="00D35858">
              <w:rPr>
                <w:rFonts w:asciiTheme="minorHAnsi" w:hAnsiTheme="minorHAnsi" w:cs="Calibri"/>
                <w:sz w:val="20"/>
                <w:szCs w:val="20"/>
              </w:rPr>
              <w:t>Kabelinių linijų įrengimas (vidaus instaliacija)</w:t>
            </w:r>
          </w:p>
        </w:tc>
        <w:tc>
          <w:tcPr>
            <w:tcW w:w="1134" w:type="dxa"/>
            <w:vAlign w:val="center"/>
          </w:tcPr>
          <w:p w14:paraId="531FA52C" w14:textId="77777777" w:rsidR="002E5BA6" w:rsidRPr="00D35858" w:rsidRDefault="002E5BA6">
            <w:pPr>
              <w:tabs>
                <w:tab w:val="left" w:pos="1095"/>
              </w:tabs>
              <w:spacing w:before="120"/>
              <w:jc w:val="center"/>
              <w:rPr>
                <w:rFonts w:asciiTheme="minorHAnsi" w:hAnsiTheme="minorHAnsi" w:cs="Calibri"/>
                <w:sz w:val="20"/>
                <w:szCs w:val="20"/>
              </w:rPr>
            </w:pPr>
          </w:p>
        </w:tc>
        <w:tc>
          <w:tcPr>
            <w:tcW w:w="993" w:type="dxa"/>
            <w:vAlign w:val="center"/>
          </w:tcPr>
          <w:p w14:paraId="00105A5C" w14:textId="77777777" w:rsidR="002E5BA6" w:rsidRPr="00D35858" w:rsidRDefault="002E5BA6">
            <w:pPr>
              <w:tabs>
                <w:tab w:val="left" w:pos="1095"/>
              </w:tabs>
              <w:spacing w:before="120"/>
              <w:jc w:val="center"/>
              <w:rPr>
                <w:rFonts w:asciiTheme="minorHAnsi" w:hAnsiTheme="minorHAnsi" w:cs="Calibri"/>
                <w:sz w:val="20"/>
                <w:szCs w:val="20"/>
              </w:rPr>
            </w:pPr>
          </w:p>
        </w:tc>
        <w:tc>
          <w:tcPr>
            <w:tcW w:w="1275" w:type="dxa"/>
          </w:tcPr>
          <w:p w14:paraId="0E6738F1" w14:textId="77777777" w:rsidR="002E5BA6" w:rsidRPr="00D35858" w:rsidRDefault="002E5BA6">
            <w:pPr>
              <w:pStyle w:val="ListParagraph"/>
              <w:tabs>
                <w:tab w:val="left" w:pos="1095"/>
              </w:tabs>
              <w:spacing w:before="120"/>
              <w:ind w:left="607"/>
              <w:jc w:val="both"/>
              <w:rPr>
                <w:rFonts w:asciiTheme="minorHAnsi" w:hAnsiTheme="minorHAnsi" w:cs="Calibri"/>
                <w:sz w:val="20"/>
                <w:szCs w:val="20"/>
              </w:rPr>
            </w:pPr>
          </w:p>
        </w:tc>
        <w:tc>
          <w:tcPr>
            <w:tcW w:w="2268" w:type="dxa"/>
          </w:tcPr>
          <w:p w14:paraId="29002DE6" w14:textId="77777777" w:rsidR="002E5BA6" w:rsidRPr="00D35858" w:rsidRDefault="002E5BA6">
            <w:pPr>
              <w:pStyle w:val="ListParagraph"/>
              <w:tabs>
                <w:tab w:val="left" w:pos="1095"/>
              </w:tabs>
              <w:spacing w:before="120"/>
              <w:ind w:left="607"/>
              <w:jc w:val="both"/>
              <w:rPr>
                <w:rFonts w:asciiTheme="minorHAnsi" w:hAnsiTheme="minorHAnsi" w:cs="Calibri"/>
                <w:sz w:val="20"/>
                <w:szCs w:val="20"/>
              </w:rPr>
            </w:pPr>
          </w:p>
        </w:tc>
      </w:tr>
      <w:tr w:rsidR="002E5BA6" w:rsidRPr="00D35858" w14:paraId="5A5DF641" w14:textId="77777777">
        <w:trPr>
          <w:trHeight w:val="567"/>
          <w:jc w:val="center"/>
        </w:trPr>
        <w:tc>
          <w:tcPr>
            <w:tcW w:w="562" w:type="dxa"/>
            <w:vAlign w:val="center"/>
          </w:tcPr>
          <w:p w14:paraId="6664B1AC"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40010886" w14:textId="77777777" w:rsidR="002E5BA6" w:rsidRPr="00D35858" w:rsidRDefault="002E5BA6">
            <w:pPr>
              <w:tabs>
                <w:tab w:val="left" w:pos="1095"/>
              </w:tabs>
              <w:ind w:left="34"/>
              <w:rPr>
                <w:rFonts w:asciiTheme="minorHAnsi" w:hAnsiTheme="minorHAnsi" w:cs="Calibri"/>
                <w:sz w:val="20"/>
                <w:szCs w:val="20"/>
              </w:rPr>
            </w:pPr>
            <w:r w:rsidRPr="00D35858">
              <w:rPr>
                <w:rFonts w:asciiTheme="minorHAnsi" w:hAnsiTheme="minorHAnsi" w:cs="Calibri"/>
                <w:sz w:val="20"/>
                <w:szCs w:val="20"/>
              </w:rPr>
              <w:t>Komutavimo įrenginių sumontavimas, pajungimas, įžeminimas</w:t>
            </w:r>
          </w:p>
        </w:tc>
        <w:tc>
          <w:tcPr>
            <w:tcW w:w="1134" w:type="dxa"/>
            <w:vAlign w:val="center"/>
          </w:tcPr>
          <w:p w14:paraId="02B0CBE2"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538A505A"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7C396FD3" w14:textId="77777777" w:rsidR="002E5BA6" w:rsidRPr="00D35858" w:rsidRDefault="002E5BA6">
            <w:pPr>
              <w:pStyle w:val="ListParagraph"/>
              <w:tabs>
                <w:tab w:val="left" w:pos="1095"/>
              </w:tabs>
              <w:ind w:left="607"/>
              <w:jc w:val="both"/>
              <w:rPr>
                <w:rFonts w:asciiTheme="minorHAnsi" w:hAnsiTheme="minorHAnsi" w:cs="Calibri"/>
                <w:sz w:val="20"/>
                <w:szCs w:val="20"/>
              </w:rPr>
            </w:pPr>
          </w:p>
        </w:tc>
        <w:tc>
          <w:tcPr>
            <w:tcW w:w="2268" w:type="dxa"/>
          </w:tcPr>
          <w:p w14:paraId="4283EE68" w14:textId="77777777" w:rsidR="002E5BA6" w:rsidRPr="00D35858" w:rsidRDefault="002E5BA6">
            <w:pPr>
              <w:pStyle w:val="ListParagraph"/>
              <w:tabs>
                <w:tab w:val="left" w:pos="1095"/>
              </w:tabs>
              <w:ind w:left="607"/>
              <w:jc w:val="both"/>
              <w:rPr>
                <w:rFonts w:asciiTheme="minorHAnsi" w:hAnsiTheme="minorHAnsi" w:cs="Calibri"/>
                <w:sz w:val="20"/>
                <w:szCs w:val="20"/>
              </w:rPr>
            </w:pPr>
          </w:p>
        </w:tc>
      </w:tr>
      <w:tr w:rsidR="002E5BA6" w:rsidRPr="00D35858" w14:paraId="1B980961" w14:textId="77777777">
        <w:trPr>
          <w:trHeight w:val="567"/>
          <w:jc w:val="center"/>
        </w:trPr>
        <w:tc>
          <w:tcPr>
            <w:tcW w:w="562" w:type="dxa"/>
            <w:vAlign w:val="center"/>
          </w:tcPr>
          <w:p w14:paraId="61BCF9B9"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29C50D71" w14:textId="77777777" w:rsidR="002E5BA6" w:rsidRPr="00D35858" w:rsidRDefault="002E5BA6">
            <w:pPr>
              <w:tabs>
                <w:tab w:val="left" w:pos="1095"/>
              </w:tabs>
              <w:ind w:left="34"/>
              <w:rPr>
                <w:rFonts w:asciiTheme="minorHAnsi" w:hAnsiTheme="minorHAnsi" w:cs="Calibri"/>
                <w:sz w:val="20"/>
                <w:szCs w:val="20"/>
              </w:rPr>
            </w:pPr>
            <w:r w:rsidRPr="00D35858">
              <w:rPr>
                <w:rFonts w:asciiTheme="minorHAnsi" w:hAnsiTheme="minorHAnsi" w:cs="Calibri"/>
                <w:sz w:val="20"/>
                <w:szCs w:val="20"/>
              </w:rPr>
              <w:t>Katodinės apsaugos įrenginio keitiklio sumontavimas</w:t>
            </w:r>
          </w:p>
        </w:tc>
        <w:tc>
          <w:tcPr>
            <w:tcW w:w="1134" w:type="dxa"/>
            <w:vAlign w:val="center"/>
          </w:tcPr>
          <w:p w14:paraId="07A17CB9"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593A826C"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34AA526F" w14:textId="77777777" w:rsidR="002E5BA6" w:rsidRPr="00D35858" w:rsidRDefault="002E5BA6">
            <w:pPr>
              <w:pStyle w:val="ListParagraph"/>
              <w:tabs>
                <w:tab w:val="left" w:pos="1095"/>
              </w:tabs>
              <w:ind w:left="607"/>
              <w:jc w:val="both"/>
              <w:rPr>
                <w:rFonts w:asciiTheme="minorHAnsi" w:hAnsiTheme="minorHAnsi" w:cs="Calibri"/>
                <w:sz w:val="20"/>
                <w:szCs w:val="20"/>
              </w:rPr>
            </w:pPr>
          </w:p>
        </w:tc>
        <w:tc>
          <w:tcPr>
            <w:tcW w:w="2268" w:type="dxa"/>
          </w:tcPr>
          <w:p w14:paraId="05294711" w14:textId="77777777" w:rsidR="002E5BA6" w:rsidRPr="00D35858" w:rsidRDefault="002E5BA6">
            <w:pPr>
              <w:pStyle w:val="ListParagraph"/>
              <w:tabs>
                <w:tab w:val="left" w:pos="1095"/>
              </w:tabs>
              <w:ind w:left="607"/>
              <w:jc w:val="both"/>
              <w:rPr>
                <w:rFonts w:asciiTheme="minorHAnsi" w:hAnsiTheme="minorHAnsi" w:cs="Calibri"/>
                <w:sz w:val="20"/>
                <w:szCs w:val="20"/>
              </w:rPr>
            </w:pPr>
          </w:p>
        </w:tc>
      </w:tr>
      <w:tr w:rsidR="002E5BA6" w:rsidRPr="00D35858" w14:paraId="1F281A6A" w14:textId="77777777">
        <w:trPr>
          <w:trHeight w:val="567"/>
          <w:jc w:val="center"/>
        </w:trPr>
        <w:tc>
          <w:tcPr>
            <w:tcW w:w="562" w:type="dxa"/>
            <w:vAlign w:val="center"/>
          </w:tcPr>
          <w:p w14:paraId="32AC9C8A"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22FE2CDB" w14:textId="77777777" w:rsidR="002E5BA6" w:rsidRPr="00D35858" w:rsidRDefault="002E5BA6">
            <w:pPr>
              <w:tabs>
                <w:tab w:val="left" w:pos="1095"/>
              </w:tabs>
              <w:ind w:left="34"/>
              <w:rPr>
                <w:rFonts w:asciiTheme="minorHAnsi" w:hAnsiTheme="minorHAnsi" w:cs="Calibri"/>
                <w:color w:val="000000" w:themeColor="text1"/>
                <w:sz w:val="20"/>
                <w:szCs w:val="20"/>
              </w:rPr>
            </w:pPr>
            <w:r w:rsidRPr="00D35858">
              <w:rPr>
                <w:rFonts w:asciiTheme="minorHAnsi" w:hAnsiTheme="minorHAnsi" w:cs="Calibri"/>
                <w:color w:val="000000" w:themeColor="text1"/>
                <w:sz w:val="20"/>
                <w:szCs w:val="20"/>
              </w:rPr>
              <w:t>Reostato, anodo parametrų reguliavimui, sumontavimas</w:t>
            </w:r>
          </w:p>
        </w:tc>
        <w:tc>
          <w:tcPr>
            <w:tcW w:w="1134" w:type="dxa"/>
            <w:vAlign w:val="center"/>
          </w:tcPr>
          <w:p w14:paraId="0C0B956B"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336FE4C4"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66A80433" w14:textId="77777777" w:rsidR="002E5BA6" w:rsidRPr="00D35858" w:rsidRDefault="002E5BA6">
            <w:pPr>
              <w:pStyle w:val="ListParagraph"/>
              <w:tabs>
                <w:tab w:val="left" w:pos="1095"/>
              </w:tabs>
              <w:ind w:left="607"/>
              <w:jc w:val="both"/>
              <w:rPr>
                <w:rFonts w:asciiTheme="minorHAnsi" w:hAnsiTheme="minorHAnsi" w:cs="Calibri"/>
                <w:sz w:val="20"/>
                <w:szCs w:val="20"/>
              </w:rPr>
            </w:pPr>
          </w:p>
        </w:tc>
        <w:tc>
          <w:tcPr>
            <w:tcW w:w="2268" w:type="dxa"/>
          </w:tcPr>
          <w:p w14:paraId="56B5FFED" w14:textId="77777777" w:rsidR="002E5BA6" w:rsidRPr="00D35858" w:rsidRDefault="002E5BA6">
            <w:pPr>
              <w:pStyle w:val="ListParagraph"/>
              <w:tabs>
                <w:tab w:val="left" w:pos="1095"/>
              </w:tabs>
              <w:ind w:left="607"/>
              <w:jc w:val="both"/>
              <w:rPr>
                <w:rFonts w:asciiTheme="minorHAnsi" w:hAnsiTheme="minorHAnsi" w:cs="Calibri"/>
                <w:sz w:val="20"/>
                <w:szCs w:val="20"/>
              </w:rPr>
            </w:pPr>
          </w:p>
        </w:tc>
      </w:tr>
      <w:tr w:rsidR="002E5BA6" w:rsidRPr="00D35858" w14:paraId="5953FAF2" w14:textId="77777777">
        <w:trPr>
          <w:trHeight w:val="567"/>
          <w:jc w:val="center"/>
        </w:trPr>
        <w:tc>
          <w:tcPr>
            <w:tcW w:w="562" w:type="dxa"/>
            <w:vAlign w:val="center"/>
          </w:tcPr>
          <w:p w14:paraId="608A1CE3"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2D831C23" w14:textId="77777777" w:rsidR="002E5BA6" w:rsidRPr="00D35858" w:rsidRDefault="002E5BA6">
            <w:pPr>
              <w:tabs>
                <w:tab w:val="left" w:pos="1095"/>
              </w:tabs>
              <w:ind w:left="34"/>
              <w:rPr>
                <w:rFonts w:asciiTheme="minorHAnsi" w:hAnsiTheme="minorHAnsi" w:cs="Calibri"/>
                <w:color w:val="000000" w:themeColor="text1"/>
                <w:sz w:val="20"/>
                <w:szCs w:val="20"/>
              </w:rPr>
            </w:pPr>
            <w:r w:rsidRPr="00D35858">
              <w:rPr>
                <w:rFonts w:asciiTheme="minorHAnsi" w:hAnsiTheme="minorHAnsi" w:cs="Calibri"/>
                <w:color w:val="000000" w:themeColor="text1"/>
                <w:sz w:val="20"/>
                <w:szCs w:val="20"/>
              </w:rPr>
              <w:t>Reostato, katodo parametrų reguliavimui, sumontavimas</w:t>
            </w:r>
          </w:p>
        </w:tc>
        <w:tc>
          <w:tcPr>
            <w:tcW w:w="1134" w:type="dxa"/>
            <w:vAlign w:val="center"/>
          </w:tcPr>
          <w:p w14:paraId="19DB453B"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0BFBAC19"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5105EF62" w14:textId="77777777" w:rsidR="002E5BA6" w:rsidRPr="00D35858" w:rsidRDefault="002E5BA6">
            <w:pPr>
              <w:pStyle w:val="ListParagraph"/>
              <w:tabs>
                <w:tab w:val="left" w:pos="1095"/>
              </w:tabs>
              <w:ind w:left="607"/>
              <w:jc w:val="both"/>
              <w:rPr>
                <w:rFonts w:asciiTheme="minorHAnsi" w:hAnsiTheme="minorHAnsi" w:cs="Calibri"/>
                <w:sz w:val="20"/>
                <w:szCs w:val="20"/>
              </w:rPr>
            </w:pPr>
          </w:p>
        </w:tc>
        <w:tc>
          <w:tcPr>
            <w:tcW w:w="2268" w:type="dxa"/>
          </w:tcPr>
          <w:p w14:paraId="6BBD5432" w14:textId="77777777" w:rsidR="002E5BA6" w:rsidRPr="00D35858" w:rsidRDefault="002E5BA6">
            <w:pPr>
              <w:pStyle w:val="ListParagraph"/>
              <w:tabs>
                <w:tab w:val="left" w:pos="1095"/>
              </w:tabs>
              <w:ind w:left="607"/>
              <w:jc w:val="both"/>
              <w:rPr>
                <w:rFonts w:asciiTheme="minorHAnsi" w:hAnsiTheme="minorHAnsi" w:cs="Calibri"/>
                <w:sz w:val="20"/>
                <w:szCs w:val="20"/>
              </w:rPr>
            </w:pPr>
          </w:p>
        </w:tc>
      </w:tr>
      <w:tr w:rsidR="002E5BA6" w:rsidRPr="00D35858" w14:paraId="53CBD1EE" w14:textId="77777777">
        <w:trPr>
          <w:trHeight w:val="567"/>
          <w:jc w:val="center"/>
        </w:trPr>
        <w:tc>
          <w:tcPr>
            <w:tcW w:w="562" w:type="dxa"/>
            <w:vAlign w:val="center"/>
          </w:tcPr>
          <w:p w14:paraId="05CF0EA1"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7370DB80" w14:textId="77777777" w:rsidR="002E5BA6" w:rsidRPr="00D35858" w:rsidRDefault="002E5BA6">
            <w:pPr>
              <w:tabs>
                <w:tab w:val="left" w:pos="1095"/>
              </w:tabs>
              <w:ind w:left="34"/>
              <w:rPr>
                <w:rFonts w:asciiTheme="minorHAnsi" w:hAnsiTheme="minorHAnsi" w:cs="Calibri"/>
                <w:color w:val="000000" w:themeColor="text1"/>
                <w:sz w:val="20"/>
                <w:szCs w:val="20"/>
              </w:rPr>
            </w:pPr>
            <w:r w:rsidRPr="00D35858">
              <w:rPr>
                <w:rFonts w:asciiTheme="minorHAnsi" w:hAnsiTheme="minorHAnsi" w:cs="Calibri"/>
                <w:color w:val="000000" w:themeColor="text1"/>
                <w:sz w:val="20"/>
                <w:szCs w:val="20"/>
              </w:rPr>
              <w:t>Diodų, dujotiekių atskyrimui, sumontavimas</w:t>
            </w:r>
          </w:p>
        </w:tc>
        <w:tc>
          <w:tcPr>
            <w:tcW w:w="1134" w:type="dxa"/>
            <w:vAlign w:val="center"/>
          </w:tcPr>
          <w:p w14:paraId="4BA1B35D"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156AC5FD"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3C3A2E29" w14:textId="77777777" w:rsidR="002E5BA6" w:rsidRPr="00D35858" w:rsidRDefault="002E5BA6">
            <w:pPr>
              <w:pStyle w:val="ListParagraph"/>
              <w:tabs>
                <w:tab w:val="left" w:pos="1095"/>
              </w:tabs>
              <w:ind w:left="607"/>
              <w:jc w:val="both"/>
              <w:rPr>
                <w:rFonts w:asciiTheme="minorHAnsi" w:hAnsiTheme="minorHAnsi" w:cs="Calibri"/>
                <w:sz w:val="20"/>
                <w:szCs w:val="20"/>
              </w:rPr>
            </w:pPr>
          </w:p>
        </w:tc>
        <w:tc>
          <w:tcPr>
            <w:tcW w:w="2268" w:type="dxa"/>
          </w:tcPr>
          <w:p w14:paraId="1F09BE07" w14:textId="77777777" w:rsidR="002E5BA6" w:rsidRPr="00D35858" w:rsidRDefault="002E5BA6">
            <w:pPr>
              <w:pStyle w:val="ListParagraph"/>
              <w:tabs>
                <w:tab w:val="left" w:pos="1095"/>
              </w:tabs>
              <w:ind w:left="607"/>
              <w:jc w:val="both"/>
              <w:rPr>
                <w:rFonts w:asciiTheme="minorHAnsi" w:hAnsiTheme="minorHAnsi" w:cs="Calibri"/>
                <w:sz w:val="20"/>
                <w:szCs w:val="20"/>
              </w:rPr>
            </w:pPr>
          </w:p>
        </w:tc>
      </w:tr>
      <w:tr w:rsidR="002E5BA6" w:rsidRPr="00D35858" w14:paraId="09FF5D98" w14:textId="77777777">
        <w:trPr>
          <w:trHeight w:val="567"/>
          <w:jc w:val="center"/>
        </w:trPr>
        <w:tc>
          <w:tcPr>
            <w:tcW w:w="562" w:type="dxa"/>
            <w:vAlign w:val="center"/>
          </w:tcPr>
          <w:p w14:paraId="4D418AED"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667B7C6A" w14:textId="77777777" w:rsidR="002E5BA6" w:rsidRPr="00D35858" w:rsidRDefault="002E5BA6">
            <w:pPr>
              <w:tabs>
                <w:tab w:val="left" w:pos="1095"/>
              </w:tabs>
              <w:ind w:left="34"/>
              <w:rPr>
                <w:rFonts w:asciiTheme="minorHAnsi" w:hAnsiTheme="minorHAnsi" w:cs="Calibri"/>
                <w:sz w:val="20"/>
                <w:szCs w:val="20"/>
              </w:rPr>
            </w:pPr>
            <w:r w:rsidRPr="00D35858">
              <w:rPr>
                <w:rFonts w:asciiTheme="minorHAnsi" w:hAnsiTheme="minorHAnsi" w:cs="Calibri"/>
                <w:sz w:val="20"/>
                <w:szCs w:val="20"/>
              </w:rPr>
              <w:t>Katodinės apsaugos įrenginio keitiklio išoriniai pajungimai</w:t>
            </w:r>
          </w:p>
        </w:tc>
        <w:tc>
          <w:tcPr>
            <w:tcW w:w="1134" w:type="dxa"/>
            <w:vAlign w:val="center"/>
          </w:tcPr>
          <w:p w14:paraId="2A60D1F0"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5F62BF73"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6A5781C1" w14:textId="77777777" w:rsidR="002E5BA6" w:rsidRPr="00D35858" w:rsidRDefault="002E5BA6">
            <w:pPr>
              <w:pStyle w:val="ListParagraph"/>
              <w:tabs>
                <w:tab w:val="left" w:pos="1095"/>
              </w:tabs>
              <w:ind w:left="34"/>
              <w:jc w:val="center"/>
              <w:rPr>
                <w:rFonts w:asciiTheme="minorHAnsi" w:hAnsiTheme="minorHAnsi" w:cs="Calibri"/>
                <w:sz w:val="20"/>
                <w:szCs w:val="20"/>
              </w:rPr>
            </w:pPr>
          </w:p>
        </w:tc>
        <w:tc>
          <w:tcPr>
            <w:tcW w:w="2268" w:type="dxa"/>
          </w:tcPr>
          <w:p w14:paraId="3A19C74B" w14:textId="77777777" w:rsidR="002E5BA6" w:rsidRPr="00D35858" w:rsidRDefault="002E5BA6">
            <w:pPr>
              <w:pStyle w:val="ListParagraph"/>
              <w:tabs>
                <w:tab w:val="left" w:pos="1095"/>
              </w:tabs>
              <w:spacing w:before="120"/>
              <w:ind w:left="0"/>
              <w:jc w:val="center"/>
              <w:rPr>
                <w:rFonts w:asciiTheme="minorHAnsi" w:hAnsiTheme="minorHAnsi" w:cs="Calibri"/>
                <w:sz w:val="20"/>
                <w:szCs w:val="20"/>
              </w:rPr>
            </w:pPr>
          </w:p>
        </w:tc>
      </w:tr>
      <w:tr w:rsidR="002E5BA6" w:rsidRPr="00D35858" w14:paraId="747B7BE5" w14:textId="77777777">
        <w:trPr>
          <w:trHeight w:val="567"/>
          <w:jc w:val="center"/>
        </w:trPr>
        <w:tc>
          <w:tcPr>
            <w:tcW w:w="562" w:type="dxa"/>
            <w:vAlign w:val="center"/>
          </w:tcPr>
          <w:p w14:paraId="24B63F6D" w14:textId="77777777" w:rsidR="002E5BA6" w:rsidRPr="00D35858" w:rsidRDefault="002E5BA6" w:rsidP="00437769">
            <w:pPr>
              <w:pStyle w:val="ListParagraph"/>
              <w:numPr>
                <w:ilvl w:val="0"/>
                <w:numId w:val="35"/>
              </w:numPr>
              <w:tabs>
                <w:tab w:val="left" w:pos="1095"/>
              </w:tabs>
              <w:ind w:left="317" w:hanging="283"/>
              <w:jc w:val="center"/>
              <w:rPr>
                <w:rFonts w:asciiTheme="minorHAnsi" w:hAnsiTheme="minorHAnsi" w:cs="Calibri"/>
                <w:sz w:val="20"/>
                <w:szCs w:val="20"/>
              </w:rPr>
            </w:pPr>
          </w:p>
        </w:tc>
        <w:tc>
          <w:tcPr>
            <w:tcW w:w="3402" w:type="dxa"/>
            <w:vAlign w:val="center"/>
          </w:tcPr>
          <w:p w14:paraId="7EABFCB4" w14:textId="77777777" w:rsidR="002E5BA6" w:rsidRPr="00D35858" w:rsidRDefault="002E5BA6">
            <w:pPr>
              <w:tabs>
                <w:tab w:val="left" w:pos="1095"/>
              </w:tabs>
              <w:ind w:left="34"/>
              <w:rPr>
                <w:rFonts w:asciiTheme="minorHAnsi" w:hAnsiTheme="minorHAnsi" w:cs="Calibri"/>
                <w:sz w:val="20"/>
                <w:szCs w:val="20"/>
              </w:rPr>
            </w:pPr>
            <w:r w:rsidRPr="00D35858">
              <w:rPr>
                <w:rFonts w:asciiTheme="minorHAnsi" w:hAnsiTheme="minorHAnsi" w:cs="Calibri"/>
                <w:sz w:val="20"/>
                <w:szCs w:val="20"/>
              </w:rPr>
              <w:t>Katodinės apsaugos įrenginio elementų, elektros komutavimo įrenginių ženklinimas (schemos, lipdukai, kabelių ženklai)</w:t>
            </w:r>
          </w:p>
        </w:tc>
        <w:tc>
          <w:tcPr>
            <w:tcW w:w="1134" w:type="dxa"/>
            <w:vAlign w:val="center"/>
          </w:tcPr>
          <w:p w14:paraId="270A89DE" w14:textId="77777777" w:rsidR="002E5BA6" w:rsidRPr="00D35858" w:rsidRDefault="002E5BA6">
            <w:pPr>
              <w:tabs>
                <w:tab w:val="left" w:pos="1095"/>
              </w:tabs>
              <w:jc w:val="center"/>
              <w:rPr>
                <w:rFonts w:asciiTheme="minorHAnsi" w:hAnsiTheme="minorHAnsi" w:cs="Calibri"/>
                <w:sz w:val="20"/>
                <w:szCs w:val="20"/>
              </w:rPr>
            </w:pPr>
          </w:p>
        </w:tc>
        <w:tc>
          <w:tcPr>
            <w:tcW w:w="993" w:type="dxa"/>
            <w:vAlign w:val="center"/>
          </w:tcPr>
          <w:p w14:paraId="5A57C285" w14:textId="77777777" w:rsidR="002E5BA6" w:rsidRPr="00D35858" w:rsidRDefault="002E5BA6">
            <w:pPr>
              <w:tabs>
                <w:tab w:val="left" w:pos="1095"/>
              </w:tabs>
              <w:jc w:val="center"/>
              <w:rPr>
                <w:rFonts w:asciiTheme="minorHAnsi" w:hAnsiTheme="minorHAnsi" w:cs="Calibri"/>
                <w:sz w:val="20"/>
                <w:szCs w:val="20"/>
              </w:rPr>
            </w:pPr>
          </w:p>
        </w:tc>
        <w:tc>
          <w:tcPr>
            <w:tcW w:w="1275" w:type="dxa"/>
          </w:tcPr>
          <w:p w14:paraId="73CE3CFC" w14:textId="77777777" w:rsidR="002E5BA6" w:rsidRPr="00D35858" w:rsidRDefault="002E5BA6">
            <w:pPr>
              <w:pStyle w:val="ListParagraph"/>
              <w:tabs>
                <w:tab w:val="left" w:pos="1095"/>
              </w:tabs>
              <w:ind w:left="34"/>
              <w:jc w:val="center"/>
              <w:rPr>
                <w:rFonts w:asciiTheme="minorHAnsi" w:hAnsiTheme="minorHAnsi" w:cs="Calibri"/>
                <w:sz w:val="20"/>
                <w:szCs w:val="20"/>
              </w:rPr>
            </w:pPr>
          </w:p>
        </w:tc>
        <w:tc>
          <w:tcPr>
            <w:tcW w:w="2268" w:type="dxa"/>
          </w:tcPr>
          <w:p w14:paraId="4A067320" w14:textId="77777777" w:rsidR="002E5BA6" w:rsidRPr="00D35858" w:rsidRDefault="002E5BA6">
            <w:pPr>
              <w:pStyle w:val="ListParagraph"/>
              <w:tabs>
                <w:tab w:val="left" w:pos="1095"/>
              </w:tabs>
              <w:spacing w:before="120"/>
              <w:ind w:left="0"/>
              <w:jc w:val="center"/>
              <w:rPr>
                <w:rFonts w:asciiTheme="minorHAnsi" w:hAnsiTheme="minorHAnsi" w:cs="Calibri"/>
                <w:sz w:val="20"/>
                <w:szCs w:val="20"/>
              </w:rPr>
            </w:pPr>
          </w:p>
        </w:tc>
      </w:tr>
    </w:tbl>
    <w:p w14:paraId="404D0843" w14:textId="77777777" w:rsidR="002E5BA6" w:rsidRPr="00C82688" w:rsidRDefault="002E5BA6" w:rsidP="002E5BA6">
      <w:pPr>
        <w:rPr>
          <w:rFonts w:asciiTheme="minorHAnsi" w:hAnsiTheme="minorHAnsi"/>
          <w:sz w:val="22"/>
          <w:szCs w:val="22"/>
        </w:rPr>
      </w:pPr>
    </w:p>
    <w:p w14:paraId="6642C6C8" w14:textId="77777777" w:rsidR="002E5BA6" w:rsidRPr="00C46CE7" w:rsidRDefault="002E5BA6" w:rsidP="004C7512">
      <w:pPr>
        <w:ind w:firstLine="284"/>
        <w:rPr>
          <w:rFonts w:asciiTheme="minorHAnsi" w:hAnsiTheme="minorHAnsi"/>
          <w:b/>
          <w:sz w:val="22"/>
          <w:szCs w:val="22"/>
        </w:rPr>
      </w:pPr>
      <w:r w:rsidRPr="00C46CE7">
        <w:rPr>
          <w:rFonts w:asciiTheme="minorHAnsi" w:hAnsiTheme="minorHAnsi"/>
          <w:b/>
          <w:sz w:val="22"/>
          <w:szCs w:val="22"/>
        </w:rPr>
        <w:t>Pastabos</w:t>
      </w:r>
      <w:r>
        <w:rPr>
          <w:rFonts w:asciiTheme="minorHAnsi" w:hAnsiTheme="minorHAnsi"/>
          <w:b/>
          <w:sz w:val="22"/>
          <w:szCs w:val="22"/>
        </w:rPr>
        <w:t>:</w:t>
      </w:r>
    </w:p>
    <w:tbl>
      <w:tblPr>
        <w:tblW w:w="9639" w:type="dxa"/>
        <w:jc w:val="center"/>
        <w:tblBorders>
          <w:bottom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639"/>
      </w:tblGrid>
      <w:tr w:rsidR="002E5BA6" w:rsidRPr="00C82688" w14:paraId="29890ADD" w14:textId="77777777">
        <w:trPr>
          <w:trHeight w:val="340"/>
          <w:jc w:val="center"/>
        </w:trPr>
        <w:tc>
          <w:tcPr>
            <w:tcW w:w="9639" w:type="dxa"/>
            <w:noWrap/>
            <w:vAlign w:val="center"/>
            <w:hideMark/>
          </w:tcPr>
          <w:p w14:paraId="2AD0DBB2" w14:textId="77777777" w:rsidR="002E5BA6" w:rsidRPr="00C82688" w:rsidRDefault="002E5BA6">
            <w:pPr>
              <w:suppressAutoHyphens w:val="0"/>
              <w:jc w:val="center"/>
              <w:rPr>
                <w:rFonts w:asciiTheme="minorHAnsi" w:hAnsiTheme="minorHAnsi" w:cs="Arial"/>
                <w:sz w:val="22"/>
                <w:szCs w:val="22"/>
                <w:lang w:eastAsia="lt-LT"/>
              </w:rPr>
            </w:pPr>
          </w:p>
        </w:tc>
      </w:tr>
      <w:tr w:rsidR="002E5BA6" w:rsidRPr="00C82688" w14:paraId="0C86EFB0" w14:textId="77777777">
        <w:trPr>
          <w:trHeight w:val="340"/>
          <w:jc w:val="center"/>
        </w:trPr>
        <w:tc>
          <w:tcPr>
            <w:tcW w:w="9639" w:type="dxa"/>
            <w:noWrap/>
            <w:vAlign w:val="center"/>
          </w:tcPr>
          <w:p w14:paraId="097299E7" w14:textId="77777777" w:rsidR="002E5BA6" w:rsidRPr="00C82688" w:rsidRDefault="002E5BA6">
            <w:pPr>
              <w:suppressAutoHyphens w:val="0"/>
              <w:jc w:val="center"/>
              <w:rPr>
                <w:rFonts w:asciiTheme="minorHAnsi" w:hAnsiTheme="minorHAnsi" w:cs="Arial"/>
                <w:sz w:val="22"/>
                <w:szCs w:val="22"/>
                <w:lang w:eastAsia="lt-LT"/>
              </w:rPr>
            </w:pPr>
          </w:p>
        </w:tc>
      </w:tr>
    </w:tbl>
    <w:p w14:paraId="2FA5F254" w14:textId="77777777" w:rsidR="002E5BA6" w:rsidRDefault="002E5BA6" w:rsidP="002E5BA6">
      <w:pPr>
        <w:rPr>
          <w:rFonts w:asciiTheme="minorHAnsi" w:hAnsiTheme="minorHAnsi"/>
          <w:sz w:val="22"/>
          <w:szCs w:val="22"/>
        </w:rPr>
      </w:pPr>
    </w:p>
    <w:tbl>
      <w:tblPr>
        <w:tblW w:w="9626" w:type="dxa"/>
        <w:jc w:val="center"/>
        <w:tblCellMar>
          <w:left w:w="0" w:type="dxa"/>
          <w:right w:w="0" w:type="dxa"/>
        </w:tblCellMar>
        <w:tblLook w:val="0000" w:firstRow="0" w:lastRow="0" w:firstColumn="0" w:lastColumn="0" w:noHBand="0" w:noVBand="0"/>
      </w:tblPr>
      <w:tblGrid>
        <w:gridCol w:w="1912"/>
        <w:gridCol w:w="1728"/>
        <w:gridCol w:w="142"/>
        <w:gridCol w:w="5908"/>
      </w:tblGrid>
      <w:tr w:rsidR="002E5BA6" w:rsidRPr="008A56D2" w14:paraId="4CB7AB43" w14:textId="77777777">
        <w:trPr>
          <w:trHeight w:val="567"/>
          <w:jc w:val="center"/>
        </w:trPr>
        <w:tc>
          <w:tcPr>
            <w:tcW w:w="1896" w:type="dxa"/>
            <w:noWrap/>
            <w:tcMar>
              <w:left w:w="0" w:type="dxa"/>
              <w:right w:w="0" w:type="dxa"/>
            </w:tcMar>
            <w:vAlign w:val="center"/>
          </w:tcPr>
          <w:p w14:paraId="0C4E4D9F" w14:textId="398C9EA0" w:rsidR="002E5BA6" w:rsidRPr="003471C7" w:rsidRDefault="00AF48E9">
            <w:pPr>
              <w:snapToGrid w:val="0"/>
              <w:rPr>
                <w:rFonts w:asciiTheme="minorHAnsi" w:hAnsiTheme="minorHAnsi"/>
                <w:sz w:val="22"/>
                <w:szCs w:val="22"/>
              </w:rPr>
            </w:pPr>
            <w:r>
              <w:rPr>
                <w:rFonts w:asciiTheme="minorHAnsi" w:hAnsiTheme="minorHAnsi"/>
                <w:sz w:val="22"/>
                <w:szCs w:val="22"/>
              </w:rPr>
              <w:t>Specialiųjų statybos darbų vadovas</w:t>
            </w:r>
            <w:r w:rsidR="002E5BA6">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33047CB8" w14:textId="77777777" w:rsidR="002E5BA6" w:rsidRPr="009D1057" w:rsidRDefault="002E5BA6">
            <w:pPr>
              <w:jc w:val="center"/>
              <w:rPr>
                <w:rFonts w:asciiTheme="minorHAnsi" w:hAnsiTheme="minorHAnsi"/>
                <w:sz w:val="22"/>
                <w:szCs w:val="15"/>
              </w:rPr>
            </w:pPr>
          </w:p>
        </w:tc>
        <w:tc>
          <w:tcPr>
            <w:tcW w:w="126" w:type="dxa"/>
            <w:noWrap/>
            <w:tcMar>
              <w:left w:w="0" w:type="dxa"/>
              <w:right w:w="0" w:type="dxa"/>
            </w:tcMar>
            <w:vAlign w:val="center"/>
          </w:tcPr>
          <w:p w14:paraId="4E315BE9" w14:textId="77777777" w:rsidR="002E5BA6" w:rsidRPr="003471C7" w:rsidRDefault="002E5BA6">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569FD4E8" w14:textId="77777777" w:rsidR="002E5BA6" w:rsidRPr="003471C7" w:rsidRDefault="002E5BA6">
            <w:pPr>
              <w:jc w:val="center"/>
              <w:rPr>
                <w:rFonts w:asciiTheme="minorHAnsi" w:hAnsiTheme="minorHAnsi"/>
                <w:sz w:val="22"/>
                <w:szCs w:val="22"/>
              </w:rPr>
            </w:pPr>
          </w:p>
        </w:tc>
      </w:tr>
      <w:tr w:rsidR="002E5BA6" w:rsidRPr="008A56D2" w14:paraId="4F39B25D" w14:textId="77777777">
        <w:trPr>
          <w:trHeight w:val="184"/>
          <w:jc w:val="center"/>
        </w:trPr>
        <w:tc>
          <w:tcPr>
            <w:tcW w:w="1896" w:type="dxa"/>
            <w:noWrap/>
            <w:tcMar>
              <w:left w:w="0" w:type="dxa"/>
              <w:right w:w="0" w:type="dxa"/>
            </w:tcMar>
            <w:vAlign w:val="center"/>
          </w:tcPr>
          <w:p w14:paraId="3D320128" w14:textId="77777777" w:rsidR="002E5BA6" w:rsidRPr="00073B2D" w:rsidRDefault="002E5BA6">
            <w:pPr>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426330E0" w14:textId="77777777" w:rsidR="002E5BA6" w:rsidRPr="00073B2D" w:rsidRDefault="002E5BA6">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7256D6F1" w14:textId="77777777" w:rsidR="002E5BA6" w:rsidRPr="00073B2D" w:rsidRDefault="002E5BA6">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0880C607" w14:textId="77777777" w:rsidR="002E5BA6" w:rsidRPr="00073B2D" w:rsidRDefault="002E5BA6">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r w:rsidR="002E5BA6" w:rsidRPr="008A56D2" w14:paraId="73654E18" w14:textId="77777777">
        <w:trPr>
          <w:trHeight w:val="567"/>
          <w:jc w:val="center"/>
        </w:trPr>
        <w:tc>
          <w:tcPr>
            <w:tcW w:w="1896" w:type="dxa"/>
            <w:noWrap/>
            <w:tcMar>
              <w:left w:w="0" w:type="dxa"/>
              <w:right w:w="0" w:type="dxa"/>
            </w:tcMar>
            <w:vAlign w:val="center"/>
          </w:tcPr>
          <w:p w14:paraId="737C7FFC" w14:textId="14AECE7B" w:rsidR="002E5BA6" w:rsidRPr="003471C7" w:rsidRDefault="00B63820">
            <w:pPr>
              <w:snapToGrid w:val="0"/>
              <w:rPr>
                <w:rFonts w:asciiTheme="minorHAnsi" w:hAnsiTheme="minorHAnsi"/>
                <w:sz w:val="22"/>
                <w:szCs w:val="22"/>
              </w:rPr>
            </w:pPr>
            <w:r>
              <w:rPr>
                <w:rFonts w:ascii="Calibri" w:hAnsi="Calibri" w:cs="Calibri"/>
                <w:sz w:val="22"/>
                <w:szCs w:val="22"/>
              </w:rPr>
              <w:t>Specialiųjų statybos darbų</w:t>
            </w:r>
            <w:r w:rsidR="005C30C3" w:rsidRPr="004471A0">
              <w:rPr>
                <w:rFonts w:ascii="Calibri" w:hAnsi="Calibri" w:cs="Calibri"/>
                <w:sz w:val="22"/>
                <w:szCs w:val="22"/>
              </w:rPr>
              <w:t xml:space="preserve"> techninės priežiūros vadov</w:t>
            </w:r>
            <w:r w:rsidR="005C30C3">
              <w:rPr>
                <w:rFonts w:ascii="Calibri" w:hAnsi="Calibri" w:cs="Calibri"/>
                <w:sz w:val="22"/>
                <w:szCs w:val="22"/>
              </w:rPr>
              <w:t>as</w:t>
            </w:r>
            <w:r w:rsidR="002E5BA6">
              <w:rPr>
                <w:rFonts w:asciiTheme="minorHAnsi" w:hAnsiTheme="minorHAnsi"/>
                <w:sz w:val="22"/>
                <w:szCs w:val="22"/>
              </w:rPr>
              <w:t>:</w:t>
            </w:r>
          </w:p>
        </w:tc>
        <w:tc>
          <w:tcPr>
            <w:tcW w:w="1712" w:type="dxa"/>
            <w:tcBorders>
              <w:bottom w:val="single" w:sz="4" w:space="0" w:color="auto"/>
            </w:tcBorders>
            <w:noWrap/>
            <w:tcMar>
              <w:left w:w="0" w:type="dxa"/>
              <w:right w:w="0" w:type="dxa"/>
            </w:tcMar>
            <w:vAlign w:val="center"/>
          </w:tcPr>
          <w:p w14:paraId="0A46DD76" w14:textId="77777777" w:rsidR="002E5BA6" w:rsidRPr="009D1057" w:rsidRDefault="002E5BA6">
            <w:pPr>
              <w:jc w:val="center"/>
              <w:rPr>
                <w:rFonts w:asciiTheme="minorHAnsi" w:hAnsiTheme="minorHAnsi"/>
                <w:sz w:val="22"/>
                <w:szCs w:val="15"/>
              </w:rPr>
            </w:pPr>
          </w:p>
        </w:tc>
        <w:tc>
          <w:tcPr>
            <w:tcW w:w="126" w:type="dxa"/>
            <w:noWrap/>
            <w:tcMar>
              <w:left w:w="0" w:type="dxa"/>
              <w:right w:w="0" w:type="dxa"/>
            </w:tcMar>
            <w:vAlign w:val="center"/>
          </w:tcPr>
          <w:p w14:paraId="5BAAB588" w14:textId="77777777" w:rsidR="002E5BA6" w:rsidRPr="003471C7" w:rsidRDefault="002E5BA6">
            <w:pPr>
              <w:jc w:val="center"/>
              <w:rPr>
                <w:rFonts w:asciiTheme="minorHAnsi" w:hAnsiTheme="minorHAnsi"/>
                <w:sz w:val="15"/>
                <w:szCs w:val="15"/>
              </w:rPr>
            </w:pPr>
          </w:p>
        </w:tc>
        <w:tc>
          <w:tcPr>
            <w:tcW w:w="5892" w:type="dxa"/>
            <w:tcBorders>
              <w:bottom w:val="single" w:sz="4" w:space="0" w:color="auto"/>
            </w:tcBorders>
            <w:noWrap/>
            <w:tcMar>
              <w:left w:w="0" w:type="dxa"/>
              <w:right w:w="0" w:type="dxa"/>
            </w:tcMar>
            <w:vAlign w:val="bottom"/>
          </w:tcPr>
          <w:p w14:paraId="3F030F0D" w14:textId="77777777" w:rsidR="002E5BA6" w:rsidRPr="003471C7" w:rsidRDefault="002E5BA6">
            <w:pPr>
              <w:snapToGrid w:val="0"/>
              <w:jc w:val="center"/>
              <w:rPr>
                <w:rFonts w:asciiTheme="minorHAnsi" w:hAnsiTheme="minorHAnsi"/>
                <w:sz w:val="22"/>
                <w:szCs w:val="22"/>
              </w:rPr>
            </w:pPr>
          </w:p>
        </w:tc>
      </w:tr>
      <w:tr w:rsidR="002E5BA6" w:rsidRPr="008A56D2" w14:paraId="2E2A00E9" w14:textId="77777777">
        <w:trPr>
          <w:trHeight w:val="124"/>
          <w:jc w:val="center"/>
        </w:trPr>
        <w:tc>
          <w:tcPr>
            <w:tcW w:w="1896" w:type="dxa"/>
            <w:noWrap/>
            <w:tcMar>
              <w:left w:w="0" w:type="dxa"/>
              <w:right w:w="0" w:type="dxa"/>
            </w:tcMar>
            <w:vAlign w:val="center"/>
          </w:tcPr>
          <w:p w14:paraId="1071EFE6" w14:textId="77777777" w:rsidR="002E5BA6" w:rsidRPr="00073B2D" w:rsidRDefault="002E5BA6">
            <w:pPr>
              <w:snapToGrid w:val="0"/>
              <w:rPr>
                <w:rFonts w:asciiTheme="minorHAnsi" w:hAnsiTheme="minorHAnsi"/>
                <w:sz w:val="16"/>
                <w:szCs w:val="16"/>
              </w:rPr>
            </w:pPr>
          </w:p>
        </w:tc>
        <w:tc>
          <w:tcPr>
            <w:tcW w:w="1712" w:type="dxa"/>
            <w:tcBorders>
              <w:top w:val="single" w:sz="4" w:space="0" w:color="auto"/>
            </w:tcBorders>
            <w:noWrap/>
            <w:tcMar>
              <w:left w:w="0" w:type="dxa"/>
              <w:right w:w="0" w:type="dxa"/>
            </w:tcMar>
            <w:vAlign w:val="center"/>
          </w:tcPr>
          <w:p w14:paraId="7E0D03B9" w14:textId="77777777" w:rsidR="002E5BA6" w:rsidRPr="00073B2D" w:rsidRDefault="002E5BA6">
            <w:pPr>
              <w:jc w:val="center"/>
              <w:rPr>
                <w:rFonts w:asciiTheme="minorHAnsi" w:hAnsiTheme="minorHAnsi"/>
                <w:sz w:val="16"/>
                <w:szCs w:val="16"/>
              </w:rPr>
            </w:pPr>
            <w:r w:rsidRPr="00073B2D">
              <w:rPr>
                <w:rFonts w:asciiTheme="minorHAnsi" w:hAnsiTheme="minorHAnsi"/>
                <w:sz w:val="16"/>
                <w:szCs w:val="16"/>
              </w:rPr>
              <w:t>(parašas)</w:t>
            </w:r>
          </w:p>
        </w:tc>
        <w:tc>
          <w:tcPr>
            <w:tcW w:w="126" w:type="dxa"/>
            <w:noWrap/>
            <w:tcMar>
              <w:left w:w="0" w:type="dxa"/>
              <w:right w:w="0" w:type="dxa"/>
            </w:tcMar>
            <w:vAlign w:val="center"/>
          </w:tcPr>
          <w:p w14:paraId="5454C0C0" w14:textId="77777777" w:rsidR="002E5BA6" w:rsidRPr="00073B2D" w:rsidRDefault="002E5BA6">
            <w:pPr>
              <w:jc w:val="center"/>
              <w:rPr>
                <w:rFonts w:asciiTheme="minorHAnsi" w:hAnsiTheme="minorHAnsi"/>
                <w:sz w:val="16"/>
                <w:szCs w:val="16"/>
              </w:rPr>
            </w:pPr>
          </w:p>
        </w:tc>
        <w:tc>
          <w:tcPr>
            <w:tcW w:w="5892" w:type="dxa"/>
            <w:tcBorders>
              <w:top w:val="single" w:sz="4" w:space="0" w:color="auto"/>
            </w:tcBorders>
            <w:noWrap/>
            <w:tcMar>
              <w:left w:w="0" w:type="dxa"/>
              <w:right w:w="0" w:type="dxa"/>
            </w:tcMar>
            <w:vAlign w:val="center"/>
          </w:tcPr>
          <w:p w14:paraId="527358FF" w14:textId="77777777" w:rsidR="002E5BA6" w:rsidRPr="00073B2D" w:rsidRDefault="002E5BA6">
            <w:pPr>
              <w:jc w:val="center"/>
              <w:rPr>
                <w:rFonts w:asciiTheme="minorHAnsi" w:hAnsiTheme="minorHAnsi"/>
                <w:sz w:val="16"/>
                <w:szCs w:val="16"/>
              </w:rPr>
            </w:pPr>
            <w:r w:rsidRPr="00073B2D">
              <w:rPr>
                <w:rFonts w:asciiTheme="minorHAnsi" w:hAnsiTheme="minorHAnsi"/>
                <w:sz w:val="16"/>
                <w:szCs w:val="16"/>
              </w:rPr>
              <w:t>(įmonės pavadinimas, pareigos, vardas, pavardė)</w:t>
            </w:r>
          </w:p>
        </w:tc>
      </w:tr>
    </w:tbl>
    <w:p w14:paraId="1C71AF0E" w14:textId="77777777" w:rsidR="002E5BA6" w:rsidRPr="008F022F" w:rsidRDefault="002E5BA6" w:rsidP="002E5BA6">
      <w:pPr>
        <w:rPr>
          <w:rFonts w:asciiTheme="minorHAnsi" w:hAnsiTheme="minorHAnsi"/>
        </w:rPr>
      </w:pPr>
    </w:p>
    <w:p w14:paraId="6B612246" w14:textId="77777777" w:rsidR="00FA3885" w:rsidRPr="004C7512" w:rsidRDefault="00FA3885" w:rsidP="00B11E76">
      <w:pPr>
        <w:tabs>
          <w:tab w:val="left" w:pos="1122"/>
        </w:tabs>
        <w:jc w:val="right"/>
        <w:rPr>
          <w:rFonts w:asciiTheme="minorHAnsi" w:hAnsiTheme="minorHAnsi" w:cs="Arial"/>
          <w:sz w:val="20"/>
          <w:szCs w:val="20"/>
          <w:lang w:val="it-IT"/>
        </w:rPr>
      </w:pPr>
    </w:p>
    <w:p w14:paraId="4D7A6E92" w14:textId="6CF0B6CC" w:rsidR="00FA3885" w:rsidRPr="004C7512" w:rsidRDefault="00FA3885">
      <w:pPr>
        <w:suppressAutoHyphens w:val="0"/>
        <w:spacing w:after="160" w:line="259" w:lineRule="auto"/>
        <w:rPr>
          <w:rFonts w:asciiTheme="minorHAnsi" w:hAnsiTheme="minorHAnsi" w:cs="Arial"/>
          <w:sz w:val="20"/>
          <w:szCs w:val="20"/>
          <w:lang w:val="it-IT"/>
        </w:rPr>
      </w:pPr>
      <w:r w:rsidRPr="004C7512">
        <w:rPr>
          <w:rFonts w:asciiTheme="minorHAnsi" w:hAnsiTheme="minorHAnsi" w:cs="Arial"/>
          <w:sz w:val="20"/>
          <w:szCs w:val="20"/>
          <w:lang w:val="it-IT"/>
        </w:rPr>
        <w:br w:type="page"/>
      </w:r>
    </w:p>
    <w:p w14:paraId="69A18F31" w14:textId="5F9E2FC9" w:rsidR="00FA3885" w:rsidRDefault="00FA3885" w:rsidP="00B11E76">
      <w:pPr>
        <w:tabs>
          <w:tab w:val="left" w:pos="1122"/>
        </w:tabs>
        <w:jc w:val="right"/>
        <w:rPr>
          <w:rFonts w:asciiTheme="minorHAnsi" w:hAnsiTheme="minorHAnsi" w:cs="Arial"/>
          <w:sz w:val="20"/>
          <w:szCs w:val="20"/>
          <w:lang w:val="en-US"/>
        </w:rPr>
      </w:pPr>
      <w:r>
        <w:rPr>
          <w:rFonts w:asciiTheme="minorHAnsi" w:hAnsiTheme="minorHAnsi" w:cs="Arial"/>
          <w:sz w:val="20"/>
          <w:szCs w:val="20"/>
          <w:lang w:val="en-US"/>
        </w:rPr>
        <w:lastRenderedPageBreak/>
        <w:t xml:space="preserve">SDP </w:t>
      </w:r>
      <w:r w:rsidR="00426EDB">
        <w:rPr>
          <w:rFonts w:asciiTheme="minorHAnsi" w:hAnsiTheme="minorHAnsi" w:cs="Arial"/>
          <w:sz w:val="20"/>
          <w:szCs w:val="20"/>
          <w:lang w:val="en-US"/>
        </w:rPr>
        <w:t>4</w:t>
      </w:r>
      <w:r w:rsidR="00AA711B">
        <w:rPr>
          <w:rFonts w:asciiTheme="minorHAnsi" w:hAnsiTheme="minorHAnsi" w:cs="Arial"/>
          <w:sz w:val="20"/>
          <w:szCs w:val="20"/>
          <w:lang w:val="en-US"/>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9"/>
        <w:gridCol w:w="668"/>
        <w:gridCol w:w="3011"/>
      </w:tblGrid>
      <w:tr w:rsidR="00D648F2" w:rsidRPr="00613095" w14:paraId="7819A086" w14:textId="77777777">
        <w:trPr>
          <w:jc w:val="center"/>
        </w:trPr>
        <w:tc>
          <w:tcPr>
            <w:tcW w:w="9498" w:type="dxa"/>
            <w:gridSpan w:val="3"/>
            <w:tcBorders>
              <w:top w:val="nil"/>
              <w:left w:val="nil"/>
              <w:bottom w:val="nil"/>
              <w:right w:val="nil"/>
            </w:tcBorders>
          </w:tcPr>
          <w:p w14:paraId="349FF8D4" w14:textId="77777777" w:rsidR="00D648F2" w:rsidRPr="00D648F2" w:rsidRDefault="00D648F2" w:rsidP="004C7512">
            <w:pPr>
              <w:pStyle w:val="Heading1"/>
              <w:rPr>
                <w:bCs/>
              </w:rPr>
            </w:pPr>
            <w:bookmarkStart w:id="107" w:name="_Toc194408651"/>
            <w:bookmarkStart w:id="108" w:name="_Toc211408024"/>
            <w:r w:rsidRPr="00D648F2">
              <w:rPr>
                <w:rFonts w:eastAsia="Calibri"/>
                <w:lang w:eastAsia="en-US"/>
              </w:rPr>
              <w:t>KATODINĖS APSAUGOS ĮRENGINIO PALEIDIMO – DERINIMO BANDYMŲ</w:t>
            </w:r>
            <w:bookmarkEnd w:id="107"/>
            <w:bookmarkEnd w:id="108"/>
          </w:p>
        </w:tc>
      </w:tr>
      <w:tr w:rsidR="00D648F2" w:rsidRPr="00613095" w14:paraId="1F8A00AF" w14:textId="77777777">
        <w:trPr>
          <w:trHeight w:val="230"/>
          <w:jc w:val="center"/>
        </w:trPr>
        <w:tc>
          <w:tcPr>
            <w:tcW w:w="5819" w:type="dxa"/>
            <w:tcBorders>
              <w:top w:val="nil"/>
              <w:left w:val="nil"/>
              <w:bottom w:val="nil"/>
              <w:right w:val="nil"/>
            </w:tcBorders>
            <w:vAlign w:val="bottom"/>
          </w:tcPr>
          <w:p w14:paraId="0A3027C6" w14:textId="77777777" w:rsidR="00D648F2" w:rsidRPr="00613095" w:rsidRDefault="00D648F2">
            <w:pPr>
              <w:autoSpaceDE w:val="0"/>
              <w:jc w:val="right"/>
              <w:rPr>
                <w:rFonts w:asciiTheme="minorHAnsi" w:hAnsiTheme="minorHAnsi"/>
                <w:b/>
                <w:bCs/>
                <w:sz w:val="28"/>
                <w:szCs w:val="28"/>
              </w:rPr>
            </w:pPr>
            <w:r w:rsidRPr="005F4D4C">
              <w:rPr>
                <w:rFonts w:asciiTheme="minorHAnsi" w:hAnsiTheme="minorHAnsi"/>
                <w:b/>
                <w:bCs/>
              </w:rPr>
              <w:t>PROTOKOLAS Nr.</w:t>
            </w:r>
          </w:p>
        </w:tc>
        <w:tc>
          <w:tcPr>
            <w:tcW w:w="668" w:type="dxa"/>
            <w:tcBorders>
              <w:top w:val="nil"/>
              <w:left w:val="nil"/>
              <w:bottom w:val="single" w:sz="4" w:space="0" w:color="auto"/>
              <w:right w:val="nil"/>
            </w:tcBorders>
            <w:vAlign w:val="bottom"/>
          </w:tcPr>
          <w:p w14:paraId="74728A67" w14:textId="77777777" w:rsidR="00D648F2" w:rsidRPr="00D648F2" w:rsidRDefault="00D648F2">
            <w:pPr>
              <w:autoSpaceDE w:val="0"/>
              <w:jc w:val="center"/>
              <w:rPr>
                <w:rFonts w:asciiTheme="minorHAnsi" w:hAnsiTheme="minorHAnsi"/>
                <w:b/>
                <w:bCs/>
                <w:szCs w:val="22"/>
              </w:rPr>
            </w:pPr>
          </w:p>
        </w:tc>
        <w:tc>
          <w:tcPr>
            <w:tcW w:w="3011" w:type="dxa"/>
            <w:tcBorders>
              <w:top w:val="nil"/>
              <w:left w:val="nil"/>
              <w:bottom w:val="nil"/>
              <w:right w:val="nil"/>
            </w:tcBorders>
          </w:tcPr>
          <w:p w14:paraId="69348973" w14:textId="77777777" w:rsidR="00D648F2" w:rsidRPr="00613095" w:rsidRDefault="00D648F2">
            <w:pPr>
              <w:autoSpaceDE w:val="0"/>
              <w:jc w:val="center"/>
              <w:rPr>
                <w:rFonts w:asciiTheme="minorHAnsi" w:hAnsiTheme="minorHAnsi"/>
                <w:b/>
                <w:bCs/>
                <w:sz w:val="28"/>
                <w:szCs w:val="28"/>
              </w:rPr>
            </w:pPr>
          </w:p>
        </w:tc>
      </w:tr>
    </w:tbl>
    <w:p w14:paraId="0C48EF60" w14:textId="77777777" w:rsidR="00D648F2" w:rsidRPr="0078280F" w:rsidRDefault="00D648F2" w:rsidP="00D648F2">
      <w:pPr>
        <w:suppressAutoHyphens w:val="0"/>
        <w:rPr>
          <w:rFonts w:asciiTheme="minorHAnsi" w:hAnsiTheme="minorHAnsi" w:cs="Arial"/>
          <w:sz w:val="4"/>
          <w:szCs w:val="18"/>
          <w:lang w:eastAsia="lt-L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D648F2" w:rsidRPr="00613095" w14:paraId="4A5317B1" w14:textId="77777777">
        <w:trPr>
          <w:trHeight w:val="534"/>
          <w:jc w:val="center"/>
        </w:trPr>
        <w:tc>
          <w:tcPr>
            <w:tcW w:w="9498" w:type="dxa"/>
            <w:tcBorders>
              <w:bottom w:val="single" w:sz="4" w:space="0" w:color="auto"/>
            </w:tcBorders>
          </w:tcPr>
          <w:p w14:paraId="6513F962" w14:textId="77777777" w:rsidR="00D648F2" w:rsidRPr="00613095" w:rsidRDefault="00D648F2">
            <w:pPr>
              <w:suppressAutoHyphens w:val="0"/>
              <w:jc w:val="center"/>
              <w:rPr>
                <w:rFonts w:asciiTheme="minorHAnsi" w:hAnsiTheme="minorHAnsi" w:cs="Arial"/>
                <w:sz w:val="22"/>
                <w:szCs w:val="18"/>
                <w:lang w:eastAsia="lt-LT"/>
              </w:rPr>
            </w:pPr>
          </w:p>
        </w:tc>
      </w:tr>
      <w:tr w:rsidR="00D648F2" w:rsidRPr="00613095" w14:paraId="2CD825C0" w14:textId="77777777">
        <w:trPr>
          <w:jc w:val="center"/>
        </w:trPr>
        <w:tc>
          <w:tcPr>
            <w:tcW w:w="9498" w:type="dxa"/>
            <w:tcBorders>
              <w:top w:val="single" w:sz="4" w:space="0" w:color="auto"/>
            </w:tcBorders>
          </w:tcPr>
          <w:p w14:paraId="70C0BB23" w14:textId="77777777" w:rsidR="00D648F2" w:rsidRPr="00613095" w:rsidRDefault="00D648F2">
            <w:pPr>
              <w:suppressAutoHyphens w:val="0"/>
              <w:jc w:val="center"/>
              <w:rPr>
                <w:rFonts w:asciiTheme="minorHAnsi" w:hAnsiTheme="minorHAnsi" w:cs="Arial"/>
                <w:sz w:val="18"/>
                <w:szCs w:val="18"/>
                <w:lang w:eastAsia="lt-LT"/>
              </w:rPr>
            </w:pPr>
            <w:r w:rsidRPr="00613095">
              <w:rPr>
                <w:rFonts w:asciiTheme="minorHAnsi" w:hAnsiTheme="minorHAnsi" w:cs="Arial"/>
                <w:sz w:val="16"/>
                <w:szCs w:val="18"/>
                <w:lang w:eastAsia="lt-LT"/>
              </w:rPr>
              <w:t>(statinio, konstrukcijų pavadinimas ir vieta)</w:t>
            </w:r>
          </w:p>
        </w:tc>
      </w:tr>
    </w:tbl>
    <w:p w14:paraId="7B2D1049" w14:textId="77777777" w:rsidR="00D648F2" w:rsidRPr="0078280F" w:rsidRDefault="00D648F2" w:rsidP="00D648F2">
      <w:pPr>
        <w:suppressAutoHyphens w:val="0"/>
        <w:rPr>
          <w:rFonts w:asciiTheme="minorHAnsi" w:hAnsiTheme="minorHAnsi" w:cs="Arial"/>
          <w:sz w:val="14"/>
          <w:szCs w:val="22"/>
          <w:lang w:eastAsia="lt-LT"/>
        </w:rPr>
      </w:pPr>
    </w:p>
    <w:tbl>
      <w:tblPr>
        <w:tblStyle w:val="TableGrid"/>
        <w:tblpPr w:leftFromText="180" w:rightFromText="180" w:vertAnchor="text" w:horzAnchor="margin" w:tblpXSpec="right" w:tblpY="1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tblGrid>
      <w:tr w:rsidR="00D648F2" w:rsidRPr="00613095" w14:paraId="6C056704" w14:textId="77777777">
        <w:tc>
          <w:tcPr>
            <w:tcW w:w="1701" w:type="dxa"/>
            <w:tcBorders>
              <w:bottom w:val="single" w:sz="4" w:space="0" w:color="auto"/>
            </w:tcBorders>
          </w:tcPr>
          <w:p w14:paraId="0AD6C30C" w14:textId="77777777" w:rsidR="00D648F2" w:rsidRPr="00613095" w:rsidRDefault="00D648F2">
            <w:pPr>
              <w:suppressAutoHyphens w:val="0"/>
              <w:jc w:val="center"/>
              <w:rPr>
                <w:rFonts w:asciiTheme="minorHAnsi" w:hAnsiTheme="minorHAnsi" w:cs="Arial"/>
                <w:sz w:val="22"/>
                <w:szCs w:val="22"/>
                <w:lang w:eastAsia="lt-LT"/>
              </w:rPr>
            </w:pPr>
          </w:p>
        </w:tc>
      </w:tr>
      <w:tr w:rsidR="00D648F2" w:rsidRPr="00613095" w14:paraId="1A35116F" w14:textId="77777777">
        <w:tc>
          <w:tcPr>
            <w:tcW w:w="1701" w:type="dxa"/>
            <w:tcBorders>
              <w:top w:val="single" w:sz="4" w:space="0" w:color="auto"/>
            </w:tcBorders>
          </w:tcPr>
          <w:p w14:paraId="264E057B" w14:textId="77777777" w:rsidR="00D648F2" w:rsidRPr="00613095" w:rsidRDefault="00D648F2">
            <w:pPr>
              <w:suppressAutoHyphens w:val="0"/>
              <w:jc w:val="center"/>
              <w:rPr>
                <w:rFonts w:asciiTheme="minorHAnsi" w:hAnsiTheme="minorHAnsi" w:cs="Arial"/>
                <w:sz w:val="22"/>
                <w:szCs w:val="22"/>
                <w:lang w:eastAsia="lt-LT"/>
              </w:rPr>
            </w:pPr>
            <w:r w:rsidRPr="00613095">
              <w:rPr>
                <w:rFonts w:asciiTheme="minorHAnsi" w:hAnsiTheme="minorHAnsi" w:cs="Arial"/>
                <w:sz w:val="16"/>
                <w:szCs w:val="22"/>
                <w:lang w:eastAsia="lt-LT"/>
              </w:rPr>
              <w:t>(data)</w:t>
            </w:r>
          </w:p>
        </w:tc>
      </w:tr>
    </w:tbl>
    <w:p w14:paraId="00EA8953" w14:textId="77777777" w:rsidR="00D648F2" w:rsidRPr="00613095" w:rsidRDefault="00D648F2" w:rsidP="00D648F2">
      <w:pPr>
        <w:autoSpaceDE w:val="0"/>
        <w:jc w:val="both"/>
        <w:rPr>
          <w:rFonts w:asciiTheme="minorHAnsi" w:hAnsiTheme="minorHAnsi" w:cs="Arial"/>
          <w:sz w:val="16"/>
          <w:szCs w:val="22"/>
          <w:lang w:eastAsia="lt-LT"/>
        </w:rPr>
      </w:pPr>
    </w:p>
    <w:p w14:paraId="40A2D8E5" w14:textId="77777777" w:rsidR="00D648F2" w:rsidRDefault="00D648F2" w:rsidP="00D648F2">
      <w:pPr>
        <w:autoSpaceDE w:val="0"/>
        <w:jc w:val="both"/>
        <w:rPr>
          <w:rFonts w:asciiTheme="minorHAnsi" w:hAnsiTheme="minorHAnsi" w:cs="Arial"/>
          <w:sz w:val="16"/>
          <w:szCs w:val="22"/>
          <w:lang w:eastAsia="lt-LT"/>
        </w:rPr>
      </w:pPr>
    </w:p>
    <w:p w14:paraId="42679552" w14:textId="77777777" w:rsidR="00D648F2" w:rsidRDefault="00D648F2" w:rsidP="00D648F2">
      <w:pPr>
        <w:autoSpaceDE w:val="0"/>
        <w:jc w:val="both"/>
        <w:rPr>
          <w:rFonts w:asciiTheme="minorHAnsi" w:hAnsiTheme="minorHAnsi" w:cs="Arial"/>
          <w:sz w:val="16"/>
          <w:szCs w:val="22"/>
          <w:lang w:eastAsia="lt-LT"/>
        </w:rPr>
      </w:pPr>
    </w:p>
    <w:p w14:paraId="1AD83EB6" w14:textId="77777777" w:rsidR="00D648F2" w:rsidRDefault="00D648F2" w:rsidP="00D648F2">
      <w:pPr>
        <w:autoSpaceDE w:val="0"/>
        <w:jc w:val="both"/>
        <w:rPr>
          <w:rFonts w:asciiTheme="minorHAnsi" w:hAnsiTheme="minorHAnsi" w:cs="Arial"/>
          <w:sz w:val="16"/>
          <w:szCs w:val="22"/>
          <w:lang w:eastAsia="lt-LT"/>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8"/>
        <w:gridCol w:w="3510"/>
      </w:tblGrid>
      <w:tr w:rsidR="00D648F2" w:rsidRPr="00613095" w14:paraId="6A2A9AE0" w14:textId="77777777">
        <w:trPr>
          <w:trHeight w:val="300"/>
          <w:jc w:val="center"/>
        </w:trPr>
        <w:tc>
          <w:tcPr>
            <w:tcW w:w="5988" w:type="dxa"/>
            <w:tcBorders>
              <w:top w:val="nil"/>
              <w:left w:val="nil"/>
              <w:bottom w:val="nil"/>
              <w:right w:val="nil"/>
            </w:tcBorders>
            <w:vAlign w:val="bottom"/>
          </w:tcPr>
          <w:p w14:paraId="74EA9060" w14:textId="77777777" w:rsidR="00D648F2" w:rsidRPr="00613095" w:rsidRDefault="00D648F2">
            <w:pPr>
              <w:rPr>
                <w:rFonts w:asciiTheme="minorHAnsi" w:hAnsiTheme="minorHAnsi"/>
              </w:rPr>
            </w:pPr>
            <w:r w:rsidRPr="00613095">
              <w:rPr>
                <w:rFonts w:asciiTheme="minorHAnsi" w:hAnsiTheme="minorHAnsi"/>
              </w:rPr>
              <w:t xml:space="preserve">Katodinės apsaugos įrenginio keitiklio </w:t>
            </w:r>
            <w:r>
              <w:rPr>
                <w:rFonts w:asciiTheme="minorHAnsi" w:hAnsiTheme="minorHAnsi"/>
              </w:rPr>
              <w:t>modelis</w:t>
            </w:r>
            <w:r w:rsidRPr="00613095">
              <w:rPr>
                <w:rFonts w:asciiTheme="minorHAnsi" w:hAnsiTheme="minorHAnsi"/>
              </w:rPr>
              <w:t xml:space="preserve">, </w:t>
            </w:r>
            <w:r>
              <w:rPr>
                <w:rFonts w:asciiTheme="minorHAnsi" w:hAnsiTheme="minorHAnsi"/>
              </w:rPr>
              <w:t xml:space="preserve">serijos </w:t>
            </w:r>
            <w:proofErr w:type="spellStart"/>
            <w:r>
              <w:rPr>
                <w:rFonts w:asciiTheme="minorHAnsi" w:hAnsiTheme="minorHAnsi"/>
              </w:rPr>
              <w:t>nr.</w:t>
            </w:r>
            <w:proofErr w:type="spellEnd"/>
            <w:r>
              <w:rPr>
                <w:rFonts w:asciiTheme="minorHAnsi" w:hAnsiTheme="minorHAnsi"/>
              </w:rPr>
              <w:t xml:space="preserve"> </w:t>
            </w:r>
            <w:r w:rsidRPr="00613095">
              <w:rPr>
                <w:rFonts w:asciiTheme="minorHAnsi" w:hAnsiTheme="minorHAnsi"/>
              </w:rPr>
              <w:t>:</w:t>
            </w:r>
          </w:p>
        </w:tc>
        <w:tc>
          <w:tcPr>
            <w:tcW w:w="3510" w:type="dxa"/>
            <w:tcBorders>
              <w:top w:val="nil"/>
              <w:left w:val="nil"/>
              <w:bottom w:val="single" w:sz="4" w:space="0" w:color="auto"/>
              <w:right w:val="nil"/>
            </w:tcBorders>
          </w:tcPr>
          <w:p w14:paraId="65B19EEB" w14:textId="77777777" w:rsidR="00D648F2" w:rsidRPr="00613095" w:rsidRDefault="00D648F2">
            <w:pPr>
              <w:rPr>
                <w:rFonts w:asciiTheme="minorHAnsi" w:hAnsiTheme="minorHAnsi"/>
                <w:i/>
                <w:iCs/>
                <w:u w:val="single"/>
              </w:rPr>
            </w:pPr>
          </w:p>
        </w:tc>
      </w:tr>
    </w:tbl>
    <w:p w14:paraId="7F8466BA" w14:textId="77777777" w:rsidR="00D648F2" w:rsidRDefault="00D648F2" w:rsidP="00D648F2">
      <w:pPr>
        <w:autoSpaceDE w:val="0"/>
        <w:jc w:val="both"/>
        <w:rPr>
          <w:rFonts w:asciiTheme="minorHAnsi" w:hAnsiTheme="minorHAnsi" w:cs="Arial"/>
          <w:sz w:val="16"/>
          <w:szCs w:val="22"/>
          <w:lang w:eastAsia="lt-LT"/>
        </w:rPr>
      </w:pP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5831"/>
        <w:gridCol w:w="1966"/>
        <w:gridCol w:w="1178"/>
        <w:gridCol w:w="611"/>
      </w:tblGrid>
      <w:tr w:rsidR="00D648F2" w:rsidRPr="00613095" w14:paraId="018AE040" w14:textId="77777777">
        <w:trPr>
          <w:jc w:val="center"/>
        </w:trPr>
        <w:tc>
          <w:tcPr>
            <w:tcW w:w="5000" w:type="pct"/>
            <w:gridSpan w:val="5"/>
          </w:tcPr>
          <w:p w14:paraId="1565E83B" w14:textId="77777777" w:rsidR="00D648F2" w:rsidRPr="00613095" w:rsidRDefault="00D648F2">
            <w:pPr>
              <w:tabs>
                <w:tab w:val="left" w:pos="142"/>
              </w:tabs>
              <w:jc w:val="center"/>
              <w:rPr>
                <w:rFonts w:asciiTheme="minorHAnsi" w:hAnsiTheme="minorHAnsi" w:cs="Calibri"/>
                <w:b/>
                <w:sz w:val="20"/>
                <w:szCs w:val="20"/>
              </w:rPr>
            </w:pPr>
            <w:r w:rsidRPr="00613095">
              <w:rPr>
                <w:rFonts w:asciiTheme="minorHAnsi" w:hAnsiTheme="minorHAnsi" w:cs="Calibri"/>
                <w:b/>
                <w:sz w:val="20"/>
                <w:szCs w:val="20"/>
              </w:rPr>
              <w:t>Matavimai esant išjungtam katodinės stoties keitikliui</w:t>
            </w:r>
          </w:p>
        </w:tc>
      </w:tr>
      <w:tr w:rsidR="00D648F2" w:rsidRPr="00613095" w14:paraId="00522155" w14:textId="77777777">
        <w:trPr>
          <w:trHeight w:val="340"/>
          <w:jc w:val="center"/>
        </w:trPr>
        <w:tc>
          <w:tcPr>
            <w:tcW w:w="246" w:type="pct"/>
            <w:vAlign w:val="center"/>
          </w:tcPr>
          <w:p w14:paraId="47C9AF4C" w14:textId="77777777" w:rsidR="00D648F2" w:rsidRPr="00613095" w:rsidRDefault="00D648F2" w:rsidP="00D648F2">
            <w:pPr>
              <w:numPr>
                <w:ilvl w:val="0"/>
                <w:numId w:val="27"/>
              </w:numPr>
              <w:tabs>
                <w:tab w:val="left" w:pos="142"/>
              </w:tabs>
              <w:ind w:left="113" w:firstLine="0"/>
              <w:jc w:val="center"/>
              <w:rPr>
                <w:rFonts w:asciiTheme="minorHAnsi" w:hAnsiTheme="minorHAnsi" w:cs="Calibri"/>
                <w:sz w:val="20"/>
                <w:szCs w:val="20"/>
              </w:rPr>
            </w:pPr>
          </w:p>
        </w:tc>
        <w:tc>
          <w:tcPr>
            <w:tcW w:w="3867" w:type="pct"/>
            <w:gridSpan w:val="2"/>
            <w:vAlign w:val="center"/>
          </w:tcPr>
          <w:p w14:paraId="1F56CB5B"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Potencialas „dujotiekis – stacionarus palyginamasis elektrodas“</w:t>
            </w:r>
          </w:p>
        </w:tc>
        <w:tc>
          <w:tcPr>
            <w:tcW w:w="584" w:type="pct"/>
            <w:vAlign w:val="center"/>
          </w:tcPr>
          <w:p w14:paraId="5FC431B5"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04B3C9D2"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mV</w:t>
            </w:r>
            <w:proofErr w:type="spellEnd"/>
          </w:p>
        </w:tc>
      </w:tr>
      <w:tr w:rsidR="00D648F2" w:rsidRPr="00613095" w14:paraId="61009EBD" w14:textId="77777777">
        <w:trPr>
          <w:trHeight w:val="340"/>
          <w:jc w:val="center"/>
        </w:trPr>
        <w:tc>
          <w:tcPr>
            <w:tcW w:w="246" w:type="pct"/>
            <w:vAlign w:val="center"/>
          </w:tcPr>
          <w:p w14:paraId="69D57B84" w14:textId="77777777" w:rsidR="00D648F2" w:rsidRPr="00613095" w:rsidRDefault="00D648F2" w:rsidP="00D648F2">
            <w:pPr>
              <w:numPr>
                <w:ilvl w:val="0"/>
                <w:numId w:val="27"/>
              </w:numPr>
              <w:tabs>
                <w:tab w:val="left" w:pos="142"/>
              </w:tabs>
              <w:ind w:left="113" w:firstLine="0"/>
              <w:jc w:val="center"/>
              <w:rPr>
                <w:rFonts w:asciiTheme="minorHAnsi" w:hAnsiTheme="minorHAnsi" w:cs="Calibri"/>
                <w:sz w:val="20"/>
                <w:szCs w:val="20"/>
              </w:rPr>
            </w:pPr>
          </w:p>
        </w:tc>
        <w:tc>
          <w:tcPr>
            <w:tcW w:w="3867" w:type="pct"/>
            <w:gridSpan w:val="2"/>
            <w:vAlign w:val="center"/>
          </w:tcPr>
          <w:p w14:paraId="3DF0554A"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Potencialas „dujotiekis – nešiojamas palyginamasis elektrodas“</w:t>
            </w:r>
          </w:p>
        </w:tc>
        <w:tc>
          <w:tcPr>
            <w:tcW w:w="584" w:type="pct"/>
            <w:vAlign w:val="center"/>
          </w:tcPr>
          <w:p w14:paraId="4804D40B"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7C4793DE"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mV</w:t>
            </w:r>
            <w:proofErr w:type="spellEnd"/>
          </w:p>
        </w:tc>
      </w:tr>
      <w:tr w:rsidR="00D648F2" w:rsidRPr="00613095" w14:paraId="30003CFB" w14:textId="77777777">
        <w:trPr>
          <w:trHeight w:val="487"/>
          <w:jc w:val="center"/>
        </w:trPr>
        <w:tc>
          <w:tcPr>
            <w:tcW w:w="246" w:type="pct"/>
            <w:vAlign w:val="center"/>
          </w:tcPr>
          <w:p w14:paraId="6FD6927F" w14:textId="77777777" w:rsidR="00D648F2" w:rsidRPr="00613095" w:rsidRDefault="00D648F2" w:rsidP="00D648F2">
            <w:pPr>
              <w:numPr>
                <w:ilvl w:val="0"/>
                <w:numId w:val="27"/>
              </w:numPr>
              <w:tabs>
                <w:tab w:val="left" w:pos="142"/>
              </w:tabs>
              <w:ind w:left="113" w:firstLine="0"/>
              <w:jc w:val="center"/>
              <w:rPr>
                <w:rFonts w:asciiTheme="minorHAnsi" w:hAnsiTheme="minorHAnsi" w:cs="Calibri"/>
                <w:sz w:val="20"/>
                <w:szCs w:val="20"/>
              </w:rPr>
            </w:pPr>
          </w:p>
        </w:tc>
        <w:tc>
          <w:tcPr>
            <w:tcW w:w="3867" w:type="pct"/>
            <w:gridSpan w:val="2"/>
            <w:vAlign w:val="center"/>
          </w:tcPr>
          <w:p w14:paraId="15BF0A2D"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Potencialas „stacionarus palyginamasis elektrodas (+) - nešiojamas palyginamasis elektrodas - (</w:t>
            </w:r>
            <w:proofErr w:type="spellStart"/>
            <w:r w:rsidRPr="00613095">
              <w:rPr>
                <w:rFonts w:asciiTheme="minorHAnsi" w:hAnsiTheme="minorHAnsi" w:cs="Calibri"/>
                <w:sz w:val="20"/>
                <w:szCs w:val="20"/>
              </w:rPr>
              <w:t>com</w:t>
            </w:r>
            <w:proofErr w:type="spellEnd"/>
            <w:r w:rsidRPr="00613095">
              <w:rPr>
                <w:rFonts w:asciiTheme="minorHAnsi" w:hAnsiTheme="minorHAnsi" w:cs="Calibri"/>
                <w:sz w:val="20"/>
                <w:szCs w:val="20"/>
              </w:rPr>
              <w:t>.)</w:t>
            </w:r>
          </w:p>
        </w:tc>
        <w:tc>
          <w:tcPr>
            <w:tcW w:w="584" w:type="pct"/>
            <w:vAlign w:val="center"/>
          </w:tcPr>
          <w:p w14:paraId="5CF61386"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6757D7D7"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mV</w:t>
            </w:r>
            <w:proofErr w:type="spellEnd"/>
          </w:p>
        </w:tc>
      </w:tr>
      <w:tr w:rsidR="00D648F2" w:rsidRPr="00613095" w14:paraId="727F3705" w14:textId="77777777">
        <w:trPr>
          <w:trHeight w:val="340"/>
          <w:jc w:val="center"/>
        </w:trPr>
        <w:tc>
          <w:tcPr>
            <w:tcW w:w="246" w:type="pct"/>
            <w:vAlign w:val="center"/>
          </w:tcPr>
          <w:p w14:paraId="143035EA" w14:textId="77777777" w:rsidR="00D648F2" w:rsidRPr="00613095" w:rsidRDefault="00D648F2" w:rsidP="00D648F2">
            <w:pPr>
              <w:numPr>
                <w:ilvl w:val="0"/>
                <w:numId w:val="27"/>
              </w:numPr>
              <w:tabs>
                <w:tab w:val="left" w:pos="142"/>
              </w:tabs>
              <w:ind w:left="113" w:firstLine="0"/>
              <w:jc w:val="center"/>
              <w:rPr>
                <w:rFonts w:asciiTheme="minorHAnsi" w:hAnsiTheme="minorHAnsi" w:cs="Calibri"/>
                <w:sz w:val="20"/>
                <w:szCs w:val="20"/>
              </w:rPr>
            </w:pPr>
          </w:p>
        </w:tc>
        <w:tc>
          <w:tcPr>
            <w:tcW w:w="3867" w:type="pct"/>
            <w:gridSpan w:val="2"/>
            <w:vAlign w:val="center"/>
          </w:tcPr>
          <w:p w14:paraId="1891057C"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Kintama įtampa „dujotiekis – gruntas“</w:t>
            </w:r>
          </w:p>
        </w:tc>
        <w:tc>
          <w:tcPr>
            <w:tcW w:w="584" w:type="pct"/>
            <w:vAlign w:val="center"/>
          </w:tcPr>
          <w:p w14:paraId="0E8C37B9"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3442673C"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V</w:t>
            </w:r>
          </w:p>
        </w:tc>
      </w:tr>
      <w:tr w:rsidR="00D648F2" w:rsidRPr="00613095" w14:paraId="51ED18E0" w14:textId="77777777">
        <w:trPr>
          <w:jc w:val="center"/>
        </w:trPr>
        <w:tc>
          <w:tcPr>
            <w:tcW w:w="5000" w:type="pct"/>
            <w:gridSpan w:val="5"/>
            <w:vAlign w:val="center"/>
          </w:tcPr>
          <w:p w14:paraId="156EACEF"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b/>
                <w:sz w:val="20"/>
                <w:szCs w:val="20"/>
              </w:rPr>
              <w:t>Matavimai esant įjungtam katodinės stoties keitikliui</w:t>
            </w:r>
          </w:p>
        </w:tc>
      </w:tr>
      <w:tr w:rsidR="00D648F2" w:rsidRPr="00613095" w14:paraId="72CDD26D" w14:textId="77777777">
        <w:trPr>
          <w:trHeight w:val="340"/>
          <w:jc w:val="center"/>
        </w:trPr>
        <w:tc>
          <w:tcPr>
            <w:tcW w:w="246" w:type="pct"/>
            <w:vMerge w:val="restart"/>
            <w:vAlign w:val="center"/>
          </w:tcPr>
          <w:p w14:paraId="0FE0313B"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restart"/>
            <w:vAlign w:val="center"/>
          </w:tcPr>
          <w:p w14:paraId="26CD4E78"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 xml:space="preserve">Keitiklio išėjimo įtampa </w:t>
            </w:r>
          </w:p>
        </w:tc>
        <w:tc>
          <w:tcPr>
            <w:tcW w:w="975" w:type="pct"/>
            <w:vAlign w:val="center"/>
          </w:tcPr>
          <w:p w14:paraId="2D48279D"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Multimetras</w:t>
            </w:r>
          </w:p>
        </w:tc>
        <w:tc>
          <w:tcPr>
            <w:tcW w:w="584" w:type="pct"/>
            <w:tcBorders>
              <w:bottom w:val="single" w:sz="4" w:space="0" w:color="auto"/>
            </w:tcBorders>
            <w:vAlign w:val="center"/>
          </w:tcPr>
          <w:p w14:paraId="44247997"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4659819A"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V</w:t>
            </w:r>
          </w:p>
        </w:tc>
      </w:tr>
      <w:tr w:rsidR="00D648F2" w:rsidRPr="00613095" w14:paraId="2760B5A2" w14:textId="77777777">
        <w:trPr>
          <w:trHeight w:val="340"/>
          <w:jc w:val="center"/>
        </w:trPr>
        <w:tc>
          <w:tcPr>
            <w:tcW w:w="246" w:type="pct"/>
            <w:vMerge/>
            <w:vAlign w:val="center"/>
          </w:tcPr>
          <w:p w14:paraId="5D0E8580"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ign w:val="center"/>
          </w:tcPr>
          <w:p w14:paraId="11245A8B" w14:textId="77777777" w:rsidR="00D648F2" w:rsidRPr="00613095" w:rsidRDefault="00D648F2">
            <w:pPr>
              <w:tabs>
                <w:tab w:val="left" w:pos="142"/>
              </w:tabs>
              <w:rPr>
                <w:rFonts w:asciiTheme="minorHAnsi" w:hAnsiTheme="minorHAnsi" w:cs="Calibri"/>
                <w:sz w:val="20"/>
                <w:szCs w:val="20"/>
              </w:rPr>
            </w:pPr>
          </w:p>
        </w:tc>
        <w:tc>
          <w:tcPr>
            <w:tcW w:w="975" w:type="pct"/>
            <w:vAlign w:val="center"/>
          </w:tcPr>
          <w:p w14:paraId="3AB22E35"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Keitiklio prietaisas</w:t>
            </w:r>
          </w:p>
        </w:tc>
        <w:tc>
          <w:tcPr>
            <w:tcW w:w="584" w:type="pct"/>
            <w:tcBorders>
              <w:top w:val="single" w:sz="4" w:space="0" w:color="auto"/>
            </w:tcBorders>
            <w:vAlign w:val="center"/>
          </w:tcPr>
          <w:p w14:paraId="60A38B6E"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7D28F58A"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V</w:t>
            </w:r>
          </w:p>
        </w:tc>
      </w:tr>
      <w:tr w:rsidR="00D648F2" w:rsidRPr="00613095" w14:paraId="5D9D5787" w14:textId="77777777">
        <w:trPr>
          <w:trHeight w:val="340"/>
          <w:jc w:val="center"/>
        </w:trPr>
        <w:tc>
          <w:tcPr>
            <w:tcW w:w="246" w:type="pct"/>
            <w:vMerge w:val="restart"/>
            <w:vAlign w:val="center"/>
          </w:tcPr>
          <w:p w14:paraId="4424BD20"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restart"/>
            <w:vAlign w:val="center"/>
          </w:tcPr>
          <w:p w14:paraId="50785415"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 xml:space="preserve">Keitiklio išėjimo srovė </w:t>
            </w:r>
          </w:p>
        </w:tc>
        <w:tc>
          <w:tcPr>
            <w:tcW w:w="975" w:type="pct"/>
            <w:vAlign w:val="center"/>
          </w:tcPr>
          <w:p w14:paraId="333E9334"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Multimetras</w:t>
            </w:r>
          </w:p>
        </w:tc>
        <w:tc>
          <w:tcPr>
            <w:tcW w:w="584" w:type="pct"/>
            <w:tcBorders>
              <w:bottom w:val="single" w:sz="4" w:space="0" w:color="auto"/>
            </w:tcBorders>
            <w:vAlign w:val="center"/>
          </w:tcPr>
          <w:p w14:paraId="02A2091C"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1D443B22"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mA</w:t>
            </w:r>
            <w:proofErr w:type="spellEnd"/>
          </w:p>
        </w:tc>
      </w:tr>
      <w:tr w:rsidR="00D648F2" w:rsidRPr="00613095" w14:paraId="785E7879" w14:textId="77777777">
        <w:trPr>
          <w:trHeight w:val="340"/>
          <w:jc w:val="center"/>
        </w:trPr>
        <w:tc>
          <w:tcPr>
            <w:tcW w:w="246" w:type="pct"/>
            <w:vMerge/>
            <w:vAlign w:val="center"/>
          </w:tcPr>
          <w:p w14:paraId="7833AE28"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ign w:val="center"/>
          </w:tcPr>
          <w:p w14:paraId="71AD25BF" w14:textId="77777777" w:rsidR="00D648F2" w:rsidRPr="00613095" w:rsidRDefault="00D648F2">
            <w:pPr>
              <w:tabs>
                <w:tab w:val="left" w:pos="142"/>
              </w:tabs>
              <w:rPr>
                <w:rFonts w:asciiTheme="minorHAnsi" w:hAnsiTheme="minorHAnsi" w:cs="Calibri"/>
                <w:sz w:val="20"/>
                <w:szCs w:val="20"/>
              </w:rPr>
            </w:pPr>
          </w:p>
        </w:tc>
        <w:tc>
          <w:tcPr>
            <w:tcW w:w="975" w:type="pct"/>
            <w:vAlign w:val="center"/>
          </w:tcPr>
          <w:p w14:paraId="1A8DFBE9"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Keitiklio prietaisas</w:t>
            </w:r>
          </w:p>
        </w:tc>
        <w:tc>
          <w:tcPr>
            <w:tcW w:w="584" w:type="pct"/>
            <w:tcBorders>
              <w:top w:val="single" w:sz="4" w:space="0" w:color="auto"/>
            </w:tcBorders>
            <w:vAlign w:val="center"/>
          </w:tcPr>
          <w:p w14:paraId="5405E64C"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0160C47C"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mA</w:t>
            </w:r>
            <w:proofErr w:type="spellEnd"/>
          </w:p>
        </w:tc>
      </w:tr>
      <w:tr w:rsidR="00D648F2" w:rsidRPr="00613095" w14:paraId="323917D1" w14:textId="77777777">
        <w:trPr>
          <w:trHeight w:val="340"/>
          <w:jc w:val="center"/>
        </w:trPr>
        <w:tc>
          <w:tcPr>
            <w:tcW w:w="246" w:type="pct"/>
            <w:vMerge w:val="restart"/>
            <w:vAlign w:val="center"/>
          </w:tcPr>
          <w:p w14:paraId="5B40B956"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restart"/>
            <w:vAlign w:val="center"/>
          </w:tcPr>
          <w:p w14:paraId="5D12F587"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 xml:space="preserve">Potencialas „dujotiekis – stacionarus pamatinis elektrodas“ </w:t>
            </w:r>
          </w:p>
        </w:tc>
        <w:tc>
          <w:tcPr>
            <w:tcW w:w="975" w:type="pct"/>
            <w:vAlign w:val="center"/>
          </w:tcPr>
          <w:p w14:paraId="3B621B5A"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Multimetras</w:t>
            </w:r>
          </w:p>
        </w:tc>
        <w:tc>
          <w:tcPr>
            <w:tcW w:w="584" w:type="pct"/>
            <w:tcBorders>
              <w:bottom w:val="single" w:sz="4" w:space="0" w:color="auto"/>
            </w:tcBorders>
            <w:vAlign w:val="center"/>
          </w:tcPr>
          <w:p w14:paraId="3DC02755"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0FB1C757"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mV</w:t>
            </w:r>
            <w:proofErr w:type="spellEnd"/>
          </w:p>
        </w:tc>
      </w:tr>
      <w:tr w:rsidR="00D648F2" w:rsidRPr="00613095" w14:paraId="4FE482BB" w14:textId="77777777">
        <w:trPr>
          <w:trHeight w:val="340"/>
          <w:jc w:val="center"/>
        </w:trPr>
        <w:tc>
          <w:tcPr>
            <w:tcW w:w="246" w:type="pct"/>
            <w:vMerge/>
            <w:vAlign w:val="center"/>
          </w:tcPr>
          <w:p w14:paraId="53538424"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Merge/>
            <w:vAlign w:val="center"/>
          </w:tcPr>
          <w:p w14:paraId="46014367" w14:textId="77777777" w:rsidR="00D648F2" w:rsidRPr="00613095" w:rsidRDefault="00D648F2">
            <w:pPr>
              <w:tabs>
                <w:tab w:val="left" w:pos="142"/>
              </w:tabs>
              <w:rPr>
                <w:rFonts w:asciiTheme="minorHAnsi" w:hAnsiTheme="minorHAnsi" w:cs="Calibri"/>
                <w:sz w:val="20"/>
                <w:szCs w:val="20"/>
              </w:rPr>
            </w:pPr>
          </w:p>
        </w:tc>
        <w:tc>
          <w:tcPr>
            <w:tcW w:w="975" w:type="pct"/>
            <w:vAlign w:val="center"/>
          </w:tcPr>
          <w:p w14:paraId="39839698"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Keitiklio prietaisas</w:t>
            </w:r>
          </w:p>
        </w:tc>
        <w:tc>
          <w:tcPr>
            <w:tcW w:w="584" w:type="pct"/>
            <w:tcBorders>
              <w:top w:val="single" w:sz="4" w:space="0" w:color="auto"/>
            </w:tcBorders>
            <w:vAlign w:val="center"/>
          </w:tcPr>
          <w:p w14:paraId="08350656"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7540BECC" w14:textId="77777777" w:rsidR="00D648F2" w:rsidRPr="00613095" w:rsidRDefault="00D648F2">
            <w:pPr>
              <w:tabs>
                <w:tab w:val="left" w:pos="142"/>
              </w:tabs>
              <w:jc w:val="center"/>
              <w:rPr>
                <w:rFonts w:asciiTheme="minorHAnsi" w:hAnsiTheme="minorHAnsi" w:cs="Calibri"/>
                <w:sz w:val="20"/>
                <w:szCs w:val="20"/>
              </w:rPr>
            </w:pPr>
            <w:proofErr w:type="spellStart"/>
            <w:r w:rsidRPr="00613095">
              <w:rPr>
                <w:rFonts w:asciiTheme="minorHAnsi" w:hAnsiTheme="minorHAnsi" w:cs="Calibri"/>
                <w:sz w:val="20"/>
                <w:szCs w:val="20"/>
              </w:rPr>
              <w:t>mV</w:t>
            </w:r>
            <w:proofErr w:type="spellEnd"/>
          </w:p>
        </w:tc>
      </w:tr>
      <w:tr w:rsidR="00D648F2" w:rsidRPr="00613095" w14:paraId="55CE483E" w14:textId="77777777">
        <w:trPr>
          <w:trHeight w:val="340"/>
          <w:jc w:val="center"/>
        </w:trPr>
        <w:tc>
          <w:tcPr>
            <w:tcW w:w="246" w:type="pct"/>
            <w:vAlign w:val="center"/>
          </w:tcPr>
          <w:p w14:paraId="0C782C0F" w14:textId="77777777" w:rsidR="00D648F2" w:rsidRPr="00613095" w:rsidRDefault="00D648F2" w:rsidP="00D648F2">
            <w:pPr>
              <w:numPr>
                <w:ilvl w:val="0"/>
                <w:numId w:val="28"/>
              </w:numPr>
              <w:tabs>
                <w:tab w:val="left" w:pos="142"/>
              </w:tabs>
              <w:ind w:left="113" w:firstLine="0"/>
              <w:jc w:val="center"/>
              <w:rPr>
                <w:rFonts w:asciiTheme="minorHAnsi" w:hAnsiTheme="minorHAnsi" w:cs="Calibri"/>
                <w:sz w:val="20"/>
                <w:szCs w:val="20"/>
              </w:rPr>
            </w:pPr>
          </w:p>
        </w:tc>
        <w:tc>
          <w:tcPr>
            <w:tcW w:w="2892" w:type="pct"/>
            <w:vAlign w:val="center"/>
          </w:tcPr>
          <w:p w14:paraId="793EF30B" w14:textId="77777777" w:rsidR="00D648F2" w:rsidRPr="00613095" w:rsidRDefault="00D648F2">
            <w:pPr>
              <w:tabs>
                <w:tab w:val="left" w:pos="142"/>
              </w:tabs>
              <w:rPr>
                <w:rFonts w:asciiTheme="minorHAnsi" w:hAnsiTheme="minorHAnsi" w:cs="Calibri"/>
                <w:sz w:val="20"/>
                <w:szCs w:val="20"/>
              </w:rPr>
            </w:pPr>
            <w:r w:rsidRPr="00613095">
              <w:rPr>
                <w:rFonts w:asciiTheme="minorHAnsi" w:hAnsiTheme="minorHAnsi" w:cs="Calibri"/>
                <w:sz w:val="20"/>
                <w:szCs w:val="20"/>
              </w:rPr>
              <w:t>Kintama įtampa „dujotiekis – gruntas“</w:t>
            </w:r>
          </w:p>
        </w:tc>
        <w:tc>
          <w:tcPr>
            <w:tcW w:w="975" w:type="pct"/>
            <w:vAlign w:val="center"/>
          </w:tcPr>
          <w:p w14:paraId="7EFEE4A7"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Multimetras</w:t>
            </w:r>
          </w:p>
        </w:tc>
        <w:tc>
          <w:tcPr>
            <w:tcW w:w="584" w:type="pct"/>
            <w:vAlign w:val="center"/>
          </w:tcPr>
          <w:p w14:paraId="1396DE05" w14:textId="77777777" w:rsidR="00D648F2" w:rsidRPr="00613095" w:rsidRDefault="00D648F2">
            <w:pPr>
              <w:tabs>
                <w:tab w:val="left" w:pos="142"/>
              </w:tabs>
              <w:jc w:val="center"/>
              <w:rPr>
                <w:rFonts w:asciiTheme="minorHAnsi" w:hAnsiTheme="minorHAnsi" w:cs="Calibri"/>
                <w:sz w:val="20"/>
                <w:szCs w:val="20"/>
              </w:rPr>
            </w:pPr>
          </w:p>
        </w:tc>
        <w:tc>
          <w:tcPr>
            <w:tcW w:w="304" w:type="pct"/>
            <w:vAlign w:val="center"/>
          </w:tcPr>
          <w:p w14:paraId="1DD02954" w14:textId="77777777" w:rsidR="00D648F2" w:rsidRPr="00613095" w:rsidRDefault="00D648F2">
            <w:pPr>
              <w:tabs>
                <w:tab w:val="left" w:pos="142"/>
              </w:tabs>
              <w:jc w:val="center"/>
              <w:rPr>
                <w:rFonts w:asciiTheme="minorHAnsi" w:hAnsiTheme="minorHAnsi" w:cs="Calibri"/>
                <w:sz w:val="20"/>
                <w:szCs w:val="20"/>
              </w:rPr>
            </w:pPr>
            <w:r w:rsidRPr="00613095">
              <w:rPr>
                <w:rFonts w:asciiTheme="minorHAnsi" w:hAnsiTheme="minorHAnsi" w:cs="Calibri"/>
                <w:sz w:val="20"/>
                <w:szCs w:val="20"/>
              </w:rPr>
              <w:t>V</w:t>
            </w:r>
          </w:p>
        </w:tc>
      </w:tr>
    </w:tbl>
    <w:p w14:paraId="65B64C5C" w14:textId="77777777" w:rsidR="00D648F2" w:rsidRPr="00613095" w:rsidRDefault="00D648F2" w:rsidP="00D648F2">
      <w:pPr>
        <w:autoSpaceDE w:val="0"/>
        <w:jc w:val="both"/>
        <w:rPr>
          <w:rFonts w:asciiTheme="minorHAnsi" w:hAnsiTheme="minorHAnsi" w:cs="Arial"/>
          <w:sz w:val="16"/>
          <w:szCs w:val="22"/>
          <w:lang w:eastAsia="lt-LT"/>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4578"/>
        <w:gridCol w:w="1817"/>
        <w:gridCol w:w="2769"/>
      </w:tblGrid>
      <w:tr w:rsidR="00D648F2" w:rsidRPr="0078280F" w14:paraId="6B6AF31A" w14:textId="77777777">
        <w:trPr>
          <w:jc w:val="center"/>
        </w:trPr>
        <w:tc>
          <w:tcPr>
            <w:tcW w:w="473" w:type="dxa"/>
            <w:vAlign w:val="center"/>
          </w:tcPr>
          <w:p w14:paraId="1D9C5D76" w14:textId="77777777" w:rsidR="00D648F2" w:rsidRPr="0078280F" w:rsidRDefault="00D648F2">
            <w:pPr>
              <w:tabs>
                <w:tab w:val="left" w:pos="1095"/>
              </w:tabs>
              <w:jc w:val="center"/>
              <w:rPr>
                <w:rFonts w:asciiTheme="minorHAnsi" w:hAnsiTheme="minorHAnsi" w:cs="Calibri"/>
                <w:b/>
                <w:sz w:val="20"/>
                <w:szCs w:val="20"/>
              </w:rPr>
            </w:pPr>
            <w:r w:rsidRPr="0078280F">
              <w:rPr>
                <w:rFonts w:asciiTheme="minorHAnsi" w:hAnsiTheme="minorHAnsi" w:cs="Calibri"/>
                <w:b/>
                <w:sz w:val="20"/>
                <w:szCs w:val="20"/>
              </w:rPr>
              <w:t>Eil. Nr.</w:t>
            </w:r>
          </w:p>
        </w:tc>
        <w:tc>
          <w:tcPr>
            <w:tcW w:w="4578" w:type="dxa"/>
            <w:vAlign w:val="center"/>
          </w:tcPr>
          <w:p w14:paraId="12BA2AE5" w14:textId="77777777" w:rsidR="00D648F2" w:rsidRPr="0078280F" w:rsidRDefault="00D648F2">
            <w:pPr>
              <w:tabs>
                <w:tab w:val="left" w:pos="1095"/>
              </w:tabs>
              <w:jc w:val="center"/>
              <w:rPr>
                <w:rFonts w:asciiTheme="minorHAnsi" w:hAnsiTheme="minorHAnsi" w:cs="Calibri"/>
                <w:b/>
                <w:sz w:val="20"/>
                <w:szCs w:val="20"/>
              </w:rPr>
            </w:pPr>
            <w:r w:rsidRPr="0078280F">
              <w:rPr>
                <w:rFonts w:asciiTheme="minorHAnsi" w:hAnsiTheme="minorHAnsi" w:cs="Calibri"/>
                <w:b/>
                <w:sz w:val="20"/>
                <w:szCs w:val="20"/>
              </w:rPr>
              <w:t>Darbo režimas</w:t>
            </w:r>
          </w:p>
        </w:tc>
        <w:tc>
          <w:tcPr>
            <w:tcW w:w="1817" w:type="dxa"/>
            <w:vAlign w:val="center"/>
          </w:tcPr>
          <w:p w14:paraId="0B0C616C" w14:textId="77777777" w:rsidR="00D648F2" w:rsidRPr="0078280F" w:rsidRDefault="00D648F2">
            <w:pPr>
              <w:tabs>
                <w:tab w:val="left" w:pos="1095"/>
              </w:tabs>
              <w:jc w:val="center"/>
              <w:rPr>
                <w:rFonts w:asciiTheme="minorHAnsi" w:hAnsiTheme="minorHAnsi" w:cs="Calibri"/>
                <w:b/>
                <w:sz w:val="20"/>
                <w:szCs w:val="20"/>
              </w:rPr>
            </w:pPr>
            <w:r w:rsidRPr="0078280F">
              <w:rPr>
                <w:rFonts w:asciiTheme="minorHAnsi" w:hAnsiTheme="minorHAnsi" w:cs="Calibri"/>
                <w:b/>
                <w:sz w:val="20"/>
                <w:szCs w:val="20"/>
              </w:rPr>
              <w:t>Veikia / Neveikia</w:t>
            </w:r>
          </w:p>
        </w:tc>
        <w:tc>
          <w:tcPr>
            <w:tcW w:w="2769" w:type="dxa"/>
            <w:vAlign w:val="center"/>
          </w:tcPr>
          <w:p w14:paraId="7502119F" w14:textId="77777777" w:rsidR="00D648F2" w:rsidRPr="0078280F" w:rsidRDefault="00D648F2">
            <w:pPr>
              <w:tabs>
                <w:tab w:val="left" w:pos="1095"/>
              </w:tabs>
              <w:jc w:val="center"/>
              <w:rPr>
                <w:rFonts w:asciiTheme="minorHAnsi" w:hAnsiTheme="minorHAnsi" w:cs="Calibri"/>
                <w:b/>
                <w:sz w:val="20"/>
                <w:szCs w:val="20"/>
              </w:rPr>
            </w:pPr>
            <w:r w:rsidRPr="0078280F">
              <w:rPr>
                <w:rFonts w:asciiTheme="minorHAnsi" w:hAnsiTheme="minorHAnsi" w:cs="Calibri"/>
                <w:b/>
                <w:sz w:val="20"/>
                <w:szCs w:val="20"/>
              </w:rPr>
              <w:t>Pastabos</w:t>
            </w:r>
          </w:p>
        </w:tc>
      </w:tr>
      <w:tr w:rsidR="00D648F2" w:rsidRPr="0078280F" w14:paraId="03641F1D" w14:textId="77777777">
        <w:trPr>
          <w:trHeight w:val="340"/>
          <w:jc w:val="center"/>
        </w:trPr>
        <w:tc>
          <w:tcPr>
            <w:tcW w:w="473" w:type="dxa"/>
            <w:vAlign w:val="center"/>
          </w:tcPr>
          <w:p w14:paraId="00FD0D7B" w14:textId="77777777" w:rsidR="00D648F2" w:rsidRPr="0078280F" w:rsidRDefault="00D648F2" w:rsidP="00D648F2">
            <w:pPr>
              <w:numPr>
                <w:ilvl w:val="0"/>
                <w:numId w:val="29"/>
              </w:numPr>
              <w:tabs>
                <w:tab w:val="left" w:pos="1095"/>
              </w:tabs>
              <w:ind w:left="113" w:firstLine="0"/>
              <w:jc w:val="center"/>
              <w:rPr>
                <w:rFonts w:asciiTheme="minorHAnsi" w:hAnsiTheme="minorHAnsi" w:cs="Calibri"/>
                <w:sz w:val="20"/>
                <w:szCs w:val="20"/>
              </w:rPr>
            </w:pPr>
          </w:p>
        </w:tc>
        <w:tc>
          <w:tcPr>
            <w:tcW w:w="4578" w:type="dxa"/>
            <w:vAlign w:val="center"/>
          </w:tcPr>
          <w:p w14:paraId="06FAE3DB" w14:textId="77777777" w:rsidR="00D648F2" w:rsidRPr="0078280F" w:rsidRDefault="00D648F2">
            <w:pPr>
              <w:tabs>
                <w:tab w:val="left" w:pos="1095"/>
              </w:tabs>
              <w:rPr>
                <w:rFonts w:asciiTheme="minorHAnsi" w:hAnsiTheme="minorHAnsi" w:cs="Calibri"/>
                <w:sz w:val="20"/>
                <w:szCs w:val="20"/>
              </w:rPr>
            </w:pPr>
            <w:r w:rsidRPr="0078280F">
              <w:rPr>
                <w:rFonts w:asciiTheme="minorHAnsi" w:hAnsiTheme="minorHAnsi" w:cs="Calibri"/>
                <w:sz w:val="20"/>
                <w:szCs w:val="20"/>
              </w:rPr>
              <w:t>Įtampos palaikymo režimas</w:t>
            </w:r>
          </w:p>
        </w:tc>
        <w:tc>
          <w:tcPr>
            <w:tcW w:w="1817" w:type="dxa"/>
            <w:vAlign w:val="center"/>
          </w:tcPr>
          <w:p w14:paraId="6203F690" w14:textId="77777777" w:rsidR="00D648F2" w:rsidRPr="0078280F" w:rsidRDefault="00D648F2">
            <w:pPr>
              <w:tabs>
                <w:tab w:val="left" w:pos="1095"/>
              </w:tabs>
              <w:jc w:val="center"/>
              <w:rPr>
                <w:rFonts w:asciiTheme="minorHAnsi" w:hAnsiTheme="minorHAnsi" w:cs="Calibri"/>
                <w:sz w:val="20"/>
                <w:szCs w:val="20"/>
              </w:rPr>
            </w:pPr>
          </w:p>
        </w:tc>
        <w:tc>
          <w:tcPr>
            <w:tcW w:w="2769" w:type="dxa"/>
            <w:vAlign w:val="center"/>
          </w:tcPr>
          <w:p w14:paraId="4D16EBE2" w14:textId="77777777" w:rsidR="00D648F2" w:rsidRPr="0078280F" w:rsidRDefault="00D648F2">
            <w:pPr>
              <w:tabs>
                <w:tab w:val="left" w:pos="1095"/>
              </w:tabs>
              <w:jc w:val="center"/>
              <w:rPr>
                <w:rFonts w:asciiTheme="minorHAnsi" w:hAnsiTheme="minorHAnsi" w:cs="Calibri"/>
                <w:sz w:val="20"/>
                <w:szCs w:val="20"/>
              </w:rPr>
            </w:pPr>
          </w:p>
        </w:tc>
      </w:tr>
      <w:tr w:rsidR="00D648F2" w:rsidRPr="0078280F" w14:paraId="1E36AAEC" w14:textId="77777777">
        <w:trPr>
          <w:trHeight w:val="340"/>
          <w:jc w:val="center"/>
        </w:trPr>
        <w:tc>
          <w:tcPr>
            <w:tcW w:w="473" w:type="dxa"/>
            <w:vAlign w:val="center"/>
          </w:tcPr>
          <w:p w14:paraId="330A3F21" w14:textId="77777777" w:rsidR="00D648F2" w:rsidRPr="0078280F" w:rsidRDefault="00D648F2" w:rsidP="00D648F2">
            <w:pPr>
              <w:numPr>
                <w:ilvl w:val="0"/>
                <w:numId w:val="29"/>
              </w:numPr>
              <w:tabs>
                <w:tab w:val="left" w:pos="1095"/>
              </w:tabs>
              <w:ind w:left="113" w:firstLine="0"/>
              <w:jc w:val="center"/>
              <w:rPr>
                <w:rFonts w:asciiTheme="minorHAnsi" w:hAnsiTheme="minorHAnsi" w:cs="Calibri"/>
                <w:sz w:val="20"/>
                <w:szCs w:val="20"/>
              </w:rPr>
            </w:pPr>
          </w:p>
        </w:tc>
        <w:tc>
          <w:tcPr>
            <w:tcW w:w="4578" w:type="dxa"/>
            <w:vAlign w:val="center"/>
          </w:tcPr>
          <w:p w14:paraId="2B24932E" w14:textId="77777777" w:rsidR="00D648F2" w:rsidRPr="0078280F" w:rsidRDefault="00D648F2">
            <w:pPr>
              <w:tabs>
                <w:tab w:val="left" w:pos="1095"/>
              </w:tabs>
              <w:rPr>
                <w:rFonts w:asciiTheme="minorHAnsi" w:hAnsiTheme="minorHAnsi" w:cs="Calibri"/>
                <w:sz w:val="20"/>
                <w:szCs w:val="20"/>
              </w:rPr>
            </w:pPr>
            <w:r w:rsidRPr="0078280F">
              <w:rPr>
                <w:rFonts w:asciiTheme="minorHAnsi" w:hAnsiTheme="minorHAnsi" w:cs="Calibri"/>
                <w:sz w:val="20"/>
                <w:szCs w:val="20"/>
              </w:rPr>
              <w:t>Srovės palaikymo režimas</w:t>
            </w:r>
          </w:p>
        </w:tc>
        <w:tc>
          <w:tcPr>
            <w:tcW w:w="1817" w:type="dxa"/>
            <w:vAlign w:val="center"/>
          </w:tcPr>
          <w:p w14:paraId="352F1C69" w14:textId="77777777" w:rsidR="00D648F2" w:rsidRPr="0078280F" w:rsidRDefault="00D648F2">
            <w:pPr>
              <w:tabs>
                <w:tab w:val="left" w:pos="1095"/>
              </w:tabs>
              <w:jc w:val="center"/>
              <w:rPr>
                <w:rFonts w:asciiTheme="minorHAnsi" w:hAnsiTheme="minorHAnsi" w:cs="Calibri"/>
                <w:sz w:val="20"/>
                <w:szCs w:val="20"/>
              </w:rPr>
            </w:pPr>
          </w:p>
        </w:tc>
        <w:tc>
          <w:tcPr>
            <w:tcW w:w="2769" w:type="dxa"/>
            <w:vAlign w:val="center"/>
          </w:tcPr>
          <w:p w14:paraId="6B61B3AC" w14:textId="77777777" w:rsidR="00D648F2" w:rsidRPr="0078280F" w:rsidRDefault="00D648F2">
            <w:pPr>
              <w:tabs>
                <w:tab w:val="left" w:pos="1095"/>
              </w:tabs>
              <w:jc w:val="center"/>
              <w:rPr>
                <w:rFonts w:asciiTheme="minorHAnsi" w:hAnsiTheme="minorHAnsi" w:cs="Calibri"/>
                <w:sz w:val="20"/>
                <w:szCs w:val="20"/>
              </w:rPr>
            </w:pPr>
          </w:p>
        </w:tc>
      </w:tr>
      <w:tr w:rsidR="00D648F2" w:rsidRPr="0078280F" w14:paraId="600D33B9" w14:textId="77777777">
        <w:trPr>
          <w:trHeight w:val="340"/>
          <w:jc w:val="center"/>
        </w:trPr>
        <w:tc>
          <w:tcPr>
            <w:tcW w:w="473" w:type="dxa"/>
            <w:vAlign w:val="center"/>
          </w:tcPr>
          <w:p w14:paraId="3247E6B1" w14:textId="77777777" w:rsidR="00D648F2" w:rsidRPr="0078280F" w:rsidRDefault="00D648F2" w:rsidP="00D648F2">
            <w:pPr>
              <w:numPr>
                <w:ilvl w:val="0"/>
                <w:numId w:val="29"/>
              </w:numPr>
              <w:tabs>
                <w:tab w:val="left" w:pos="1095"/>
              </w:tabs>
              <w:ind w:left="113" w:firstLine="0"/>
              <w:jc w:val="center"/>
              <w:rPr>
                <w:rFonts w:asciiTheme="minorHAnsi" w:hAnsiTheme="minorHAnsi" w:cs="Calibri"/>
                <w:sz w:val="20"/>
                <w:szCs w:val="20"/>
              </w:rPr>
            </w:pPr>
          </w:p>
        </w:tc>
        <w:tc>
          <w:tcPr>
            <w:tcW w:w="4578" w:type="dxa"/>
            <w:vAlign w:val="center"/>
          </w:tcPr>
          <w:p w14:paraId="0B69EEAB" w14:textId="77777777" w:rsidR="00D648F2" w:rsidRPr="0078280F" w:rsidRDefault="00D648F2">
            <w:pPr>
              <w:tabs>
                <w:tab w:val="left" w:pos="1095"/>
              </w:tabs>
              <w:rPr>
                <w:rFonts w:asciiTheme="minorHAnsi" w:hAnsiTheme="minorHAnsi" w:cs="Calibri"/>
                <w:sz w:val="20"/>
                <w:szCs w:val="20"/>
              </w:rPr>
            </w:pPr>
            <w:r w:rsidRPr="0078280F">
              <w:rPr>
                <w:rFonts w:asciiTheme="minorHAnsi" w:hAnsiTheme="minorHAnsi" w:cs="Calibri"/>
                <w:sz w:val="20"/>
                <w:szCs w:val="20"/>
              </w:rPr>
              <w:t>Potencialo palaikymo režimas</w:t>
            </w:r>
          </w:p>
        </w:tc>
        <w:tc>
          <w:tcPr>
            <w:tcW w:w="1817" w:type="dxa"/>
            <w:vAlign w:val="center"/>
          </w:tcPr>
          <w:p w14:paraId="79F5CBD7" w14:textId="77777777" w:rsidR="00D648F2" w:rsidRPr="0078280F" w:rsidRDefault="00D648F2">
            <w:pPr>
              <w:tabs>
                <w:tab w:val="left" w:pos="1095"/>
              </w:tabs>
              <w:jc w:val="center"/>
              <w:rPr>
                <w:rFonts w:asciiTheme="minorHAnsi" w:hAnsiTheme="minorHAnsi" w:cs="Calibri"/>
                <w:sz w:val="20"/>
                <w:szCs w:val="20"/>
              </w:rPr>
            </w:pPr>
          </w:p>
        </w:tc>
        <w:tc>
          <w:tcPr>
            <w:tcW w:w="2769" w:type="dxa"/>
            <w:vAlign w:val="center"/>
          </w:tcPr>
          <w:p w14:paraId="659A005F" w14:textId="77777777" w:rsidR="00D648F2" w:rsidRPr="0078280F" w:rsidRDefault="00D648F2">
            <w:pPr>
              <w:tabs>
                <w:tab w:val="left" w:pos="1095"/>
              </w:tabs>
              <w:jc w:val="center"/>
              <w:rPr>
                <w:rFonts w:asciiTheme="minorHAnsi" w:hAnsiTheme="minorHAnsi" w:cs="Calibri"/>
                <w:sz w:val="20"/>
                <w:szCs w:val="20"/>
              </w:rPr>
            </w:pPr>
          </w:p>
        </w:tc>
      </w:tr>
      <w:tr w:rsidR="00D648F2" w:rsidRPr="0078280F" w14:paraId="3BEC9B8A" w14:textId="77777777">
        <w:trPr>
          <w:trHeight w:val="340"/>
          <w:jc w:val="center"/>
        </w:trPr>
        <w:tc>
          <w:tcPr>
            <w:tcW w:w="473" w:type="dxa"/>
            <w:vAlign w:val="center"/>
          </w:tcPr>
          <w:p w14:paraId="758619AB" w14:textId="77777777" w:rsidR="00D648F2" w:rsidRPr="0078280F" w:rsidRDefault="00D648F2" w:rsidP="00D648F2">
            <w:pPr>
              <w:numPr>
                <w:ilvl w:val="0"/>
                <w:numId w:val="29"/>
              </w:numPr>
              <w:tabs>
                <w:tab w:val="left" w:pos="1095"/>
              </w:tabs>
              <w:ind w:left="113" w:firstLine="0"/>
              <w:jc w:val="center"/>
              <w:rPr>
                <w:rFonts w:asciiTheme="minorHAnsi" w:hAnsiTheme="minorHAnsi" w:cs="Calibri"/>
                <w:sz w:val="20"/>
                <w:szCs w:val="20"/>
              </w:rPr>
            </w:pPr>
          </w:p>
        </w:tc>
        <w:tc>
          <w:tcPr>
            <w:tcW w:w="4578" w:type="dxa"/>
            <w:vAlign w:val="center"/>
          </w:tcPr>
          <w:p w14:paraId="3493B0AE" w14:textId="77777777" w:rsidR="00D648F2" w:rsidRPr="0078280F" w:rsidRDefault="00D648F2">
            <w:pPr>
              <w:tabs>
                <w:tab w:val="left" w:pos="1095"/>
              </w:tabs>
              <w:rPr>
                <w:rFonts w:asciiTheme="minorHAnsi" w:hAnsiTheme="minorHAnsi" w:cs="Calibri"/>
                <w:sz w:val="20"/>
                <w:szCs w:val="20"/>
              </w:rPr>
            </w:pPr>
            <w:r w:rsidRPr="0078280F">
              <w:rPr>
                <w:rFonts w:asciiTheme="minorHAnsi" w:hAnsiTheme="minorHAnsi" w:cs="Calibri"/>
                <w:sz w:val="20"/>
                <w:szCs w:val="20"/>
              </w:rPr>
              <w:t>Srovės nutraukimo režimas (ON/OFF)</w:t>
            </w:r>
            <w:r>
              <w:rPr>
                <w:rFonts w:asciiTheme="minorHAnsi" w:hAnsiTheme="minorHAnsi" w:cs="Calibri"/>
                <w:sz w:val="20"/>
                <w:szCs w:val="20"/>
              </w:rPr>
              <w:t xml:space="preserve"> </w:t>
            </w:r>
          </w:p>
        </w:tc>
        <w:tc>
          <w:tcPr>
            <w:tcW w:w="1817" w:type="dxa"/>
            <w:vAlign w:val="center"/>
          </w:tcPr>
          <w:p w14:paraId="20EDCAEB" w14:textId="77777777" w:rsidR="00D648F2" w:rsidRPr="0078280F" w:rsidRDefault="00D648F2">
            <w:pPr>
              <w:tabs>
                <w:tab w:val="left" w:pos="1095"/>
              </w:tabs>
              <w:jc w:val="center"/>
              <w:rPr>
                <w:rFonts w:asciiTheme="minorHAnsi" w:hAnsiTheme="minorHAnsi" w:cs="Calibri"/>
                <w:sz w:val="20"/>
                <w:szCs w:val="20"/>
              </w:rPr>
            </w:pPr>
          </w:p>
        </w:tc>
        <w:tc>
          <w:tcPr>
            <w:tcW w:w="2769" w:type="dxa"/>
            <w:vAlign w:val="center"/>
          </w:tcPr>
          <w:p w14:paraId="5D8E6CB1" w14:textId="77777777" w:rsidR="00D648F2" w:rsidRPr="0078280F" w:rsidRDefault="00D648F2">
            <w:pPr>
              <w:tabs>
                <w:tab w:val="left" w:pos="1095"/>
              </w:tabs>
              <w:jc w:val="center"/>
              <w:rPr>
                <w:rFonts w:asciiTheme="minorHAnsi" w:hAnsiTheme="minorHAnsi" w:cs="Calibri"/>
                <w:sz w:val="20"/>
                <w:szCs w:val="20"/>
              </w:rPr>
            </w:pPr>
          </w:p>
        </w:tc>
      </w:tr>
    </w:tbl>
    <w:p w14:paraId="7F17E3C8" w14:textId="77777777" w:rsidR="00D648F2" w:rsidRPr="00613095" w:rsidRDefault="00D648F2" w:rsidP="00D648F2">
      <w:pPr>
        <w:rPr>
          <w:rFonts w:asciiTheme="minorHAnsi" w:hAnsiTheme="minorHAnsi"/>
          <w:sz w:val="16"/>
          <w:szCs w:val="22"/>
        </w:rPr>
      </w:pPr>
    </w:p>
    <w:p w14:paraId="528A6A03" w14:textId="77777777" w:rsidR="00D648F2" w:rsidRPr="00613095" w:rsidRDefault="00D648F2" w:rsidP="00D648F2">
      <w:pPr>
        <w:rPr>
          <w:rFonts w:asciiTheme="minorHAnsi" w:hAnsiTheme="minorHAnsi"/>
          <w:sz w:val="22"/>
          <w:szCs w:val="22"/>
        </w:rPr>
      </w:pPr>
      <w:r w:rsidRPr="00613095">
        <w:rPr>
          <w:rFonts w:asciiTheme="minorHAnsi" w:hAnsiTheme="minorHAnsi" w:cs="Arial"/>
          <w:b/>
          <w:bCs/>
          <w:sz w:val="22"/>
          <w:szCs w:val="22"/>
          <w:lang w:eastAsia="lt-LT"/>
        </w:rPr>
        <w:t>Matavimo prietaisai</w:t>
      </w:r>
    </w:p>
    <w:tbl>
      <w:tblPr>
        <w:tblStyle w:val="TableGrid"/>
        <w:tblW w:w="9595" w:type="dxa"/>
        <w:jc w:val="center"/>
        <w:tblLook w:val="04A0" w:firstRow="1" w:lastRow="0" w:firstColumn="1" w:lastColumn="0" w:noHBand="0" w:noVBand="1"/>
      </w:tblPr>
      <w:tblGrid>
        <w:gridCol w:w="1987"/>
        <w:gridCol w:w="2268"/>
        <w:gridCol w:w="1984"/>
        <w:gridCol w:w="1985"/>
        <w:gridCol w:w="1371"/>
      </w:tblGrid>
      <w:tr w:rsidR="00D648F2" w:rsidRPr="00C477C7" w14:paraId="3D583CC2" w14:textId="77777777">
        <w:trPr>
          <w:jc w:val="center"/>
        </w:trPr>
        <w:tc>
          <w:tcPr>
            <w:tcW w:w="1987" w:type="dxa"/>
            <w:vAlign w:val="center"/>
          </w:tcPr>
          <w:p w14:paraId="2311E6C2" w14:textId="77777777" w:rsidR="00D648F2" w:rsidRPr="00C477C7" w:rsidRDefault="00D648F2">
            <w:pPr>
              <w:suppressAutoHyphens w:val="0"/>
              <w:jc w:val="center"/>
              <w:rPr>
                <w:rFonts w:asciiTheme="minorHAnsi" w:hAnsiTheme="minorHAnsi" w:cs="Arial"/>
                <w:sz w:val="20"/>
                <w:szCs w:val="20"/>
                <w:lang w:eastAsia="lt-LT"/>
              </w:rPr>
            </w:pPr>
            <w:r w:rsidRPr="00C477C7">
              <w:rPr>
                <w:rFonts w:asciiTheme="minorHAnsi" w:hAnsiTheme="minorHAnsi" w:cs="Arial"/>
                <w:sz w:val="20"/>
                <w:szCs w:val="20"/>
                <w:lang w:eastAsia="lt-LT"/>
              </w:rPr>
              <w:t>Matavimas</w:t>
            </w:r>
          </w:p>
        </w:tc>
        <w:tc>
          <w:tcPr>
            <w:tcW w:w="2268" w:type="dxa"/>
            <w:vAlign w:val="center"/>
          </w:tcPr>
          <w:p w14:paraId="00CE6903" w14:textId="77777777" w:rsidR="00D648F2" w:rsidRPr="00C477C7" w:rsidRDefault="00D648F2">
            <w:pPr>
              <w:suppressAutoHyphens w:val="0"/>
              <w:jc w:val="center"/>
              <w:rPr>
                <w:rFonts w:asciiTheme="minorHAnsi" w:hAnsiTheme="minorHAnsi" w:cs="Arial"/>
                <w:sz w:val="20"/>
                <w:szCs w:val="20"/>
                <w:lang w:eastAsia="lt-LT"/>
              </w:rPr>
            </w:pPr>
            <w:r w:rsidRPr="00C477C7">
              <w:rPr>
                <w:rFonts w:asciiTheme="minorHAnsi" w:hAnsiTheme="minorHAnsi" w:cs="Arial"/>
                <w:sz w:val="20"/>
                <w:szCs w:val="20"/>
                <w:lang w:eastAsia="lt-LT"/>
              </w:rPr>
              <w:t xml:space="preserve">Matavimo prietaisas </w:t>
            </w:r>
          </w:p>
          <w:p w14:paraId="099F44FA" w14:textId="77777777" w:rsidR="00D648F2" w:rsidRPr="00C477C7" w:rsidRDefault="00D648F2">
            <w:pPr>
              <w:suppressAutoHyphens w:val="0"/>
              <w:jc w:val="center"/>
              <w:rPr>
                <w:rFonts w:asciiTheme="minorHAnsi" w:hAnsiTheme="minorHAnsi" w:cs="Arial"/>
                <w:sz w:val="16"/>
                <w:szCs w:val="16"/>
                <w:lang w:eastAsia="lt-LT"/>
              </w:rPr>
            </w:pPr>
            <w:r w:rsidRPr="00C477C7">
              <w:rPr>
                <w:rFonts w:asciiTheme="minorHAnsi" w:hAnsiTheme="minorHAnsi" w:cs="Arial"/>
                <w:sz w:val="16"/>
                <w:szCs w:val="16"/>
                <w:lang w:eastAsia="lt-LT"/>
              </w:rPr>
              <w:t>(tipas, markė)</w:t>
            </w:r>
          </w:p>
        </w:tc>
        <w:tc>
          <w:tcPr>
            <w:tcW w:w="1984" w:type="dxa"/>
            <w:vAlign w:val="center"/>
          </w:tcPr>
          <w:p w14:paraId="3E25D6BB" w14:textId="77777777" w:rsidR="00D648F2" w:rsidRPr="00C477C7" w:rsidRDefault="00D648F2">
            <w:pPr>
              <w:suppressAutoHyphens w:val="0"/>
              <w:jc w:val="center"/>
              <w:rPr>
                <w:rFonts w:asciiTheme="minorHAnsi" w:hAnsiTheme="minorHAnsi" w:cs="Arial"/>
                <w:sz w:val="20"/>
                <w:szCs w:val="20"/>
                <w:lang w:eastAsia="lt-LT"/>
              </w:rPr>
            </w:pPr>
            <w:r w:rsidRPr="00C477C7">
              <w:rPr>
                <w:rFonts w:asciiTheme="minorHAnsi" w:hAnsiTheme="minorHAnsi" w:cs="Arial"/>
                <w:sz w:val="20"/>
                <w:szCs w:val="20"/>
                <w:lang w:eastAsia="lt-LT"/>
              </w:rPr>
              <w:t>Identifikavimo Nr.</w:t>
            </w:r>
          </w:p>
        </w:tc>
        <w:tc>
          <w:tcPr>
            <w:tcW w:w="1985" w:type="dxa"/>
            <w:vAlign w:val="center"/>
          </w:tcPr>
          <w:p w14:paraId="4CAB93D8" w14:textId="77777777" w:rsidR="00D648F2" w:rsidRPr="00C477C7" w:rsidRDefault="00D648F2">
            <w:pPr>
              <w:suppressAutoHyphens w:val="0"/>
              <w:jc w:val="center"/>
              <w:rPr>
                <w:rFonts w:asciiTheme="minorHAnsi" w:hAnsiTheme="minorHAnsi" w:cs="Arial"/>
                <w:sz w:val="20"/>
                <w:szCs w:val="20"/>
                <w:lang w:eastAsia="lt-LT"/>
              </w:rPr>
            </w:pPr>
            <w:r w:rsidRPr="00C477C7">
              <w:rPr>
                <w:rFonts w:asciiTheme="minorHAnsi" w:hAnsiTheme="minorHAnsi" w:cs="Arial"/>
                <w:sz w:val="20"/>
                <w:szCs w:val="20"/>
                <w:lang w:eastAsia="lt-LT"/>
              </w:rPr>
              <w:t>Patikros liudijimo Nr.</w:t>
            </w:r>
          </w:p>
        </w:tc>
        <w:tc>
          <w:tcPr>
            <w:tcW w:w="1371" w:type="dxa"/>
            <w:vAlign w:val="center"/>
          </w:tcPr>
          <w:p w14:paraId="6D53A7C6" w14:textId="77777777" w:rsidR="00D648F2" w:rsidRPr="00C477C7" w:rsidRDefault="00D648F2">
            <w:pPr>
              <w:suppressAutoHyphens w:val="0"/>
              <w:jc w:val="center"/>
              <w:rPr>
                <w:rFonts w:asciiTheme="minorHAnsi" w:hAnsiTheme="minorHAnsi" w:cs="Arial"/>
                <w:sz w:val="20"/>
                <w:szCs w:val="20"/>
                <w:lang w:eastAsia="lt-LT"/>
              </w:rPr>
            </w:pPr>
            <w:r w:rsidRPr="00C477C7">
              <w:rPr>
                <w:rFonts w:asciiTheme="minorHAnsi" w:hAnsiTheme="minorHAnsi" w:cs="Arial"/>
                <w:sz w:val="20"/>
                <w:szCs w:val="20"/>
                <w:lang w:eastAsia="lt-LT"/>
              </w:rPr>
              <w:t>Patikros data</w:t>
            </w:r>
          </w:p>
        </w:tc>
      </w:tr>
      <w:tr w:rsidR="00D648F2" w:rsidRPr="00C477C7" w14:paraId="5F5FD782" w14:textId="77777777">
        <w:trPr>
          <w:jc w:val="center"/>
        </w:trPr>
        <w:tc>
          <w:tcPr>
            <w:tcW w:w="1987" w:type="dxa"/>
            <w:vAlign w:val="center"/>
          </w:tcPr>
          <w:p w14:paraId="7D1FB29E" w14:textId="77777777" w:rsidR="00D648F2" w:rsidRPr="00C477C7" w:rsidRDefault="00D648F2">
            <w:pPr>
              <w:jc w:val="center"/>
              <w:rPr>
                <w:rFonts w:asciiTheme="minorHAnsi" w:hAnsiTheme="minorHAnsi"/>
                <w:sz w:val="20"/>
                <w:szCs w:val="20"/>
              </w:rPr>
            </w:pPr>
          </w:p>
        </w:tc>
        <w:tc>
          <w:tcPr>
            <w:tcW w:w="2268" w:type="dxa"/>
            <w:vAlign w:val="center"/>
          </w:tcPr>
          <w:p w14:paraId="441456ED" w14:textId="77777777" w:rsidR="00D648F2" w:rsidRPr="00C477C7" w:rsidRDefault="00D648F2">
            <w:pPr>
              <w:jc w:val="center"/>
              <w:rPr>
                <w:rFonts w:asciiTheme="minorHAnsi" w:hAnsiTheme="minorHAnsi"/>
                <w:sz w:val="20"/>
                <w:szCs w:val="20"/>
              </w:rPr>
            </w:pPr>
          </w:p>
        </w:tc>
        <w:tc>
          <w:tcPr>
            <w:tcW w:w="1984" w:type="dxa"/>
            <w:vAlign w:val="center"/>
          </w:tcPr>
          <w:p w14:paraId="5B57A1EE" w14:textId="77777777" w:rsidR="00D648F2" w:rsidRPr="00C477C7" w:rsidRDefault="00D648F2">
            <w:pPr>
              <w:jc w:val="center"/>
              <w:rPr>
                <w:rFonts w:asciiTheme="minorHAnsi" w:hAnsiTheme="minorHAnsi"/>
                <w:sz w:val="20"/>
                <w:szCs w:val="20"/>
              </w:rPr>
            </w:pPr>
          </w:p>
        </w:tc>
        <w:tc>
          <w:tcPr>
            <w:tcW w:w="1985" w:type="dxa"/>
            <w:vAlign w:val="center"/>
          </w:tcPr>
          <w:p w14:paraId="4BEC0D83" w14:textId="77777777" w:rsidR="00D648F2" w:rsidRPr="00C477C7" w:rsidRDefault="00D648F2">
            <w:pPr>
              <w:jc w:val="center"/>
              <w:rPr>
                <w:rFonts w:asciiTheme="minorHAnsi" w:hAnsiTheme="minorHAnsi"/>
                <w:sz w:val="20"/>
                <w:szCs w:val="20"/>
              </w:rPr>
            </w:pPr>
          </w:p>
        </w:tc>
        <w:tc>
          <w:tcPr>
            <w:tcW w:w="1371" w:type="dxa"/>
          </w:tcPr>
          <w:p w14:paraId="39CF4391" w14:textId="77777777" w:rsidR="00D648F2" w:rsidRPr="00C477C7" w:rsidRDefault="00D648F2">
            <w:pPr>
              <w:jc w:val="center"/>
              <w:rPr>
                <w:rFonts w:asciiTheme="minorHAnsi" w:hAnsiTheme="minorHAnsi"/>
                <w:sz w:val="20"/>
                <w:szCs w:val="20"/>
              </w:rPr>
            </w:pPr>
          </w:p>
        </w:tc>
      </w:tr>
      <w:tr w:rsidR="00D648F2" w:rsidRPr="00C477C7" w14:paraId="1F148DB1" w14:textId="77777777">
        <w:trPr>
          <w:jc w:val="center"/>
        </w:trPr>
        <w:tc>
          <w:tcPr>
            <w:tcW w:w="1987" w:type="dxa"/>
            <w:vAlign w:val="center"/>
          </w:tcPr>
          <w:p w14:paraId="7ADB7B27" w14:textId="77777777" w:rsidR="00D648F2" w:rsidRPr="00C477C7" w:rsidRDefault="00D648F2">
            <w:pPr>
              <w:jc w:val="center"/>
              <w:rPr>
                <w:rFonts w:asciiTheme="minorHAnsi" w:hAnsiTheme="minorHAnsi"/>
                <w:sz w:val="20"/>
                <w:szCs w:val="20"/>
              </w:rPr>
            </w:pPr>
          </w:p>
        </w:tc>
        <w:tc>
          <w:tcPr>
            <w:tcW w:w="2268" w:type="dxa"/>
            <w:vAlign w:val="center"/>
          </w:tcPr>
          <w:p w14:paraId="51107AB5" w14:textId="77777777" w:rsidR="00D648F2" w:rsidRPr="00C477C7" w:rsidRDefault="00D648F2">
            <w:pPr>
              <w:jc w:val="center"/>
              <w:rPr>
                <w:rFonts w:asciiTheme="minorHAnsi" w:hAnsiTheme="minorHAnsi"/>
                <w:sz w:val="20"/>
                <w:szCs w:val="20"/>
              </w:rPr>
            </w:pPr>
          </w:p>
        </w:tc>
        <w:tc>
          <w:tcPr>
            <w:tcW w:w="1984" w:type="dxa"/>
            <w:vAlign w:val="center"/>
          </w:tcPr>
          <w:p w14:paraId="00404F32" w14:textId="77777777" w:rsidR="00D648F2" w:rsidRPr="00C477C7" w:rsidRDefault="00D648F2">
            <w:pPr>
              <w:jc w:val="center"/>
              <w:rPr>
                <w:rFonts w:asciiTheme="minorHAnsi" w:hAnsiTheme="minorHAnsi"/>
                <w:sz w:val="20"/>
                <w:szCs w:val="20"/>
              </w:rPr>
            </w:pPr>
          </w:p>
        </w:tc>
        <w:tc>
          <w:tcPr>
            <w:tcW w:w="1985" w:type="dxa"/>
            <w:vAlign w:val="center"/>
          </w:tcPr>
          <w:p w14:paraId="3E2AD1AF" w14:textId="77777777" w:rsidR="00D648F2" w:rsidRPr="00C477C7" w:rsidRDefault="00D648F2">
            <w:pPr>
              <w:jc w:val="center"/>
              <w:rPr>
                <w:rFonts w:asciiTheme="minorHAnsi" w:hAnsiTheme="minorHAnsi"/>
                <w:sz w:val="20"/>
                <w:szCs w:val="20"/>
              </w:rPr>
            </w:pPr>
          </w:p>
        </w:tc>
        <w:tc>
          <w:tcPr>
            <w:tcW w:w="1371" w:type="dxa"/>
          </w:tcPr>
          <w:p w14:paraId="0BBAF9F9" w14:textId="77777777" w:rsidR="00D648F2" w:rsidRPr="00C477C7" w:rsidRDefault="00D648F2">
            <w:pPr>
              <w:jc w:val="center"/>
              <w:rPr>
                <w:rFonts w:asciiTheme="minorHAnsi" w:hAnsiTheme="minorHAnsi"/>
                <w:sz w:val="20"/>
                <w:szCs w:val="20"/>
              </w:rPr>
            </w:pPr>
          </w:p>
        </w:tc>
      </w:tr>
    </w:tbl>
    <w:p w14:paraId="728C76AC" w14:textId="77777777" w:rsidR="00D648F2" w:rsidRPr="00613095" w:rsidRDefault="00D648F2" w:rsidP="00D648F2">
      <w:pPr>
        <w:rPr>
          <w:rFonts w:asciiTheme="minorHAnsi" w:hAnsiTheme="minorHAnsi"/>
          <w:sz w:val="18"/>
          <w:szCs w:val="22"/>
        </w:rPr>
      </w:pPr>
    </w:p>
    <w:tbl>
      <w:tblPr>
        <w:tblW w:w="9704" w:type="dxa"/>
        <w:jc w:val="center"/>
        <w:tblCellMar>
          <w:left w:w="0" w:type="dxa"/>
          <w:right w:w="0" w:type="dxa"/>
        </w:tblCellMar>
        <w:tblLook w:val="0000" w:firstRow="0" w:lastRow="0" w:firstColumn="0" w:lastColumn="0" w:noHBand="0" w:noVBand="0"/>
      </w:tblPr>
      <w:tblGrid>
        <w:gridCol w:w="2044"/>
        <w:gridCol w:w="1722"/>
        <w:gridCol w:w="68"/>
        <w:gridCol w:w="5934"/>
      </w:tblGrid>
      <w:tr w:rsidR="00D648F2" w:rsidRPr="00613095" w14:paraId="534C92C6" w14:textId="77777777">
        <w:trPr>
          <w:trHeight w:val="513"/>
          <w:jc w:val="center"/>
        </w:trPr>
        <w:tc>
          <w:tcPr>
            <w:tcW w:w="2028" w:type="dxa"/>
            <w:noWrap/>
            <w:tcMar>
              <w:left w:w="0" w:type="dxa"/>
              <w:right w:w="0" w:type="dxa"/>
            </w:tcMar>
            <w:vAlign w:val="center"/>
          </w:tcPr>
          <w:p w14:paraId="11B1873E" w14:textId="4F0420A5" w:rsidR="00D648F2" w:rsidRPr="00613095" w:rsidRDefault="00AF48E9">
            <w:pPr>
              <w:snapToGrid w:val="0"/>
              <w:rPr>
                <w:rFonts w:asciiTheme="minorHAnsi" w:hAnsiTheme="minorHAnsi"/>
                <w:sz w:val="22"/>
                <w:szCs w:val="22"/>
              </w:rPr>
            </w:pPr>
            <w:r>
              <w:rPr>
                <w:rFonts w:asciiTheme="minorHAnsi" w:hAnsiTheme="minorHAnsi"/>
                <w:sz w:val="22"/>
                <w:szCs w:val="22"/>
              </w:rPr>
              <w:t>Specialiųjų statybos darbų vadovas</w:t>
            </w:r>
            <w:r w:rsidR="00D648F2" w:rsidRPr="00613095">
              <w:rPr>
                <w:rFonts w:asciiTheme="minorHAnsi" w:hAnsiTheme="minorHAnsi"/>
                <w:sz w:val="22"/>
                <w:szCs w:val="22"/>
              </w:rPr>
              <w:t>:</w:t>
            </w:r>
          </w:p>
        </w:tc>
        <w:tc>
          <w:tcPr>
            <w:tcW w:w="1706" w:type="dxa"/>
            <w:tcBorders>
              <w:bottom w:val="single" w:sz="4" w:space="0" w:color="auto"/>
            </w:tcBorders>
            <w:noWrap/>
            <w:tcMar>
              <w:left w:w="0" w:type="dxa"/>
              <w:right w:w="0" w:type="dxa"/>
            </w:tcMar>
            <w:vAlign w:val="center"/>
          </w:tcPr>
          <w:p w14:paraId="629E1895" w14:textId="77777777" w:rsidR="00D648F2" w:rsidRPr="00613095" w:rsidRDefault="00D648F2">
            <w:pPr>
              <w:jc w:val="center"/>
              <w:rPr>
                <w:rFonts w:asciiTheme="minorHAnsi" w:hAnsiTheme="minorHAnsi"/>
                <w:sz w:val="22"/>
                <w:szCs w:val="15"/>
              </w:rPr>
            </w:pPr>
          </w:p>
        </w:tc>
        <w:tc>
          <w:tcPr>
            <w:tcW w:w="52" w:type="dxa"/>
            <w:noWrap/>
            <w:tcMar>
              <w:left w:w="0" w:type="dxa"/>
              <w:right w:w="0" w:type="dxa"/>
            </w:tcMar>
            <w:vAlign w:val="center"/>
          </w:tcPr>
          <w:p w14:paraId="6621FBC5" w14:textId="77777777" w:rsidR="00D648F2" w:rsidRPr="00613095" w:rsidRDefault="00D648F2">
            <w:pPr>
              <w:jc w:val="center"/>
              <w:rPr>
                <w:rFonts w:asciiTheme="minorHAnsi" w:hAnsiTheme="minorHAnsi"/>
                <w:sz w:val="15"/>
                <w:szCs w:val="15"/>
              </w:rPr>
            </w:pPr>
          </w:p>
        </w:tc>
        <w:tc>
          <w:tcPr>
            <w:tcW w:w="5918" w:type="dxa"/>
            <w:tcBorders>
              <w:bottom w:val="single" w:sz="4" w:space="0" w:color="auto"/>
            </w:tcBorders>
            <w:noWrap/>
            <w:tcMar>
              <w:left w:w="0" w:type="dxa"/>
              <w:right w:w="0" w:type="dxa"/>
            </w:tcMar>
            <w:vAlign w:val="center"/>
          </w:tcPr>
          <w:p w14:paraId="40C4A722" w14:textId="77777777" w:rsidR="00D648F2" w:rsidRPr="00613095" w:rsidRDefault="00D648F2">
            <w:pPr>
              <w:jc w:val="center"/>
              <w:rPr>
                <w:rFonts w:asciiTheme="minorHAnsi" w:hAnsiTheme="minorHAnsi"/>
                <w:sz w:val="22"/>
                <w:szCs w:val="22"/>
              </w:rPr>
            </w:pPr>
          </w:p>
        </w:tc>
      </w:tr>
      <w:tr w:rsidR="00D648F2" w:rsidRPr="00613095" w14:paraId="37812360" w14:textId="77777777">
        <w:trPr>
          <w:trHeight w:val="184"/>
          <w:jc w:val="center"/>
        </w:trPr>
        <w:tc>
          <w:tcPr>
            <w:tcW w:w="2028" w:type="dxa"/>
            <w:noWrap/>
            <w:tcMar>
              <w:left w:w="0" w:type="dxa"/>
              <w:right w:w="0" w:type="dxa"/>
            </w:tcMar>
            <w:vAlign w:val="center"/>
          </w:tcPr>
          <w:p w14:paraId="3BA7A473" w14:textId="77777777" w:rsidR="00D648F2" w:rsidRPr="00613095" w:rsidRDefault="00D648F2">
            <w:pPr>
              <w:rPr>
                <w:rFonts w:asciiTheme="minorHAnsi" w:hAnsiTheme="minorHAnsi"/>
                <w:sz w:val="16"/>
                <w:szCs w:val="16"/>
              </w:rPr>
            </w:pPr>
          </w:p>
        </w:tc>
        <w:tc>
          <w:tcPr>
            <w:tcW w:w="1706" w:type="dxa"/>
            <w:tcBorders>
              <w:top w:val="single" w:sz="4" w:space="0" w:color="auto"/>
            </w:tcBorders>
            <w:noWrap/>
            <w:tcMar>
              <w:left w:w="0" w:type="dxa"/>
              <w:right w:w="0" w:type="dxa"/>
            </w:tcMar>
            <w:vAlign w:val="center"/>
          </w:tcPr>
          <w:p w14:paraId="295CA68C" w14:textId="77777777" w:rsidR="00D648F2" w:rsidRPr="00613095" w:rsidRDefault="00D648F2">
            <w:pPr>
              <w:jc w:val="center"/>
              <w:rPr>
                <w:rFonts w:asciiTheme="minorHAnsi" w:hAnsiTheme="minorHAnsi"/>
                <w:sz w:val="16"/>
                <w:szCs w:val="16"/>
              </w:rPr>
            </w:pPr>
            <w:r w:rsidRPr="00613095">
              <w:rPr>
                <w:rFonts w:asciiTheme="minorHAnsi" w:hAnsiTheme="minorHAnsi"/>
                <w:sz w:val="16"/>
                <w:szCs w:val="16"/>
              </w:rPr>
              <w:t>(parašas)</w:t>
            </w:r>
          </w:p>
        </w:tc>
        <w:tc>
          <w:tcPr>
            <w:tcW w:w="52" w:type="dxa"/>
            <w:noWrap/>
            <w:tcMar>
              <w:left w:w="0" w:type="dxa"/>
              <w:right w:w="0" w:type="dxa"/>
            </w:tcMar>
            <w:vAlign w:val="center"/>
          </w:tcPr>
          <w:p w14:paraId="626E095F" w14:textId="77777777" w:rsidR="00D648F2" w:rsidRPr="00613095" w:rsidRDefault="00D648F2">
            <w:pPr>
              <w:jc w:val="center"/>
              <w:rPr>
                <w:rFonts w:asciiTheme="minorHAnsi" w:hAnsiTheme="minorHAnsi"/>
                <w:sz w:val="16"/>
                <w:szCs w:val="16"/>
              </w:rPr>
            </w:pPr>
          </w:p>
        </w:tc>
        <w:tc>
          <w:tcPr>
            <w:tcW w:w="5918" w:type="dxa"/>
            <w:tcBorders>
              <w:top w:val="single" w:sz="4" w:space="0" w:color="auto"/>
            </w:tcBorders>
            <w:noWrap/>
            <w:tcMar>
              <w:left w:w="0" w:type="dxa"/>
              <w:right w:w="0" w:type="dxa"/>
            </w:tcMar>
            <w:vAlign w:val="center"/>
          </w:tcPr>
          <w:p w14:paraId="326A6A6A" w14:textId="77777777" w:rsidR="00D648F2" w:rsidRPr="00613095" w:rsidRDefault="00D648F2">
            <w:pPr>
              <w:jc w:val="center"/>
              <w:rPr>
                <w:rFonts w:asciiTheme="minorHAnsi" w:hAnsiTheme="minorHAnsi"/>
                <w:sz w:val="16"/>
                <w:szCs w:val="16"/>
              </w:rPr>
            </w:pPr>
            <w:r w:rsidRPr="00613095">
              <w:rPr>
                <w:rFonts w:asciiTheme="minorHAnsi" w:hAnsiTheme="minorHAnsi"/>
                <w:sz w:val="16"/>
                <w:szCs w:val="16"/>
              </w:rPr>
              <w:t>(įmonės pavadinimas, pareigos, vardas, pavardė)</w:t>
            </w:r>
          </w:p>
        </w:tc>
      </w:tr>
      <w:tr w:rsidR="00D648F2" w:rsidRPr="00613095" w14:paraId="41C25CF9" w14:textId="77777777">
        <w:trPr>
          <w:trHeight w:val="495"/>
          <w:jc w:val="center"/>
        </w:trPr>
        <w:tc>
          <w:tcPr>
            <w:tcW w:w="2028" w:type="dxa"/>
            <w:noWrap/>
            <w:tcMar>
              <w:left w:w="0" w:type="dxa"/>
              <w:right w:w="0" w:type="dxa"/>
            </w:tcMar>
            <w:vAlign w:val="center"/>
          </w:tcPr>
          <w:p w14:paraId="7036DC8F" w14:textId="1181F18B" w:rsidR="00D648F2" w:rsidRPr="00613095" w:rsidRDefault="00B63820">
            <w:pPr>
              <w:snapToGrid w:val="0"/>
              <w:rPr>
                <w:rFonts w:asciiTheme="minorHAnsi" w:hAnsiTheme="minorHAnsi"/>
                <w:sz w:val="22"/>
                <w:szCs w:val="22"/>
              </w:rPr>
            </w:pPr>
            <w:r>
              <w:rPr>
                <w:rFonts w:ascii="Calibri" w:hAnsi="Calibri" w:cs="Calibri"/>
                <w:sz w:val="22"/>
                <w:szCs w:val="22"/>
              </w:rPr>
              <w:t>Specialiųjų statybos darbų</w:t>
            </w:r>
            <w:r w:rsidR="005C30C3" w:rsidRPr="004471A0">
              <w:rPr>
                <w:rFonts w:ascii="Calibri" w:hAnsi="Calibri" w:cs="Calibri"/>
                <w:sz w:val="22"/>
                <w:szCs w:val="22"/>
              </w:rPr>
              <w:t xml:space="preserve"> techninės priežiūros vadov</w:t>
            </w:r>
            <w:r w:rsidR="005C30C3">
              <w:rPr>
                <w:rFonts w:ascii="Calibri" w:hAnsi="Calibri" w:cs="Calibri"/>
                <w:sz w:val="22"/>
                <w:szCs w:val="22"/>
              </w:rPr>
              <w:t>as</w:t>
            </w:r>
            <w:r w:rsidR="00D648F2" w:rsidRPr="00613095">
              <w:rPr>
                <w:rFonts w:asciiTheme="minorHAnsi" w:hAnsiTheme="minorHAnsi"/>
                <w:sz w:val="22"/>
                <w:szCs w:val="22"/>
              </w:rPr>
              <w:t>:</w:t>
            </w:r>
          </w:p>
        </w:tc>
        <w:tc>
          <w:tcPr>
            <w:tcW w:w="1706" w:type="dxa"/>
            <w:tcBorders>
              <w:bottom w:val="single" w:sz="4" w:space="0" w:color="auto"/>
            </w:tcBorders>
            <w:noWrap/>
            <w:tcMar>
              <w:left w:w="0" w:type="dxa"/>
              <w:right w:w="0" w:type="dxa"/>
            </w:tcMar>
            <w:vAlign w:val="center"/>
          </w:tcPr>
          <w:p w14:paraId="03B84D1E" w14:textId="77777777" w:rsidR="00D648F2" w:rsidRPr="00613095" w:rsidRDefault="00D648F2">
            <w:pPr>
              <w:jc w:val="center"/>
              <w:rPr>
                <w:rFonts w:asciiTheme="minorHAnsi" w:hAnsiTheme="minorHAnsi"/>
                <w:sz w:val="22"/>
                <w:szCs w:val="15"/>
              </w:rPr>
            </w:pPr>
          </w:p>
        </w:tc>
        <w:tc>
          <w:tcPr>
            <w:tcW w:w="52" w:type="dxa"/>
            <w:noWrap/>
            <w:tcMar>
              <w:left w:w="0" w:type="dxa"/>
              <w:right w:w="0" w:type="dxa"/>
            </w:tcMar>
            <w:vAlign w:val="center"/>
          </w:tcPr>
          <w:p w14:paraId="5073326B" w14:textId="77777777" w:rsidR="00D648F2" w:rsidRPr="00613095" w:rsidRDefault="00D648F2">
            <w:pPr>
              <w:jc w:val="center"/>
              <w:rPr>
                <w:rFonts w:asciiTheme="minorHAnsi" w:hAnsiTheme="minorHAnsi"/>
                <w:sz w:val="15"/>
                <w:szCs w:val="15"/>
              </w:rPr>
            </w:pPr>
          </w:p>
        </w:tc>
        <w:tc>
          <w:tcPr>
            <w:tcW w:w="5918" w:type="dxa"/>
            <w:tcBorders>
              <w:bottom w:val="single" w:sz="4" w:space="0" w:color="auto"/>
            </w:tcBorders>
            <w:noWrap/>
            <w:tcMar>
              <w:left w:w="0" w:type="dxa"/>
              <w:right w:w="0" w:type="dxa"/>
            </w:tcMar>
            <w:vAlign w:val="center"/>
          </w:tcPr>
          <w:p w14:paraId="6E620763" w14:textId="77777777" w:rsidR="00D648F2" w:rsidRPr="00613095" w:rsidRDefault="00D648F2">
            <w:pPr>
              <w:snapToGrid w:val="0"/>
              <w:jc w:val="center"/>
              <w:rPr>
                <w:rFonts w:asciiTheme="minorHAnsi" w:hAnsiTheme="minorHAnsi"/>
                <w:sz w:val="22"/>
                <w:szCs w:val="22"/>
              </w:rPr>
            </w:pPr>
          </w:p>
        </w:tc>
      </w:tr>
      <w:tr w:rsidR="00D648F2" w:rsidRPr="00613095" w14:paraId="2427B26C" w14:textId="77777777">
        <w:trPr>
          <w:trHeight w:val="124"/>
          <w:jc w:val="center"/>
        </w:trPr>
        <w:tc>
          <w:tcPr>
            <w:tcW w:w="2028" w:type="dxa"/>
            <w:noWrap/>
            <w:tcMar>
              <w:left w:w="0" w:type="dxa"/>
              <w:right w:w="0" w:type="dxa"/>
            </w:tcMar>
            <w:vAlign w:val="center"/>
          </w:tcPr>
          <w:p w14:paraId="5875879C" w14:textId="77777777" w:rsidR="00D648F2" w:rsidRPr="00613095" w:rsidRDefault="00D648F2">
            <w:pPr>
              <w:snapToGrid w:val="0"/>
              <w:rPr>
                <w:rFonts w:asciiTheme="minorHAnsi" w:hAnsiTheme="minorHAnsi"/>
                <w:sz w:val="16"/>
                <w:szCs w:val="16"/>
              </w:rPr>
            </w:pPr>
          </w:p>
        </w:tc>
        <w:tc>
          <w:tcPr>
            <w:tcW w:w="1706" w:type="dxa"/>
            <w:tcBorders>
              <w:top w:val="single" w:sz="4" w:space="0" w:color="auto"/>
            </w:tcBorders>
            <w:noWrap/>
            <w:tcMar>
              <w:left w:w="0" w:type="dxa"/>
              <w:right w:w="0" w:type="dxa"/>
            </w:tcMar>
            <w:vAlign w:val="center"/>
          </w:tcPr>
          <w:p w14:paraId="2FE04CA1" w14:textId="77777777" w:rsidR="00D648F2" w:rsidRPr="00613095" w:rsidRDefault="00D648F2">
            <w:pPr>
              <w:jc w:val="center"/>
              <w:rPr>
                <w:rFonts w:asciiTheme="minorHAnsi" w:hAnsiTheme="minorHAnsi"/>
                <w:sz w:val="16"/>
                <w:szCs w:val="16"/>
              </w:rPr>
            </w:pPr>
            <w:r w:rsidRPr="00613095">
              <w:rPr>
                <w:rFonts w:asciiTheme="minorHAnsi" w:hAnsiTheme="minorHAnsi"/>
                <w:sz w:val="16"/>
                <w:szCs w:val="16"/>
              </w:rPr>
              <w:t>(parašas)</w:t>
            </w:r>
          </w:p>
        </w:tc>
        <w:tc>
          <w:tcPr>
            <w:tcW w:w="52" w:type="dxa"/>
            <w:noWrap/>
            <w:tcMar>
              <w:left w:w="0" w:type="dxa"/>
              <w:right w:w="0" w:type="dxa"/>
            </w:tcMar>
            <w:vAlign w:val="center"/>
          </w:tcPr>
          <w:p w14:paraId="4AE897FA" w14:textId="77777777" w:rsidR="00D648F2" w:rsidRPr="00613095" w:rsidRDefault="00D648F2">
            <w:pPr>
              <w:jc w:val="center"/>
              <w:rPr>
                <w:rFonts w:asciiTheme="minorHAnsi" w:hAnsiTheme="minorHAnsi"/>
                <w:sz w:val="16"/>
                <w:szCs w:val="16"/>
              </w:rPr>
            </w:pPr>
          </w:p>
        </w:tc>
        <w:tc>
          <w:tcPr>
            <w:tcW w:w="5918" w:type="dxa"/>
            <w:tcBorders>
              <w:top w:val="single" w:sz="4" w:space="0" w:color="auto"/>
            </w:tcBorders>
            <w:noWrap/>
            <w:tcMar>
              <w:left w:w="0" w:type="dxa"/>
              <w:right w:w="0" w:type="dxa"/>
            </w:tcMar>
            <w:vAlign w:val="center"/>
          </w:tcPr>
          <w:p w14:paraId="581B2357" w14:textId="77777777" w:rsidR="00D648F2" w:rsidRPr="00613095" w:rsidRDefault="00D648F2">
            <w:pPr>
              <w:jc w:val="center"/>
              <w:rPr>
                <w:rFonts w:asciiTheme="minorHAnsi" w:hAnsiTheme="minorHAnsi"/>
                <w:sz w:val="16"/>
                <w:szCs w:val="16"/>
              </w:rPr>
            </w:pPr>
            <w:r w:rsidRPr="00613095">
              <w:rPr>
                <w:rFonts w:asciiTheme="minorHAnsi" w:hAnsiTheme="minorHAnsi"/>
                <w:sz w:val="16"/>
                <w:szCs w:val="16"/>
              </w:rPr>
              <w:t>(įmonės pavadinimas, pareigos, vardas, pavardė)</w:t>
            </w:r>
          </w:p>
        </w:tc>
      </w:tr>
    </w:tbl>
    <w:p w14:paraId="21F4AFB4" w14:textId="77777777" w:rsidR="00D648F2" w:rsidRPr="00593B8A" w:rsidRDefault="00D648F2" w:rsidP="00D648F2">
      <w:pPr>
        <w:rPr>
          <w:rFonts w:asciiTheme="minorHAnsi" w:hAnsiTheme="minorHAnsi"/>
          <w:sz w:val="4"/>
        </w:rPr>
      </w:pPr>
    </w:p>
    <w:p w14:paraId="2526EB51" w14:textId="5597253C" w:rsidR="00734AB4" w:rsidRPr="004C7512" w:rsidRDefault="00734AB4" w:rsidP="00A26CAB">
      <w:pPr>
        <w:suppressAutoHyphens w:val="0"/>
        <w:spacing w:after="160" w:line="259" w:lineRule="auto"/>
        <w:rPr>
          <w:rFonts w:asciiTheme="minorHAnsi" w:hAnsiTheme="minorHAnsi" w:cs="Arial"/>
          <w:sz w:val="20"/>
          <w:szCs w:val="20"/>
          <w:lang w:val="it-IT"/>
        </w:rPr>
      </w:pPr>
    </w:p>
    <w:sectPr w:rsidR="00734AB4" w:rsidRPr="004C7512" w:rsidSect="005252DE">
      <w:pgSz w:w="11907" w:h="16839"/>
      <w:pgMar w:top="765" w:right="567" w:bottom="357" w:left="1134" w:header="720" w:footer="5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6EEBA" w14:textId="77777777" w:rsidR="00895C2B" w:rsidRDefault="00895C2B" w:rsidP="00CE5BCC">
      <w:r>
        <w:separator/>
      </w:r>
    </w:p>
  </w:endnote>
  <w:endnote w:type="continuationSeparator" w:id="0">
    <w:p w14:paraId="53B34262" w14:textId="77777777" w:rsidR="00895C2B" w:rsidRDefault="00895C2B" w:rsidP="00CE5BCC">
      <w:r>
        <w:continuationSeparator/>
      </w:r>
    </w:p>
  </w:endnote>
  <w:endnote w:type="continuationNotice" w:id="1">
    <w:p w14:paraId="5A8559D9" w14:textId="77777777" w:rsidR="00895C2B" w:rsidRDefault="00895C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LT">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069199"/>
      <w:docPartObj>
        <w:docPartGallery w:val="Page Numbers (Bottom of Page)"/>
        <w:docPartUnique/>
      </w:docPartObj>
    </w:sdtPr>
    <w:sdtEndPr>
      <w:rPr>
        <w:rFonts w:asciiTheme="minorHAnsi" w:hAnsiTheme="minorHAnsi" w:cs="Arial"/>
        <w:noProof/>
        <w:sz w:val="20"/>
        <w:szCs w:val="22"/>
      </w:rPr>
    </w:sdtEndPr>
    <w:sdtContent>
      <w:p w14:paraId="70361355" w14:textId="77777777" w:rsidR="00685CCE" w:rsidRPr="005252DE" w:rsidRDefault="00685CCE">
        <w:pPr>
          <w:pStyle w:val="Footer"/>
          <w:jc w:val="right"/>
          <w:rPr>
            <w:rFonts w:asciiTheme="minorHAnsi" w:hAnsiTheme="minorHAnsi" w:cs="Arial"/>
            <w:sz w:val="20"/>
            <w:szCs w:val="22"/>
          </w:rPr>
        </w:pPr>
        <w:r w:rsidRPr="005252DE">
          <w:rPr>
            <w:rFonts w:asciiTheme="minorHAnsi" w:hAnsiTheme="minorHAnsi" w:cs="Arial"/>
            <w:sz w:val="20"/>
            <w:szCs w:val="22"/>
          </w:rPr>
          <w:fldChar w:fldCharType="begin"/>
        </w:r>
        <w:r w:rsidRPr="005252DE">
          <w:rPr>
            <w:rFonts w:asciiTheme="minorHAnsi" w:hAnsiTheme="minorHAnsi" w:cs="Arial"/>
            <w:sz w:val="20"/>
            <w:szCs w:val="22"/>
          </w:rPr>
          <w:instrText xml:space="preserve"> PAGE   \* MERGEFORMAT </w:instrText>
        </w:r>
        <w:r w:rsidRPr="005252DE">
          <w:rPr>
            <w:rFonts w:asciiTheme="minorHAnsi" w:hAnsiTheme="minorHAnsi" w:cs="Arial"/>
            <w:sz w:val="20"/>
            <w:szCs w:val="22"/>
          </w:rPr>
          <w:fldChar w:fldCharType="separate"/>
        </w:r>
        <w:r w:rsidR="00E72EC9">
          <w:rPr>
            <w:rFonts w:asciiTheme="minorHAnsi" w:hAnsiTheme="minorHAnsi" w:cs="Arial"/>
            <w:noProof/>
            <w:sz w:val="20"/>
            <w:szCs w:val="22"/>
          </w:rPr>
          <w:t>61</w:t>
        </w:r>
        <w:r w:rsidRPr="005252DE">
          <w:rPr>
            <w:rFonts w:asciiTheme="minorHAnsi" w:hAnsiTheme="minorHAnsi" w:cs="Arial"/>
            <w:noProof/>
            <w:sz w:val="20"/>
            <w:szCs w:val="22"/>
          </w:rPr>
          <w:fldChar w:fldCharType="end"/>
        </w:r>
      </w:p>
    </w:sdtContent>
  </w:sdt>
  <w:p w14:paraId="65909252" w14:textId="77777777" w:rsidR="00685CCE" w:rsidRPr="005252DE" w:rsidRDefault="00685CCE" w:rsidP="00117ED9">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5B48A" w14:textId="77777777" w:rsidR="00685CCE" w:rsidRPr="00D5635A" w:rsidRDefault="00685CCE">
    <w:pPr>
      <w:ind w:right="51" w:firstLine="708"/>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B8E58" w14:textId="77777777" w:rsidR="00895C2B" w:rsidRDefault="00895C2B" w:rsidP="00CE5BCC">
      <w:r>
        <w:separator/>
      </w:r>
    </w:p>
  </w:footnote>
  <w:footnote w:type="continuationSeparator" w:id="0">
    <w:p w14:paraId="5E24C247" w14:textId="77777777" w:rsidR="00895C2B" w:rsidRDefault="00895C2B" w:rsidP="00CE5BCC">
      <w:r>
        <w:continuationSeparator/>
      </w:r>
    </w:p>
  </w:footnote>
  <w:footnote w:type="continuationNotice" w:id="1">
    <w:p w14:paraId="3B26B577" w14:textId="77777777" w:rsidR="00895C2B" w:rsidRDefault="00895C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605E6" w14:textId="322DCAE5" w:rsidR="00685CCE" w:rsidRPr="005252DE" w:rsidRDefault="00685CCE" w:rsidP="005252DE">
    <w:pPr>
      <w:pStyle w:val="Header"/>
      <w:spacing w:after="120"/>
      <w:rPr>
        <w:rFonts w:ascii="Arial" w:hAnsi="Arial" w:cs="Arial"/>
        <w:sz w:val="16"/>
      </w:rPr>
    </w:pPr>
    <w:r w:rsidRPr="005252DE">
      <w:rPr>
        <w:rFonts w:asciiTheme="minorHAnsi" w:hAnsiTheme="minorHAnsi" w:cs="Arial"/>
        <w:sz w:val="20"/>
        <w:u w:val="single"/>
        <w:lang w:val="lt-LT"/>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99A05" w14:textId="77777777" w:rsidR="00685CCE" w:rsidRPr="00646895" w:rsidRDefault="00685CCE" w:rsidP="000F3EAD">
    <w:pPr>
      <w:pStyle w:val="Header"/>
      <w:jc w:val="right"/>
      <w:rPr>
        <w:sz w:val="16"/>
        <w:szCs w:val="16"/>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CC8804F2"/>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00000001"/>
    <w:multiLevelType w:val="multilevel"/>
    <w:tmpl w:val="67465254"/>
    <w:lvl w:ilvl="0">
      <w:start w:val="1"/>
      <w:numFmt w:val="decimal"/>
      <w:pStyle w:val="Heading1"/>
      <w:lvlText w:val="%1."/>
      <w:lvlJc w:val="left"/>
      <w:pPr>
        <w:tabs>
          <w:tab w:val="num" w:pos="0"/>
        </w:tabs>
        <w:ind w:left="0" w:firstLine="0"/>
      </w:pPr>
      <w:rPr>
        <w:rFonts w:hint="default"/>
        <w:sz w:val="24"/>
        <w:szCs w:val="24"/>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00000004"/>
    <w:multiLevelType w:val="singleLevel"/>
    <w:tmpl w:val="00000004"/>
    <w:name w:val="WW8Num3"/>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4"/>
    <w:lvl w:ilvl="0">
      <w:start w:val="1"/>
      <w:numFmt w:val="decimal"/>
      <w:lvlText w:val="%1."/>
      <w:lvlJc w:val="left"/>
      <w:pPr>
        <w:tabs>
          <w:tab w:val="num" w:pos="1620"/>
        </w:tabs>
        <w:ind w:left="1620" w:hanging="360"/>
      </w:pPr>
    </w:lvl>
  </w:abstractNum>
  <w:abstractNum w:abstractNumId="4" w15:restartNumberingAfterBreak="0">
    <w:nsid w:val="0000000F"/>
    <w:multiLevelType w:val="singleLevel"/>
    <w:tmpl w:val="0000000F"/>
    <w:name w:val="WW8Num17"/>
    <w:lvl w:ilvl="0">
      <w:start w:val="1"/>
      <w:numFmt w:val="decimal"/>
      <w:lvlText w:val="%1."/>
      <w:lvlJc w:val="left"/>
      <w:pPr>
        <w:tabs>
          <w:tab w:val="num" w:pos="720"/>
        </w:tabs>
        <w:ind w:left="720" w:hanging="360"/>
      </w:pPr>
    </w:lvl>
  </w:abstractNum>
  <w:abstractNum w:abstractNumId="5" w15:restartNumberingAfterBreak="0">
    <w:nsid w:val="00000011"/>
    <w:multiLevelType w:val="singleLevel"/>
    <w:tmpl w:val="00000011"/>
    <w:name w:val="WW8Num22"/>
    <w:lvl w:ilvl="0">
      <w:start w:val="1"/>
      <w:numFmt w:val="decimal"/>
      <w:lvlText w:val="%1."/>
      <w:lvlJc w:val="left"/>
      <w:pPr>
        <w:tabs>
          <w:tab w:val="num" w:pos="720"/>
        </w:tabs>
        <w:ind w:left="720" w:hanging="360"/>
      </w:pPr>
    </w:lvl>
  </w:abstractNum>
  <w:abstractNum w:abstractNumId="6" w15:restartNumberingAfterBreak="0">
    <w:nsid w:val="00000014"/>
    <w:multiLevelType w:val="singleLevel"/>
    <w:tmpl w:val="00000014"/>
    <w:name w:val="WW8Num26"/>
    <w:lvl w:ilvl="0">
      <w:start w:val="1"/>
      <w:numFmt w:val="decimal"/>
      <w:lvlText w:val="%1."/>
      <w:lvlJc w:val="left"/>
      <w:pPr>
        <w:tabs>
          <w:tab w:val="num" w:pos="720"/>
        </w:tabs>
        <w:ind w:left="720" w:hanging="360"/>
      </w:pPr>
    </w:lvl>
  </w:abstractNum>
  <w:abstractNum w:abstractNumId="7" w15:restartNumberingAfterBreak="0">
    <w:nsid w:val="052E6415"/>
    <w:multiLevelType w:val="hybridMultilevel"/>
    <w:tmpl w:val="8028F8B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61457F5"/>
    <w:multiLevelType w:val="hybridMultilevel"/>
    <w:tmpl w:val="E92035E6"/>
    <w:lvl w:ilvl="0" w:tplc="C18E082C">
      <w:start w:val="5"/>
      <w:numFmt w:val="decimal"/>
      <w:lvlText w:val="%1."/>
      <w:lvlJc w:val="left"/>
      <w:pPr>
        <w:ind w:left="855" w:hanging="360"/>
      </w:pPr>
      <w:rPr>
        <w:rFonts w:hint="default"/>
      </w:rPr>
    </w:lvl>
    <w:lvl w:ilvl="1" w:tplc="04270019" w:tentative="1">
      <w:start w:val="1"/>
      <w:numFmt w:val="lowerLetter"/>
      <w:lvlText w:val="%2."/>
      <w:lvlJc w:val="left"/>
      <w:pPr>
        <w:ind w:left="1575" w:hanging="360"/>
      </w:pPr>
    </w:lvl>
    <w:lvl w:ilvl="2" w:tplc="0427001B" w:tentative="1">
      <w:start w:val="1"/>
      <w:numFmt w:val="lowerRoman"/>
      <w:lvlText w:val="%3."/>
      <w:lvlJc w:val="right"/>
      <w:pPr>
        <w:ind w:left="2295" w:hanging="180"/>
      </w:pPr>
    </w:lvl>
    <w:lvl w:ilvl="3" w:tplc="0427000F" w:tentative="1">
      <w:start w:val="1"/>
      <w:numFmt w:val="decimal"/>
      <w:lvlText w:val="%4."/>
      <w:lvlJc w:val="left"/>
      <w:pPr>
        <w:ind w:left="3015" w:hanging="360"/>
      </w:pPr>
    </w:lvl>
    <w:lvl w:ilvl="4" w:tplc="04270019" w:tentative="1">
      <w:start w:val="1"/>
      <w:numFmt w:val="lowerLetter"/>
      <w:lvlText w:val="%5."/>
      <w:lvlJc w:val="left"/>
      <w:pPr>
        <w:ind w:left="3735" w:hanging="360"/>
      </w:pPr>
    </w:lvl>
    <w:lvl w:ilvl="5" w:tplc="0427001B" w:tentative="1">
      <w:start w:val="1"/>
      <w:numFmt w:val="lowerRoman"/>
      <w:lvlText w:val="%6."/>
      <w:lvlJc w:val="right"/>
      <w:pPr>
        <w:ind w:left="4455" w:hanging="180"/>
      </w:pPr>
    </w:lvl>
    <w:lvl w:ilvl="6" w:tplc="0427000F" w:tentative="1">
      <w:start w:val="1"/>
      <w:numFmt w:val="decimal"/>
      <w:lvlText w:val="%7."/>
      <w:lvlJc w:val="left"/>
      <w:pPr>
        <w:ind w:left="5175" w:hanging="360"/>
      </w:pPr>
    </w:lvl>
    <w:lvl w:ilvl="7" w:tplc="04270019" w:tentative="1">
      <w:start w:val="1"/>
      <w:numFmt w:val="lowerLetter"/>
      <w:lvlText w:val="%8."/>
      <w:lvlJc w:val="left"/>
      <w:pPr>
        <w:ind w:left="5895" w:hanging="360"/>
      </w:pPr>
    </w:lvl>
    <w:lvl w:ilvl="8" w:tplc="0427001B" w:tentative="1">
      <w:start w:val="1"/>
      <w:numFmt w:val="lowerRoman"/>
      <w:lvlText w:val="%9."/>
      <w:lvlJc w:val="right"/>
      <w:pPr>
        <w:ind w:left="6615" w:hanging="180"/>
      </w:pPr>
    </w:lvl>
  </w:abstractNum>
  <w:abstractNum w:abstractNumId="9" w15:restartNumberingAfterBreak="0">
    <w:nsid w:val="07B31945"/>
    <w:multiLevelType w:val="hybridMultilevel"/>
    <w:tmpl w:val="BA1432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07C548A9"/>
    <w:multiLevelType w:val="hybridMultilevel"/>
    <w:tmpl w:val="5914E7D8"/>
    <w:lvl w:ilvl="0" w:tplc="082A736A">
      <w:start w:val="1"/>
      <w:numFmt w:val="lowerRoman"/>
      <w:lvlText w:val="%1)"/>
      <w:lvlJc w:val="right"/>
      <w:pPr>
        <w:ind w:left="1020" w:hanging="360"/>
      </w:pPr>
    </w:lvl>
    <w:lvl w:ilvl="1" w:tplc="460226CA">
      <w:start w:val="1"/>
      <w:numFmt w:val="lowerRoman"/>
      <w:lvlText w:val="%2)"/>
      <w:lvlJc w:val="right"/>
      <w:pPr>
        <w:ind w:left="1020" w:hanging="360"/>
      </w:pPr>
    </w:lvl>
    <w:lvl w:ilvl="2" w:tplc="5540CCEA">
      <w:start w:val="1"/>
      <w:numFmt w:val="lowerRoman"/>
      <w:lvlText w:val="%3)"/>
      <w:lvlJc w:val="right"/>
      <w:pPr>
        <w:ind w:left="1020" w:hanging="360"/>
      </w:pPr>
    </w:lvl>
    <w:lvl w:ilvl="3" w:tplc="E59EA122">
      <w:start w:val="1"/>
      <w:numFmt w:val="lowerRoman"/>
      <w:lvlText w:val="%4)"/>
      <w:lvlJc w:val="right"/>
      <w:pPr>
        <w:ind w:left="1020" w:hanging="360"/>
      </w:pPr>
    </w:lvl>
    <w:lvl w:ilvl="4" w:tplc="441449DE">
      <w:start w:val="1"/>
      <w:numFmt w:val="lowerRoman"/>
      <w:lvlText w:val="%5)"/>
      <w:lvlJc w:val="right"/>
      <w:pPr>
        <w:ind w:left="1020" w:hanging="360"/>
      </w:pPr>
    </w:lvl>
    <w:lvl w:ilvl="5" w:tplc="2BD01408">
      <w:start w:val="1"/>
      <w:numFmt w:val="lowerRoman"/>
      <w:lvlText w:val="%6)"/>
      <w:lvlJc w:val="right"/>
      <w:pPr>
        <w:ind w:left="1020" w:hanging="360"/>
      </w:pPr>
    </w:lvl>
    <w:lvl w:ilvl="6" w:tplc="EB6ADE86">
      <w:start w:val="1"/>
      <w:numFmt w:val="lowerRoman"/>
      <w:lvlText w:val="%7)"/>
      <w:lvlJc w:val="right"/>
      <w:pPr>
        <w:ind w:left="1020" w:hanging="360"/>
      </w:pPr>
    </w:lvl>
    <w:lvl w:ilvl="7" w:tplc="411C49F0">
      <w:start w:val="1"/>
      <w:numFmt w:val="lowerRoman"/>
      <w:lvlText w:val="%8)"/>
      <w:lvlJc w:val="right"/>
      <w:pPr>
        <w:ind w:left="1020" w:hanging="360"/>
      </w:pPr>
    </w:lvl>
    <w:lvl w:ilvl="8" w:tplc="F626AAAA">
      <w:start w:val="1"/>
      <w:numFmt w:val="lowerRoman"/>
      <w:lvlText w:val="%9)"/>
      <w:lvlJc w:val="right"/>
      <w:pPr>
        <w:ind w:left="1020" w:hanging="360"/>
      </w:pPr>
    </w:lvl>
  </w:abstractNum>
  <w:abstractNum w:abstractNumId="11" w15:restartNumberingAfterBreak="0">
    <w:nsid w:val="0EAB6F3D"/>
    <w:multiLevelType w:val="hybridMultilevel"/>
    <w:tmpl w:val="7DA8FBA6"/>
    <w:lvl w:ilvl="0" w:tplc="D36692B6">
      <w:start w:val="1"/>
      <w:numFmt w:val="lowerRoman"/>
      <w:lvlText w:val="%1)"/>
      <w:lvlJc w:val="right"/>
      <w:pPr>
        <w:ind w:left="1020" w:hanging="360"/>
      </w:pPr>
    </w:lvl>
    <w:lvl w:ilvl="1" w:tplc="EC5C370C">
      <w:start w:val="1"/>
      <w:numFmt w:val="lowerRoman"/>
      <w:lvlText w:val="%2)"/>
      <w:lvlJc w:val="right"/>
      <w:pPr>
        <w:ind w:left="1020" w:hanging="360"/>
      </w:pPr>
    </w:lvl>
    <w:lvl w:ilvl="2" w:tplc="3A8EA4EC">
      <w:start w:val="1"/>
      <w:numFmt w:val="lowerRoman"/>
      <w:lvlText w:val="%3)"/>
      <w:lvlJc w:val="right"/>
      <w:pPr>
        <w:ind w:left="1020" w:hanging="360"/>
      </w:pPr>
    </w:lvl>
    <w:lvl w:ilvl="3" w:tplc="7C5A24EE">
      <w:start w:val="1"/>
      <w:numFmt w:val="lowerRoman"/>
      <w:lvlText w:val="%4)"/>
      <w:lvlJc w:val="right"/>
      <w:pPr>
        <w:ind w:left="1020" w:hanging="360"/>
      </w:pPr>
    </w:lvl>
    <w:lvl w:ilvl="4" w:tplc="1AC42930">
      <w:start w:val="1"/>
      <w:numFmt w:val="lowerRoman"/>
      <w:lvlText w:val="%5)"/>
      <w:lvlJc w:val="right"/>
      <w:pPr>
        <w:ind w:left="1020" w:hanging="360"/>
      </w:pPr>
    </w:lvl>
    <w:lvl w:ilvl="5" w:tplc="71A2B134">
      <w:start w:val="1"/>
      <w:numFmt w:val="lowerRoman"/>
      <w:lvlText w:val="%6)"/>
      <w:lvlJc w:val="right"/>
      <w:pPr>
        <w:ind w:left="1020" w:hanging="360"/>
      </w:pPr>
    </w:lvl>
    <w:lvl w:ilvl="6" w:tplc="AA5C2226">
      <w:start w:val="1"/>
      <w:numFmt w:val="lowerRoman"/>
      <w:lvlText w:val="%7)"/>
      <w:lvlJc w:val="right"/>
      <w:pPr>
        <w:ind w:left="1020" w:hanging="360"/>
      </w:pPr>
    </w:lvl>
    <w:lvl w:ilvl="7" w:tplc="54D27B70">
      <w:start w:val="1"/>
      <w:numFmt w:val="lowerRoman"/>
      <w:lvlText w:val="%8)"/>
      <w:lvlJc w:val="right"/>
      <w:pPr>
        <w:ind w:left="1020" w:hanging="360"/>
      </w:pPr>
    </w:lvl>
    <w:lvl w:ilvl="8" w:tplc="14323B9E">
      <w:start w:val="1"/>
      <w:numFmt w:val="lowerRoman"/>
      <w:lvlText w:val="%9)"/>
      <w:lvlJc w:val="right"/>
      <w:pPr>
        <w:ind w:left="1020" w:hanging="360"/>
      </w:pPr>
    </w:lvl>
  </w:abstractNum>
  <w:abstractNum w:abstractNumId="12" w15:restartNumberingAfterBreak="0">
    <w:nsid w:val="15482534"/>
    <w:multiLevelType w:val="hybridMultilevel"/>
    <w:tmpl w:val="DE260A32"/>
    <w:lvl w:ilvl="0" w:tplc="9C3E75CE">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3" w15:restartNumberingAfterBreak="0">
    <w:nsid w:val="16516339"/>
    <w:multiLevelType w:val="hybridMultilevel"/>
    <w:tmpl w:val="7DD83944"/>
    <w:lvl w:ilvl="0" w:tplc="9D08D41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4" w15:restartNumberingAfterBreak="0">
    <w:nsid w:val="1E2A653B"/>
    <w:multiLevelType w:val="hybridMultilevel"/>
    <w:tmpl w:val="C2D88ED2"/>
    <w:lvl w:ilvl="0" w:tplc="A27CFFD2">
      <w:start w:val="2"/>
      <w:numFmt w:val="decimal"/>
      <w:lvlText w:val="%1."/>
      <w:lvlJc w:val="left"/>
      <w:pPr>
        <w:tabs>
          <w:tab w:val="num" w:pos="-14"/>
        </w:tabs>
        <w:ind w:left="-14" w:hanging="360"/>
      </w:pPr>
      <w:rPr>
        <w:rFonts w:hint="default"/>
        <w:b/>
      </w:rPr>
    </w:lvl>
    <w:lvl w:ilvl="1" w:tplc="BF828FC2">
      <w:numFmt w:val="none"/>
      <w:lvlText w:val=""/>
      <w:lvlJc w:val="left"/>
      <w:pPr>
        <w:tabs>
          <w:tab w:val="num" w:pos="360"/>
        </w:tabs>
      </w:pPr>
    </w:lvl>
    <w:lvl w:ilvl="2" w:tplc="A978EE34">
      <w:numFmt w:val="none"/>
      <w:lvlText w:val=""/>
      <w:lvlJc w:val="left"/>
      <w:pPr>
        <w:tabs>
          <w:tab w:val="num" w:pos="360"/>
        </w:tabs>
      </w:pPr>
    </w:lvl>
    <w:lvl w:ilvl="3" w:tplc="E3DCF4D2">
      <w:numFmt w:val="none"/>
      <w:lvlText w:val=""/>
      <w:lvlJc w:val="left"/>
      <w:pPr>
        <w:tabs>
          <w:tab w:val="num" w:pos="360"/>
        </w:tabs>
      </w:pPr>
    </w:lvl>
    <w:lvl w:ilvl="4" w:tplc="C178B248">
      <w:numFmt w:val="none"/>
      <w:lvlText w:val=""/>
      <w:lvlJc w:val="left"/>
      <w:pPr>
        <w:tabs>
          <w:tab w:val="num" w:pos="360"/>
        </w:tabs>
      </w:pPr>
    </w:lvl>
    <w:lvl w:ilvl="5" w:tplc="0420B550">
      <w:numFmt w:val="none"/>
      <w:lvlText w:val=""/>
      <w:lvlJc w:val="left"/>
      <w:pPr>
        <w:tabs>
          <w:tab w:val="num" w:pos="360"/>
        </w:tabs>
      </w:pPr>
    </w:lvl>
    <w:lvl w:ilvl="6" w:tplc="4EF0CBC6">
      <w:numFmt w:val="none"/>
      <w:lvlText w:val=""/>
      <w:lvlJc w:val="left"/>
      <w:pPr>
        <w:tabs>
          <w:tab w:val="num" w:pos="360"/>
        </w:tabs>
      </w:pPr>
    </w:lvl>
    <w:lvl w:ilvl="7" w:tplc="1C5A12E6">
      <w:numFmt w:val="none"/>
      <w:lvlText w:val=""/>
      <w:lvlJc w:val="left"/>
      <w:pPr>
        <w:tabs>
          <w:tab w:val="num" w:pos="360"/>
        </w:tabs>
      </w:pPr>
    </w:lvl>
    <w:lvl w:ilvl="8" w:tplc="52DE7B70">
      <w:numFmt w:val="none"/>
      <w:lvlText w:val=""/>
      <w:lvlJc w:val="left"/>
      <w:pPr>
        <w:tabs>
          <w:tab w:val="num" w:pos="360"/>
        </w:tabs>
      </w:pPr>
    </w:lvl>
  </w:abstractNum>
  <w:abstractNum w:abstractNumId="15" w15:restartNumberingAfterBreak="0">
    <w:nsid w:val="203247A5"/>
    <w:multiLevelType w:val="hybridMultilevel"/>
    <w:tmpl w:val="FEE4FAD6"/>
    <w:lvl w:ilvl="0" w:tplc="1ACE959C">
      <w:start w:val="5"/>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6" w15:restartNumberingAfterBreak="0">
    <w:nsid w:val="27F238F7"/>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7" w15:restartNumberingAfterBreak="0">
    <w:nsid w:val="285919CC"/>
    <w:multiLevelType w:val="hybridMultilevel"/>
    <w:tmpl w:val="118A1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8968EF"/>
    <w:multiLevelType w:val="hybridMultilevel"/>
    <w:tmpl w:val="E63411BE"/>
    <w:lvl w:ilvl="0" w:tplc="0427000F">
      <w:start w:val="1"/>
      <w:numFmt w:val="decimal"/>
      <w:lvlText w:val="%1."/>
      <w:lvlJc w:val="left"/>
      <w:pPr>
        <w:ind w:left="607" w:hanging="360"/>
      </w:pPr>
      <w:rPr>
        <w:rFonts w:hint="default"/>
      </w:rPr>
    </w:lvl>
    <w:lvl w:ilvl="1" w:tplc="04090019">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19" w15:restartNumberingAfterBreak="0">
    <w:nsid w:val="2F9A5861"/>
    <w:multiLevelType w:val="hybridMultilevel"/>
    <w:tmpl w:val="8ADA37F0"/>
    <w:lvl w:ilvl="0" w:tplc="775EB38C">
      <w:start w:val="1"/>
      <w:numFmt w:val="decimal"/>
      <w:lvlText w:val="%1."/>
      <w:lvlJc w:val="left"/>
      <w:pPr>
        <w:ind w:left="502" w:hanging="360"/>
      </w:pPr>
      <w:rPr>
        <w:rFonts w:asciiTheme="minorHAnsi" w:hAnsiTheme="minorHAnsi" w:hint="default"/>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20" w15:restartNumberingAfterBreak="0">
    <w:nsid w:val="32006C3B"/>
    <w:multiLevelType w:val="hybridMultilevel"/>
    <w:tmpl w:val="3EACB3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99B2AC2"/>
    <w:multiLevelType w:val="hybridMultilevel"/>
    <w:tmpl w:val="1EC0ED56"/>
    <w:lvl w:ilvl="0" w:tplc="BD8C44D8">
      <w:start w:val="1"/>
      <w:numFmt w:val="lowerRoman"/>
      <w:lvlText w:val="%1)"/>
      <w:lvlJc w:val="right"/>
      <w:pPr>
        <w:ind w:left="1020" w:hanging="360"/>
      </w:pPr>
    </w:lvl>
    <w:lvl w:ilvl="1" w:tplc="7C4A9AC2">
      <w:start w:val="1"/>
      <w:numFmt w:val="lowerRoman"/>
      <w:lvlText w:val="%2)"/>
      <w:lvlJc w:val="right"/>
      <w:pPr>
        <w:ind w:left="1020" w:hanging="360"/>
      </w:pPr>
    </w:lvl>
    <w:lvl w:ilvl="2" w:tplc="A7726A4A">
      <w:start w:val="1"/>
      <w:numFmt w:val="lowerRoman"/>
      <w:lvlText w:val="%3)"/>
      <w:lvlJc w:val="right"/>
      <w:pPr>
        <w:ind w:left="1020" w:hanging="360"/>
      </w:pPr>
    </w:lvl>
    <w:lvl w:ilvl="3" w:tplc="3984FB4C">
      <w:start w:val="1"/>
      <w:numFmt w:val="lowerRoman"/>
      <w:lvlText w:val="%4)"/>
      <w:lvlJc w:val="right"/>
      <w:pPr>
        <w:ind w:left="1020" w:hanging="360"/>
      </w:pPr>
    </w:lvl>
    <w:lvl w:ilvl="4" w:tplc="240C2BE6">
      <w:start w:val="1"/>
      <w:numFmt w:val="lowerRoman"/>
      <w:lvlText w:val="%5)"/>
      <w:lvlJc w:val="right"/>
      <w:pPr>
        <w:ind w:left="1020" w:hanging="360"/>
      </w:pPr>
    </w:lvl>
    <w:lvl w:ilvl="5" w:tplc="A47CAC50">
      <w:start w:val="1"/>
      <w:numFmt w:val="lowerRoman"/>
      <w:lvlText w:val="%6)"/>
      <w:lvlJc w:val="right"/>
      <w:pPr>
        <w:ind w:left="1020" w:hanging="360"/>
      </w:pPr>
    </w:lvl>
    <w:lvl w:ilvl="6" w:tplc="17B27F66">
      <w:start w:val="1"/>
      <w:numFmt w:val="lowerRoman"/>
      <w:lvlText w:val="%7)"/>
      <w:lvlJc w:val="right"/>
      <w:pPr>
        <w:ind w:left="1020" w:hanging="360"/>
      </w:pPr>
    </w:lvl>
    <w:lvl w:ilvl="7" w:tplc="FDC0554A">
      <w:start w:val="1"/>
      <w:numFmt w:val="lowerRoman"/>
      <w:lvlText w:val="%8)"/>
      <w:lvlJc w:val="right"/>
      <w:pPr>
        <w:ind w:left="1020" w:hanging="360"/>
      </w:pPr>
    </w:lvl>
    <w:lvl w:ilvl="8" w:tplc="8564C658">
      <w:start w:val="1"/>
      <w:numFmt w:val="lowerRoman"/>
      <w:lvlText w:val="%9)"/>
      <w:lvlJc w:val="right"/>
      <w:pPr>
        <w:ind w:left="1020" w:hanging="360"/>
      </w:pPr>
    </w:lvl>
  </w:abstractNum>
  <w:abstractNum w:abstractNumId="22" w15:restartNumberingAfterBreak="0">
    <w:nsid w:val="3FF37E88"/>
    <w:multiLevelType w:val="hybridMultilevel"/>
    <w:tmpl w:val="D87E1066"/>
    <w:lvl w:ilvl="0" w:tplc="5A9C95FC">
      <w:start w:val="1"/>
      <w:numFmt w:val="lowerRoman"/>
      <w:lvlText w:val="%1)"/>
      <w:lvlJc w:val="right"/>
      <w:pPr>
        <w:ind w:left="720" w:hanging="360"/>
      </w:pPr>
    </w:lvl>
    <w:lvl w:ilvl="1" w:tplc="6C7C4B0E">
      <w:start w:val="1"/>
      <w:numFmt w:val="lowerRoman"/>
      <w:lvlText w:val="%2)"/>
      <w:lvlJc w:val="right"/>
      <w:pPr>
        <w:ind w:left="720" w:hanging="360"/>
      </w:pPr>
    </w:lvl>
    <w:lvl w:ilvl="2" w:tplc="B72CA642">
      <w:start w:val="1"/>
      <w:numFmt w:val="lowerRoman"/>
      <w:lvlText w:val="%3)"/>
      <w:lvlJc w:val="right"/>
      <w:pPr>
        <w:ind w:left="720" w:hanging="360"/>
      </w:pPr>
    </w:lvl>
    <w:lvl w:ilvl="3" w:tplc="B09AA462">
      <w:start w:val="1"/>
      <w:numFmt w:val="lowerRoman"/>
      <w:lvlText w:val="%4)"/>
      <w:lvlJc w:val="right"/>
      <w:pPr>
        <w:ind w:left="720" w:hanging="360"/>
      </w:pPr>
    </w:lvl>
    <w:lvl w:ilvl="4" w:tplc="F1144AEE">
      <w:start w:val="1"/>
      <w:numFmt w:val="lowerRoman"/>
      <w:lvlText w:val="%5)"/>
      <w:lvlJc w:val="right"/>
      <w:pPr>
        <w:ind w:left="720" w:hanging="360"/>
      </w:pPr>
    </w:lvl>
    <w:lvl w:ilvl="5" w:tplc="026A17F4">
      <w:start w:val="1"/>
      <w:numFmt w:val="lowerRoman"/>
      <w:lvlText w:val="%6)"/>
      <w:lvlJc w:val="right"/>
      <w:pPr>
        <w:ind w:left="720" w:hanging="360"/>
      </w:pPr>
    </w:lvl>
    <w:lvl w:ilvl="6" w:tplc="47945190">
      <w:start w:val="1"/>
      <w:numFmt w:val="lowerRoman"/>
      <w:lvlText w:val="%7)"/>
      <w:lvlJc w:val="right"/>
      <w:pPr>
        <w:ind w:left="720" w:hanging="360"/>
      </w:pPr>
    </w:lvl>
    <w:lvl w:ilvl="7" w:tplc="67E41D9A">
      <w:start w:val="1"/>
      <w:numFmt w:val="lowerRoman"/>
      <w:lvlText w:val="%8)"/>
      <w:lvlJc w:val="right"/>
      <w:pPr>
        <w:ind w:left="720" w:hanging="360"/>
      </w:pPr>
    </w:lvl>
    <w:lvl w:ilvl="8" w:tplc="FC40AB50">
      <w:start w:val="1"/>
      <w:numFmt w:val="lowerRoman"/>
      <w:lvlText w:val="%9)"/>
      <w:lvlJc w:val="right"/>
      <w:pPr>
        <w:ind w:left="720" w:hanging="360"/>
      </w:pPr>
    </w:lvl>
  </w:abstractNum>
  <w:abstractNum w:abstractNumId="23" w15:restartNumberingAfterBreak="0">
    <w:nsid w:val="439900D5"/>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24" w15:restartNumberingAfterBreak="0">
    <w:nsid w:val="46625EA7"/>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25" w15:restartNumberingAfterBreak="0">
    <w:nsid w:val="46C7154A"/>
    <w:multiLevelType w:val="hybridMultilevel"/>
    <w:tmpl w:val="F2927BB6"/>
    <w:lvl w:ilvl="0" w:tplc="FD1CBB3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7915788"/>
    <w:multiLevelType w:val="hybridMultilevel"/>
    <w:tmpl w:val="9AAC42EE"/>
    <w:lvl w:ilvl="0" w:tplc="18DC1EDE">
      <w:start w:val="1"/>
      <w:numFmt w:val="lowerRoman"/>
      <w:lvlText w:val="%1)"/>
      <w:lvlJc w:val="right"/>
      <w:pPr>
        <w:ind w:left="720" w:hanging="360"/>
      </w:pPr>
    </w:lvl>
    <w:lvl w:ilvl="1" w:tplc="9A16C8F2">
      <w:start w:val="1"/>
      <w:numFmt w:val="lowerRoman"/>
      <w:lvlText w:val="%2)"/>
      <w:lvlJc w:val="right"/>
      <w:pPr>
        <w:ind w:left="720" w:hanging="360"/>
      </w:pPr>
    </w:lvl>
    <w:lvl w:ilvl="2" w:tplc="6518C836">
      <w:start w:val="1"/>
      <w:numFmt w:val="lowerRoman"/>
      <w:lvlText w:val="%3)"/>
      <w:lvlJc w:val="right"/>
      <w:pPr>
        <w:ind w:left="720" w:hanging="360"/>
      </w:pPr>
    </w:lvl>
    <w:lvl w:ilvl="3" w:tplc="6F94241A">
      <w:start w:val="1"/>
      <w:numFmt w:val="lowerRoman"/>
      <w:lvlText w:val="%4)"/>
      <w:lvlJc w:val="right"/>
      <w:pPr>
        <w:ind w:left="720" w:hanging="360"/>
      </w:pPr>
    </w:lvl>
    <w:lvl w:ilvl="4" w:tplc="6F44EE92">
      <w:start w:val="1"/>
      <w:numFmt w:val="lowerRoman"/>
      <w:lvlText w:val="%5)"/>
      <w:lvlJc w:val="right"/>
      <w:pPr>
        <w:ind w:left="720" w:hanging="360"/>
      </w:pPr>
    </w:lvl>
    <w:lvl w:ilvl="5" w:tplc="102CBE24">
      <w:start w:val="1"/>
      <w:numFmt w:val="lowerRoman"/>
      <w:lvlText w:val="%6)"/>
      <w:lvlJc w:val="right"/>
      <w:pPr>
        <w:ind w:left="720" w:hanging="360"/>
      </w:pPr>
    </w:lvl>
    <w:lvl w:ilvl="6" w:tplc="DA9AE0B6">
      <w:start w:val="1"/>
      <w:numFmt w:val="lowerRoman"/>
      <w:lvlText w:val="%7)"/>
      <w:lvlJc w:val="right"/>
      <w:pPr>
        <w:ind w:left="720" w:hanging="360"/>
      </w:pPr>
    </w:lvl>
    <w:lvl w:ilvl="7" w:tplc="5B647F00">
      <w:start w:val="1"/>
      <w:numFmt w:val="lowerRoman"/>
      <w:lvlText w:val="%8)"/>
      <w:lvlJc w:val="right"/>
      <w:pPr>
        <w:ind w:left="720" w:hanging="360"/>
      </w:pPr>
    </w:lvl>
    <w:lvl w:ilvl="8" w:tplc="CA5A6136">
      <w:start w:val="1"/>
      <w:numFmt w:val="lowerRoman"/>
      <w:lvlText w:val="%9)"/>
      <w:lvlJc w:val="right"/>
      <w:pPr>
        <w:ind w:left="720" w:hanging="360"/>
      </w:pPr>
    </w:lvl>
  </w:abstractNum>
  <w:abstractNum w:abstractNumId="27" w15:restartNumberingAfterBreak="0">
    <w:nsid w:val="4E025ECE"/>
    <w:multiLevelType w:val="hybridMultilevel"/>
    <w:tmpl w:val="9E98BE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2EB4F91"/>
    <w:multiLevelType w:val="hybridMultilevel"/>
    <w:tmpl w:val="7F661014"/>
    <w:lvl w:ilvl="0" w:tplc="C972C0A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6222305"/>
    <w:multiLevelType w:val="hybridMultilevel"/>
    <w:tmpl w:val="DE260A32"/>
    <w:lvl w:ilvl="0" w:tplc="9C3E75CE">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0" w15:restartNumberingAfterBreak="0">
    <w:nsid w:val="57425920"/>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1" w15:restartNumberingAfterBreak="0">
    <w:nsid w:val="58404AEA"/>
    <w:multiLevelType w:val="singleLevel"/>
    <w:tmpl w:val="4596E5A6"/>
    <w:lvl w:ilvl="0">
      <w:start w:val="1"/>
      <w:numFmt w:val="decimal"/>
      <w:lvlText w:val="%1."/>
      <w:legacy w:legacy="1" w:legacySpace="0" w:legacyIndent="242"/>
      <w:lvlJc w:val="left"/>
      <w:pPr>
        <w:ind w:left="0" w:firstLine="0"/>
      </w:pPr>
      <w:rPr>
        <w:rFonts w:asciiTheme="minorHAnsi" w:hAnsiTheme="minorHAnsi" w:cs="Times New Roman" w:hint="default"/>
      </w:rPr>
    </w:lvl>
  </w:abstractNum>
  <w:abstractNum w:abstractNumId="32" w15:restartNumberingAfterBreak="0">
    <w:nsid w:val="58503271"/>
    <w:multiLevelType w:val="multilevel"/>
    <w:tmpl w:val="B6404648"/>
    <w:lvl w:ilvl="0">
      <w:start w:val="1"/>
      <w:numFmt w:val="decimal"/>
      <w:lvlText w:val="%1."/>
      <w:lvlJc w:val="left"/>
      <w:pPr>
        <w:ind w:left="360" w:hanging="360"/>
      </w:pPr>
      <w:rPr>
        <w:rFonts w:asciiTheme="minorHAnsi" w:hAnsiTheme="minorHAnsi" w:cstheme="minorHAnsi" w:hint="default"/>
        <w:b/>
        <w:sz w:val="22"/>
      </w:rPr>
    </w:lvl>
    <w:lvl w:ilvl="1">
      <w:start w:val="1"/>
      <w:numFmt w:val="decimal"/>
      <w:lvlText w:val="%1.%2."/>
      <w:lvlJc w:val="left"/>
      <w:pPr>
        <w:ind w:left="576" w:hanging="360"/>
      </w:pPr>
      <w:rPr>
        <w:rFonts w:asciiTheme="minorHAnsi" w:hAnsiTheme="minorHAnsi" w:cstheme="minorHAnsi" w:hint="default"/>
        <w:b/>
        <w:sz w:val="22"/>
      </w:rPr>
    </w:lvl>
    <w:lvl w:ilvl="2">
      <w:start w:val="1"/>
      <w:numFmt w:val="decimal"/>
      <w:lvlText w:val="%1.%2.%3."/>
      <w:lvlJc w:val="left"/>
      <w:pPr>
        <w:ind w:left="1152" w:hanging="720"/>
      </w:pPr>
      <w:rPr>
        <w:rFonts w:asciiTheme="minorHAnsi" w:hAnsiTheme="minorHAnsi" w:cstheme="minorHAnsi" w:hint="default"/>
        <w:b/>
        <w:sz w:val="22"/>
      </w:rPr>
    </w:lvl>
    <w:lvl w:ilvl="3">
      <w:start w:val="1"/>
      <w:numFmt w:val="decimal"/>
      <w:lvlText w:val="%1.%2.%3.%4."/>
      <w:lvlJc w:val="left"/>
      <w:pPr>
        <w:ind w:left="1368" w:hanging="720"/>
      </w:pPr>
      <w:rPr>
        <w:rFonts w:asciiTheme="minorHAnsi" w:hAnsiTheme="minorHAnsi" w:cstheme="minorHAnsi" w:hint="default"/>
        <w:b/>
        <w:sz w:val="22"/>
      </w:rPr>
    </w:lvl>
    <w:lvl w:ilvl="4">
      <w:start w:val="1"/>
      <w:numFmt w:val="decimal"/>
      <w:lvlText w:val="%1.%2.%3.%4.%5."/>
      <w:lvlJc w:val="left"/>
      <w:pPr>
        <w:ind w:left="1944" w:hanging="1080"/>
      </w:pPr>
      <w:rPr>
        <w:rFonts w:asciiTheme="minorHAnsi" w:hAnsiTheme="minorHAnsi" w:cstheme="minorHAnsi" w:hint="default"/>
        <w:b/>
        <w:sz w:val="22"/>
      </w:rPr>
    </w:lvl>
    <w:lvl w:ilvl="5">
      <w:start w:val="1"/>
      <w:numFmt w:val="decimal"/>
      <w:lvlText w:val="%1.%2.%3.%4.%5.%6."/>
      <w:lvlJc w:val="left"/>
      <w:pPr>
        <w:ind w:left="2160" w:hanging="1080"/>
      </w:pPr>
      <w:rPr>
        <w:rFonts w:asciiTheme="minorHAnsi" w:hAnsiTheme="minorHAnsi" w:cstheme="minorHAnsi" w:hint="default"/>
        <w:b/>
        <w:sz w:val="22"/>
      </w:rPr>
    </w:lvl>
    <w:lvl w:ilvl="6">
      <w:start w:val="1"/>
      <w:numFmt w:val="decimal"/>
      <w:lvlText w:val="%1.%2.%3.%4.%5.%6.%7."/>
      <w:lvlJc w:val="left"/>
      <w:pPr>
        <w:ind w:left="2736" w:hanging="1440"/>
      </w:pPr>
      <w:rPr>
        <w:rFonts w:asciiTheme="minorHAnsi" w:hAnsiTheme="minorHAnsi" w:cstheme="minorHAnsi" w:hint="default"/>
        <w:b/>
        <w:sz w:val="22"/>
      </w:rPr>
    </w:lvl>
    <w:lvl w:ilvl="7">
      <w:start w:val="1"/>
      <w:numFmt w:val="decimal"/>
      <w:lvlText w:val="%1.%2.%3.%4.%5.%6.%7.%8."/>
      <w:lvlJc w:val="left"/>
      <w:pPr>
        <w:ind w:left="2952" w:hanging="1440"/>
      </w:pPr>
      <w:rPr>
        <w:rFonts w:asciiTheme="minorHAnsi" w:hAnsiTheme="minorHAnsi" w:cstheme="minorHAnsi" w:hint="default"/>
        <w:b/>
        <w:sz w:val="22"/>
      </w:rPr>
    </w:lvl>
    <w:lvl w:ilvl="8">
      <w:start w:val="1"/>
      <w:numFmt w:val="decimal"/>
      <w:lvlText w:val="%1.%2.%3.%4.%5.%6.%7.%8.%9."/>
      <w:lvlJc w:val="left"/>
      <w:pPr>
        <w:ind w:left="3528" w:hanging="1800"/>
      </w:pPr>
      <w:rPr>
        <w:rFonts w:asciiTheme="minorHAnsi" w:hAnsiTheme="minorHAnsi" w:cstheme="minorHAnsi" w:hint="default"/>
        <w:b/>
        <w:sz w:val="22"/>
      </w:rPr>
    </w:lvl>
  </w:abstractNum>
  <w:abstractNum w:abstractNumId="33" w15:restartNumberingAfterBreak="0">
    <w:nsid w:val="58DC2B14"/>
    <w:multiLevelType w:val="singleLevel"/>
    <w:tmpl w:val="988A4DA2"/>
    <w:lvl w:ilvl="0">
      <w:start w:val="4"/>
      <w:numFmt w:val="decimal"/>
      <w:lvlText w:val="%1."/>
      <w:legacy w:legacy="1" w:legacySpace="0" w:legacyIndent="264"/>
      <w:lvlJc w:val="left"/>
      <w:pPr>
        <w:ind w:left="0" w:firstLine="0"/>
      </w:pPr>
      <w:rPr>
        <w:rFonts w:asciiTheme="minorHAnsi" w:hAnsiTheme="minorHAnsi" w:cs="Times New Roman" w:hint="default"/>
      </w:rPr>
    </w:lvl>
  </w:abstractNum>
  <w:abstractNum w:abstractNumId="34" w15:restartNumberingAfterBreak="0">
    <w:nsid w:val="5A8E4F64"/>
    <w:multiLevelType w:val="hybridMultilevel"/>
    <w:tmpl w:val="118A186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C5F5E"/>
    <w:multiLevelType w:val="multilevel"/>
    <w:tmpl w:val="5C7A383A"/>
    <w:lvl w:ilvl="0">
      <w:start w:val="1"/>
      <w:numFmt w:val="decimal"/>
      <w:lvlText w:val="%1."/>
      <w:lvlJc w:val="left"/>
      <w:pPr>
        <w:ind w:left="495" w:hanging="495"/>
      </w:pPr>
      <w:rPr>
        <w:rFonts w:hint="default"/>
      </w:rPr>
    </w:lvl>
    <w:lvl w:ilvl="1">
      <w:start w:val="1"/>
      <w:numFmt w:val="decimal"/>
      <w:lvlText w:val="%1.%2."/>
      <w:lvlJc w:val="left"/>
      <w:pPr>
        <w:ind w:left="778" w:hanging="495"/>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5D031264"/>
    <w:multiLevelType w:val="hybridMultilevel"/>
    <w:tmpl w:val="0882B8F4"/>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01F47ED"/>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8" w15:restartNumberingAfterBreak="0">
    <w:nsid w:val="60794E33"/>
    <w:multiLevelType w:val="hybridMultilevel"/>
    <w:tmpl w:val="00AAB9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7741E58"/>
    <w:multiLevelType w:val="hybridMultilevel"/>
    <w:tmpl w:val="96A6E75A"/>
    <w:lvl w:ilvl="0" w:tplc="F5962DEC">
      <w:start w:val="1"/>
      <w:numFmt w:val="lowerRoman"/>
      <w:lvlText w:val="%1)"/>
      <w:lvlJc w:val="right"/>
      <w:pPr>
        <w:ind w:left="720" w:hanging="360"/>
      </w:pPr>
    </w:lvl>
    <w:lvl w:ilvl="1" w:tplc="2ABE02DA">
      <w:start w:val="1"/>
      <w:numFmt w:val="lowerRoman"/>
      <w:lvlText w:val="%2)"/>
      <w:lvlJc w:val="right"/>
      <w:pPr>
        <w:ind w:left="720" w:hanging="360"/>
      </w:pPr>
    </w:lvl>
    <w:lvl w:ilvl="2" w:tplc="BC10454E">
      <w:start w:val="1"/>
      <w:numFmt w:val="lowerRoman"/>
      <w:lvlText w:val="%3)"/>
      <w:lvlJc w:val="right"/>
      <w:pPr>
        <w:ind w:left="720" w:hanging="360"/>
      </w:pPr>
    </w:lvl>
    <w:lvl w:ilvl="3" w:tplc="1902CFC8">
      <w:start w:val="1"/>
      <w:numFmt w:val="lowerRoman"/>
      <w:lvlText w:val="%4)"/>
      <w:lvlJc w:val="right"/>
      <w:pPr>
        <w:ind w:left="720" w:hanging="360"/>
      </w:pPr>
    </w:lvl>
    <w:lvl w:ilvl="4" w:tplc="B83A3916">
      <w:start w:val="1"/>
      <w:numFmt w:val="lowerRoman"/>
      <w:lvlText w:val="%5)"/>
      <w:lvlJc w:val="right"/>
      <w:pPr>
        <w:ind w:left="720" w:hanging="360"/>
      </w:pPr>
    </w:lvl>
    <w:lvl w:ilvl="5" w:tplc="6B32BC38">
      <w:start w:val="1"/>
      <w:numFmt w:val="lowerRoman"/>
      <w:lvlText w:val="%6)"/>
      <w:lvlJc w:val="right"/>
      <w:pPr>
        <w:ind w:left="720" w:hanging="360"/>
      </w:pPr>
    </w:lvl>
    <w:lvl w:ilvl="6" w:tplc="2BC8EB56">
      <w:start w:val="1"/>
      <w:numFmt w:val="lowerRoman"/>
      <w:lvlText w:val="%7)"/>
      <w:lvlJc w:val="right"/>
      <w:pPr>
        <w:ind w:left="720" w:hanging="360"/>
      </w:pPr>
    </w:lvl>
    <w:lvl w:ilvl="7" w:tplc="E0FA779C">
      <w:start w:val="1"/>
      <w:numFmt w:val="lowerRoman"/>
      <w:lvlText w:val="%8)"/>
      <w:lvlJc w:val="right"/>
      <w:pPr>
        <w:ind w:left="720" w:hanging="360"/>
      </w:pPr>
    </w:lvl>
    <w:lvl w:ilvl="8" w:tplc="3800BDC6">
      <w:start w:val="1"/>
      <w:numFmt w:val="lowerRoman"/>
      <w:lvlText w:val="%9)"/>
      <w:lvlJc w:val="right"/>
      <w:pPr>
        <w:ind w:left="720" w:hanging="360"/>
      </w:pPr>
    </w:lvl>
  </w:abstractNum>
  <w:abstractNum w:abstractNumId="40" w15:restartNumberingAfterBreak="0">
    <w:nsid w:val="74175DFF"/>
    <w:multiLevelType w:val="hybridMultilevel"/>
    <w:tmpl w:val="E39C7C96"/>
    <w:lvl w:ilvl="0" w:tplc="04270003">
      <w:start w:val="1"/>
      <w:numFmt w:val="bullet"/>
      <w:lvlText w:val="o"/>
      <w:lvlJc w:val="left"/>
      <w:pPr>
        <w:tabs>
          <w:tab w:val="num" w:pos="540"/>
        </w:tabs>
        <w:ind w:left="540" w:hanging="360"/>
      </w:pPr>
      <w:rPr>
        <w:rFonts w:ascii="Courier New" w:hAnsi="Courier New" w:cs="Courier New" w:hint="default"/>
        <w:sz w:val="28"/>
        <w:szCs w:val="28"/>
      </w:rPr>
    </w:lvl>
    <w:lvl w:ilvl="1" w:tplc="C0E826A6">
      <w:start w:val="1"/>
      <w:numFmt w:val="decimal"/>
      <w:lvlText w:val="%2."/>
      <w:lvlJc w:val="left"/>
      <w:pPr>
        <w:tabs>
          <w:tab w:val="num" w:pos="1260"/>
        </w:tabs>
        <w:ind w:left="1260" w:hanging="360"/>
      </w:pPr>
      <w:rPr>
        <w:rFonts w:hint="default"/>
        <w:sz w:val="24"/>
        <w:szCs w:val="24"/>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41" w15:restartNumberingAfterBreak="0">
    <w:nsid w:val="7491224F"/>
    <w:multiLevelType w:val="hybridMultilevel"/>
    <w:tmpl w:val="DE260A32"/>
    <w:lvl w:ilvl="0" w:tplc="FFFFFFFF">
      <w:start w:val="1"/>
      <w:numFmt w:val="decimal"/>
      <w:lvlText w:val="%1."/>
      <w:lvlJc w:val="left"/>
      <w:pPr>
        <w:ind w:left="502" w:hanging="360"/>
      </w:pPr>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42" w15:restartNumberingAfterBreak="0">
    <w:nsid w:val="75B6175D"/>
    <w:multiLevelType w:val="singleLevel"/>
    <w:tmpl w:val="C3566386"/>
    <w:lvl w:ilvl="0">
      <w:start w:val="2"/>
      <w:numFmt w:val="decimal"/>
      <w:lvlText w:val="%1."/>
      <w:legacy w:legacy="1" w:legacySpace="0" w:legacyIndent="264"/>
      <w:lvlJc w:val="left"/>
      <w:pPr>
        <w:ind w:left="0" w:firstLine="0"/>
      </w:pPr>
      <w:rPr>
        <w:rFonts w:asciiTheme="minorHAnsi" w:hAnsiTheme="minorHAnsi" w:cs="Times New Roman" w:hint="default"/>
      </w:rPr>
    </w:lvl>
  </w:abstractNum>
  <w:abstractNum w:abstractNumId="43" w15:restartNumberingAfterBreak="0">
    <w:nsid w:val="760F6484"/>
    <w:multiLevelType w:val="hybridMultilevel"/>
    <w:tmpl w:val="5030BF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88A1C66"/>
    <w:multiLevelType w:val="hybridMultilevel"/>
    <w:tmpl w:val="9F482D9C"/>
    <w:lvl w:ilvl="0" w:tplc="04270003">
      <w:start w:val="1"/>
      <w:numFmt w:val="bullet"/>
      <w:lvlText w:val="o"/>
      <w:lvlJc w:val="left"/>
      <w:pPr>
        <w:tabs>
          <w:tab w:val="num" w:pos="540"/>
        </w:tabs>
        <w:ind w:left="540" w:hanging="360"/>
      </w:pPr>
      <w:rPr>
        <w:rFonts w:ascii="Courier New" w:hAnsi="Courier New" w:cs="Courier New" w:hint="default"/>
        <w:sz w:val="28"/>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9F2126F"/>
    <w:multiLevelType w:val="hybridMultilevel"/>
    <w:tmpl w:val="00AAB9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B2C213D"/>
    <w:multiLevelType w:val="hybridMultilevel"/>
    <w:tmpl w:val="B7ACF140"/>
    <w:lvl w:ilvl="0" w:tplc="DE203588">
      <w:start w:val="1"/>
      <w:numFmt w:val="lowerRoman"/>
      <w:lvlText w:val="%1)"/>
      <w:lvlJc w:val="right"/>
      <w:pPr>
        <w:ind w:left="1020" w:hanging="360"/>
      </w:pPr>
    </w:lvl>
    <w:lvl w:ilvl="1" w:tplc="F04C2C70">
      <w:start w:val="1"/>
      <w:numFmt w:val="lowerRoman"/>
      <w:lvlText w:val="%2)"/>
      <w:lvlJc w:val="right"/>
      <w:pPr>
        <w:ind w:left="1020" w:hanging="360"/>
      </w:pPr>
    </w:lvl>
    <w:lvl w:ilvl="2" w:tplc="4672D6E6">
      <w:start w:val="1"/>
      <w:numFmt w:val="lowerRoman"/>
      <w:lvlText w:val="%3)"/>
      <w:lvlJc w:val="right"/>
      <w:pPr>
        <w:ind w:left="1020" w:hanging="360"/>
      </w:pPr>
    </w:lvl>
    <w:lvl w:ilvl="3" w:tplc="D8107A00">
      <w:start w:val="1"/>
      <w:numFmt w:val="lowerRoman"/>
      <w:lvlText w:val="%4)"/>
      <w:lvlJc w:val="right"/>
      <w:pPr>
        <w:ind w:left="1020" w:hanging="360"/>
      </w:pPr>
    </w:lvl>
    <w:lvl w:ilvl="4" w:tplc="E0C0BEAA">
      <w:start w:val="1"/>
      <w:numFmt w:val="lowerRoman"/>
      <w:lvlText w:val="%5)"/>
      <w:lvlJc w:val="right"/>
      <w:pPr>
        <w:ind w:left="1020" w:hanging="360"/>
      </w:pPr>
    </w:lvl>
    <w:lvl w:ilvl="5" w:tplc="17601314">
      <w:start w:val="1"/>
      <w:numFmt w:val="lowerRoman"/>
      <w:lvlText w:val="%6)"/>
      <w:lvlJc w:val="right"/>
      <w:pPr>
        <w:ind w:left="1020" w:hanging="360"/>
      </w:pPr>
    </w:lvl>
    <w:lvl w:ilvl="6" w:tplc="45C4D5CC">
      <w:start w:val="1"/>
      <w:numFmt w:val="lowerRoman"/>
      <w:lvlText w:val="%7)"/>
      <w:lvlJc w:val="right"/>
      <w:pPr>
        <w:ind w:left="1020" w:hanging="360"/>
      </w:pPr>
    </w:lvl>
    <w:lvl w:ilvl="7" w:tplc="AF18BA14">
      <w:start w:val="1"/>
      <w:numFmt w:val="lowerRoman"/>
      <w:lvlText w:val="%8)"/>
      <w:lvlJc w:val="right"/>
      <w:pPr>
        <w:ind w:left="1020" w:hanging="360"/>
      </w:pPr>
    </w:lvl>
    <w:lvl w:ilvl="8" w:tplc="26F4B2EC">
      <w:start w:val="1"/>
      <w:numFmt w:val="lowerRoman"/>
      <w:lvlText w:val="%9)"/>
      <w:lvlJc w:val="right"/>
      <w:pPr>
        <w:ind w:left="1020" w:hanging="360"/>
      </w:pPr>
    </w:lvl>
  </w:abstractNum>
  <w:abstractNum w:abstractNumId="47" w15:restartNumberingAfterBreak="0">
    <w:nsid w:val="7C7F6A9D"/>
    <w:multiLevelType w:val="hybridMultilevel"/>
    <w:tmpl w:val="816C8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E95207"/>
    <w:multiLevelType w:val="hybridMultilevel"/>
    <w:tmpl w:val="4656B586"/>
    <w:lvl w:ilvl="0" w:tplc="8C40F542">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D023D6"/>
    <w:multiLevelType w:val="hybridMultilevel"/>
    <w:tmpl w:val="00AAB9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72587006">
    <w:abstractNumId w:val="1"/>
  </w:num>
  <w:num w:numId="2" w16cid:durableId="706835179">
    <w:abstractNumId w:val="6"/>
    <w:lvlOverride w:ilvl="0">
      <w:startOverride w:val="1"/>
    </w:lvlOverride>
  </w:num>
  <w:num w:numId="3" w16cid:durableId="577714738">
    <w:abstractNumId w:val="5"/>
    <w:lvlOverride w:ilvl="0">
      <w:startOverride w:val="1"/>
    </w:lvlOverride>
  </w:num>
  <w:num w:numId="4" w16cid:durableId="486938612">
    <w:abstractNumId w:val="31"/>
    <w:lvlOverride w:ilvl="0">
      <w:startOverride w:val="1"/>
    </w:lvlOverride>
  </w:num>
  <w:num w:numId="5" w16cid:durableId="2026782750">
    <w:abstractNumId w:val="42"/>
    <w:lvlOverride w:ilvl="0">
      <w:startOverride w:val="2"/>
    </w:lvlOverride>
  </w:num>
  <w:num w:numId="6" w16cid:durableId="1064182287">
    <w:abstractNumId w:val="33"/>
    <w:lvlOverride w:ilvl="0">
      <w:startOverride w:val="4"/>
    </w:lvlOverride>
  </w:num>
  <w:num w:numId="7" w16cid:durableId="1463963046">
    <w:abstractNumId w:val="0"/>
  </w:num>
  <w:num w:numId="8" w16cid:durableId="1883243924">
    <w:abstractNumId w:val="12"/>
  </w:num>
  <w:num w:numId="9" w16cid:durableId="16590875">
    <w:abstractNumId w:val="7"/>
  </w:num>
  <w:num w:numId="10" w16cid:durableId="186722892">
    <w:abstractNumId w:val="45"/>
  </w:num>
  <w:num w:numId="11" w16cid:durableId="1234392497">
    <w:abstractNumId w:val="49"/>
  </w:num>
  <w:num w:numId="12" w16cid:durableId="1187712625">
    <w:abstractNumId w:val="38"/>
  </w:num>
  <w:num w:numId="13" w16cid:durableId="290746860">
    <w:abstractNumId w:val="48"/>
  </w:num>
  <w:num w:numId="14" w16cid:durableId="1620527547">
    <w:abstractNumId w:val="18"/>
  </w:num>
  <w:num w:numId="15" w16cid:durableId="125709326">
    <w:abstractNumId w:val="43"/>
  </w:num>
  <w:num w:numId="16" w16cid:durableId="1387072441">
    <w:abstractNumId w:val="19"/>
  </w:num>
  <w:num w:numId="17" w16cid:durableId="1052190833">
    <w:abstractNumId w:val="20"/>
  </w:num>
  <w:num w:numId="18" w16cid:durableId="1834223971">
    <w:abstractNumId w:val="9"/>
  </w:num>
  <w:num w:numId="19" w16cid:durableId="360208020">
    <w:abstractNumId w:val="16"/>
  </w:num>
  <w:num w:numId="20" w16cid:durableId="1676032878">
    <w:abstractNumId w:val="14"/>
  </w:num>
  <w:num w:numId="21" w16cid:durableId="771704218">
    <w:abstractNumId w:val="40"/>
  </w:num>
  <w:num w:numId="22" w16cid:durableId="909073993">
    <w:abstractNumId w:val="44"/>
  </w:num>
  <w:num w:numId="23" w16cid:durableId="618991343">
    <w:abstractNumId w:val="23"/>
  </w:num>
  <w:num w:numId="24" w16cid:durableId="1902017129">
    <w:abstractNumId w:val="30"/>
  </w:num>
  <w:num w:numId="25" w16cid:durableId="464126317">
    <w:abstractNumId w:val="29"/>
  </w:num>
  <w:num w:numId="26" w16cid:durableId="1767652838">
    <w:abstractNumId w:val="24"/>
  </w:num>
  <w:num w:numId="27" w16cid:durableId="1080256159">
    <w:abstractNumId w:val="47"/>
  </w:num>
  <w:num w:numId="28" w16cid:durableId="324746025">
    <w:abstractNumId w:val="17"/>
  </w:num>
  <w:num w:numId="29" w16cid:durableId="1635141861">
    <w:abstractNumId w:val="34"/>
  </w:num>
  <w:num w:numId="30" w16cid:durableId="1919556986">
    <w:abstractNumId w:val="36"/>
  </w:num>
  <w:num w:numId="31" w16cid:durableId="1791316819">
    <w:abstractNumId w:val="13"/>
  </w:num>
  <w:num w:numId="32" w16cid:durableId="2008246318">
    <w:abstractNumId w:val="41"/>
  </w:num>
  <w:num w:numId="33" w16cid:durableId="446702463">
    <w:abstractNumId w:val="37"/>
  </w:num>
  <w:num w:numId="34" w16cid:durableId="1649282497">
    <w:abstractNumId w:val="28"/>
  </w:num>
  <w:num w:numId="35" w16cid:durableId="1961301368">
    <w:abstractNumId w:val="25"/>
  </w:num>
  <w:num w:numId="36" w16cid:durableId="1575777906">
    <w:abstractNumId w:val="27"/>
  </w:num>
  <w:num w:numId="37" w16cid:durableId="2061594345">
    <w:abstractNumId w:val="35"/>
  </w:num>
  <w:num w:numId="38" w16cid:durableId="1298561472">
    <w:abstractNumId w:val="21"/>
  </w:num>
  <w:num w:numId="39" w16cid:durableId="1488008672">
    <w:abstractNumId w:val="46"/>
  </w:num>
  <w:num w:numId="40" w16cid:durableId="1128282002">
    <w:abstractNumId w:val="22"/>
  </w:num>
  <w:num w:numId="41" w16cid:durableId="1014502702">
    <w:abstractNumId w:val="11"/>
  </w:num>
  <w:num w:numId="42" w16cid:durableId="1801220411">
    <w:abstractNumId w:val="26"/>
  </w:num>
  <w:num w:numId="43" w16cid:durableId="1583105198">
    <w:abstractNumId w:val="10"/>
  </w:num>
  <w:num w:numId="44" w16cid:durableId="1740059342">
    <w:abstractNumId w:val="39"/>
  </w:num>
  <w:num w:numId="45" w16cid:durableId="796945565">
    <w:abstractNumId w:val="15"/>
  </w:num>
  <w:num w:numId="46" w16cid:durableId="1455520935">
    <w:abstractNumId w:val="8"/>
  </w:num>
  <w:num w:numId="47" w16cid:durableId="12143489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65632424">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GrammaticalErrors/>
  <w:proofState w:spelling="clean" w:grammar="clean"/>
  <w:defaultTabStop w:val="720"/>
  <w:hyphenationZone w:val="396"/>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2A1"/>
    <w:rsid w:val="00003F64"/>
    <w:rsid w:val="00005E8D"/>
    <w:rsid w:val="00011A08"/>
    <w:rsid w:val="00011BAD"/>
    <w:rsid w:val="00013B8F"/>
    <w:rsid w:val="00013EB0"/>
    <w:rsid w:val="00020483"/>
    <w:rsid w:val="00020CE3"/>
    <w:rsid w:val="00020F74"/>
    <w:rsid w:val="000247EE"/>
    <w:rsid w:val="000260A1"/>
    <w:rsid w:val="0003056C"/>
    <w:rsid w:val="00031349"/>
    <w:rsid w:val="00033611"/>
    <w:rsid w:val="000338FC"/>
    <w:rsid w:val="00033AE1"/>
    <w:rsid w:val="0003459D"/>
    <w:rsid w:val="00035A6B"/>
    <w:rsid w:val="00036DEF"/>
    <w:rsid w:val="0003781E"/>
    <w:rsid w:val="00037D9D"/>
    <w:rsid w:val="00040AA3"/>
    <w:rsid w:val="00041000"/>
    <w:rsid w:val="00041745"/>
    <w:rsid w:val="0004249B"/>
    <w:rsid w:val="0004329E"/>
    <w:rsid w:val="00046796"/>
    <w:rsid w:val="00047560"/>
    <w:rsid w:val="00051E98"/>
    <w:rsid w:val="000529C6"/>
    <w:rsid w:val="00053AD6"/>
    <w:rsid w:val="00056552"/>
    <w:rsid w:val="00060CEE"/>
    <w:rsid w:val="00062F5A"/>
    <w:rsid w:val="000649F7"/>
    <w:rsid w:val="00066262"/>
    <w:rsid w:val="00066659"/>
    <w:rsid w:val="000668F4"/>
    <w:rsid w:val="00066C8B"/>
    <w:rsid w:val="000676D2"/>
    <w:rsid w:val="00067EC0"/>
    <w:rsid w:val="00071493"/>
    <w:rsid w:val="00072C7D"/>
    <w:rsid w:val="0008087D"/>
    <w:rsid w:val="00082F0C"/>
    <w:rsid w:val="00085D15"/>
    <w:rsid w:val="000867C4"/>
    <w:rsid w:val="00086C1F"/>
    <w:rsid w:val="00087462"/>
    <w:rsid w:val="00087DF6"/>
    <w:rsid w:val="00087F32"/>
    <w:rsid w:val="0009322F"/>
    <w:rsid w:val="000935BD"/>
    <w:rsid w:val="00097588"/>
    <w:rsid w:val="000A0BA4"/>
    <w:rsid w:val="000A1215"/>
    <w:rsid w:val="000A1945"/>
    <w:rsid w:val="000A2DF4"/>
    <w:rsid w:val="000A3639"/>
    <w:rsid w:val="000A7098"/>
    <w:rsid w:val="000A7305"/>
    <w:rsid w:val="000B1A29"/>
    <w:rsid w:val="000B39CC"/>
    <w:rsid w:val="000B5A2B"/>
    <w:rsid w:val="000B690E"/>
    <w:rsid w:val="000C0612"/>
    <w:rsid w:val="000C0E4B"/>
    <w:rsid w:val="000C5B9F"/>
    <w:rsid w:val="000C6885"/>
    <w:rsid w:val="000D1B7F"/>
    <w:rsid w:val="000D1C97"/>
    <w:rsid w:val="000D4358"/>
    <w:rsid w:val="000D490D"/>
    <w:rsid w:val="000D52DC"/>
    <w:rsid w:val="000D55E8"/>
    <w:rsid w:val="000D726D"/>
    <w:rsid w:val="000E2336"/>
    <w:rsid w:val="000E2C0D"/>
    <w:rsid w:val="000E3983"/>
    <w:rsid w:val="000E3DC0"/>
    <w:rsid w:val="000E6D8B"/>
    <w:rsid w:val="000E703B"/>
    <w:rsid w:val="000F38E1"/>
    <w:rsid w:val="000F391A"/>
    <w:rsid w:val="000F3EAD"/>
    <w:rsid w:val="000F546B"/>
    <w:rsid w:val="000F7AD3"/>
    <w:rsid w:val="00102260"/>
    <w:rsid w:val="00103237"/>
    <w:rsid w:val="001043EA"/>
    <w:rsid w:val="0010454A"/>
    <w:rsid w:val="00105B11"/>
    <w:rsid w:val="00105BE5"/>
    <w:rsid w:val="001067D6"/>
    <w:rsid w:val="001072F3"/>
    <w:rsid w:val="00111812"/>
    <w:rsid w:val="0011190A"/>
    <w:rsid w:val="00112415"/>
    <w:rsid w:val="00112997"/>
    <w:rsid w:val="0011495B"/>
    <w:rsid w:val="00115D20"/>
    <w:rsid w:val="00117ED9"/>
    <w:rsid w:val="001203D5"/>
    <w:rsid w:val="00122D27"/>
    <w:rsid w:val="00124FDB"/>
    <w:rsid w:val="00125686"/>
    <w:rsid w:val="001269CC"/>
    <w:rsid w:val="00126E2E"/>
    <w:rsid w:val="001274B7"/>
    <w:rsid w:val="00133C3C"/>
    <w:rsid w:val="00133D3A"/>
    <w:rsid w:val="00134ECB"/>
    <w:rsid w:val="00135EAC"/>
    <w:rsid w:val="001364D1"/>
    <w:rsid w:val="001377D9"/>
    <w:rsid w:val="00137D2B"/>
    <w:rsid w:val="001402B2"/>
    <w:rsid w:val="00140A50"/>
    <w:rsid w:val="00143018"/>
    <w:rsid w:val="0014323A"/>
    <w:rsid w:val="00145FB7"/>
    <w:rsid w:val="0014623E"/>
    <w:rsid w:val="001513D3"/>
    <w:rsid w:val="001529FA"/>
    <w:rsid w:val="00152AF0"/>
    <w:rsid w:val="0015711D"/>
    <w:rsid w:val="00160A86"/>
    <w:rsid w:val="001626B3"/>
    <w:rsid w:val="00162ECD"/>
    <w:rsid w:val="00163C16"/>
    <w:rsid w:val="0016689D"/>
    <w:rsid w:val="0017184D"/>
    <w:rsid w:val="001725B8"/>
    <w:rsid w:val="00172803"/>
    <w:rsid w:val="00174347"/>
    <w:rsid w:val="00174F18"/>
    <w:rsid w:val="00175672"/>
    <w:rsid w:val="00177247"/>
    <w:rsid w:val="00177528"/>
    <w:rsid w:val="00183736"/>
    <w:rsid w:val="00186C25"/>
    <w:rsid w:val="00186CA9"/>
    <w:rsid w:val="00191A8A"/>
    <w:rsid w:val="00191C97"/>
    <w:rsid w:val="0019399E"/>
    <w:rsid w:val="00193E5E"/>
    <w:rsid w:val="001A05C3"/>
    <w:rsid w:val="001A167B"/>
    <w:rsid w:val="001A1CEF"/>
    <w:rsid w:val="001A34F9"/>
    <w:rsid w:val="001B0BF6"/>
    <w:rsid w:val="001B1765"/>
    <w:rsid w:val="001B1E68"/>
    <w:rsid w:val="001B3644"/>
    <w:rsid w:val="001B4EDF"/>
    <w:rsid w:val="001B725A"/>
    <w:rsid w:val="001C1425"/>
    <w:rsid w:val="001C4429"/>
    <w:rsid w:val="001C6001"/>
    <w:rsid w:val="001C7C59"/>
    <w:rsid w:val="001D3066"/>
    <w:rsid w:val="001D5466"/>
    <w:rsid w:val="001D5831"/>
    <w:rsid w:val="001D60AF"/>
    <w:rsid w:val="001D64B7"/>
    <w:rsid w:val="001D6834"/>
    <w:rsid w:val="001E3102"/>
    <w:rsid w:val="001E5397"/>
    <w:rsid w:val="001F00AF"/>
    <w:rsid w:val="001F175F"/>
    <w:rsid w:val="001F4650"/>
    <w:rsid w:val="001F5386"/>
    <w:rsid w:val="001F5AA0"/>
    <w:rsid w:val="001F67DF"/>
    <w:rsid w:val="001F7AAE"/>
    <w:rsid w:val="00200C8B"/>
    <w:rsid w:val="00201EF8"/>
    <w:rsid w:val="0020368F"/>
    <w:rsid w:val="00203747"/>
    <w:rsid w:val="00203FCF"/>
    <w:rsid w:val="0020400F"/>
    <w:rsid w:val="00205ADB"/>
    <w:rsid w:val="00206905"/>
    <w:rsid w:val="00206A44"/>
    <w:rsid w:val="002145CC"/>
    <w:rsid w:val="00220850"/>
    <w:rsid w:val="00221780"/>
    <w:rsid w:val="00221DC7"/>
    <w:rsid w:val="00221F72"/>
    <w:rsid w:val="002231AD"/>
    <w:rsid w:val="00225179"/>
    <w:rsid w:val="002251B2"/>
    <w:rsid w:val="00225D9A"/>
    <w:rsid w:val="00226321"/>
    <w:rsid w:val="00227F4F"/>
    <w:rsid w:val="002326FA"/>
    <w:rsid w:val="002334BB"/>
    <w:rsid w:val="002343A1"/>
    <w:rsid w:val="0023561F"/>
    <w:rsid w:val="00236841"/>
    <w:rsid w:val="002373F4"/>
    <w:rsid w:val="00242AFA"/>
    <w:rsid w:val="00242BDB"/>
    <w:rsid w:val="00243818"/>
    <w:rsid w:val="0024619D"/>
    <w:rsid w:val="00247741"/>
    <w:rsid w:val="00247880"/>
    <w:rsid w:val="0025580D"/>
    <w:rsid w:val="00256B2B"/>
    <w:rsid w:val="00256D0C"/>
    <w:rsid w:val="00257121"/>
    <w:rsid w:val="00261199"/>
    <w:rsid w:val="00261484"/>
    <w:rsid w:val="0026175C"/>
    <w:rsid w:val="00261B80"/>
    <w:rsid w:val="00265100"/>
    <w:rsid w:val="00265F83"/>
    <w:rsid w:val="002674D3"/>
    <w:rsid w:val="00270B63"/>
    <w:rsid w:val="002721A9"/>
    <w:rsid w:val="00272DA6"/>
    <w:rsid w:val="00273DE7"/>
    <w:rsid w:val="00275344"/>
    <w:rsid w:val="00281B01"/>
    <w:rsid w:val="0028205D"/>
    <w:rsid w:val="00282382"/>
    <w:rsid w:val="002832F1"/>
    <w:rsid w:val="0028400C"/>
    <w:rsid w:val="0028449F"/>
    <w:rsid w:val="00290BB8"/>
    <w:rsid w:val="00291E96"/>
    <w:rsid w:val="002928E0"/>
    <w:rsid w:val="002949F4"/>
    <w:rsid w:val="00294A5B"/>
    <w:rsid w:val="00294D60"/>
    <w:rsid w:val="0029550D"/>
    <w:rsid w:val="00295687"/>
    <w:rsid w:val="0029696F"/>
    <w:rsid w:val="00297448"/>
    <w:rsid w:val="002A2583"/>
    <w:rsid w:val="002A3EC7"/>
    <w:rsid w:val="002A4751"/>
    <w:rsid w:val="002A7238"/>
    <w:rsid w:val="002A7306"/>
    <w:rsid w:val="002A74A2"/>
    <w:rsid w:val="002A7CEE"/>
    <w:rsid w:val="002B0B42"/>
    <w:rsid w:val="002B1259"/>
    <w:rsid w:val="002B1496"/>
    <w:rsid w:val="002B2CD7"/>
    <w:rsid w:val="002B3B9C"/>
    <w:rsid w:val="002B580A"/>
    <w:rsid w:val="002B5A70"/>
    <w:rsid w:val="002B65AA"/>
    <w:rsid w:val="002B7A33"/>
    <w:rsid w:val="002B7BEE"/>
    <w:rsid w:val="002C26F7"/>
    <w:rsid w:val="002C4B5E"/>
    <w:rsid w:val="002C672D"/>
    <w:rsid w:val="002C6F31"/>
    <w:rsid w:val="002D20BD"/>
    <w:rsid w:val="002D3580"/>
    <w:rsid w:val="002D369D"/>
    <w:rsid w:val="002D3B93"/>
    <w:rsid w:val="002D466A"/>
    <w:rsid w:val="002D4A4A"/>
    <w:rsid w:val="002E49B0"/>
    <w:rsid w:val="002E5BA6"/>
    <w:rsid w:val="002E5C3F"/>
    <w:rsid w:val="002E5FD1"/>
    <w:rsid w:val="002E6B37"/>
    <w:rsid w:val="002E6CE6"/>
    <w:rsid w:val="002F185E"/>
    <w:rsid w:val="002F2677"/>
    <w:rsid w:val="002F2832"/>
    <w:rsid w:val="002F33FA"/>
    <w:rsid w:val="002F35E1"/>
    <w:rsid w:val="002F384A"/>
    <w:rsid w:val="002F3973"/>
    <w:rsid w:val="002F6278"/>
    <w:rsid w:val="002F7BEB"/>
    <w:rsid w:val="00301CAE"/>
    <w:rsid w:val="00304A25"/>
    <w:rsid w:val="0031121B"/>
    <w:rsid w:val="00311E0D"/>
    <w:rsid w:val="003137E6"/>
    <w:rsid w:val="003172D5"/>
    <w:rsid w:val="00322C90"/>
    <w:rsid w:val="00323886"/>
    <w:rsid w:val="003240E6"/>
    <w:rsid w:val="00325C9B"/>
    <w:rsid w:val="00325CFB"/>
    <w:rsid w:val="003262ED"/>
    <w:rsid w:val="003263E5"/>
    <w:rsid w:val="00326A65"/>
    <w:rsid w:val="00326C0B"/>
    <w:rsid w:val="00331793"/>
    <w:rsid w:val="00332EDC"/>
    <w:rsid w:val="00333580"/>
    <w:rsid w:val="003344F7"/>
    <w:rsid w:val="00336EB5"/>
    <w:rsid w:val="00340525"/>
    <w:rsid w:val="003430C5"/>
    <w:rsid w:val="00345816"/>
    <w:rsid w:val="00346432"/>
    <w:rsid w:val="00353D97"/>
    <w:rsid w:val="00360D22"/>
    <w:rsid w:val="00363496"/>
    <w:rsid w:val="00364482"/>
    <w:rsid w:val="00364E7B"/>
    <w:rsid w:val="00364F18"/>
    <w:rsid w:val="003722B7"/>
    <w:rsid w:val="003746B8"/>
    <w:rsid w:val="00381755"/>
    <w:rsid w:val="003820D0"/>
    <w:rsid w:val="00382726"/>
    <w:rsid w:val="00383C71"/>
    <w:rsid w:val="0038469F"/>
    <w:rsid w:val="003857D1"/>
    <w:rsid w:val="003867CE"/>
    <w:rsid w:val="003905DB"/>
    <w:rsid w:val="003907AE"/>
    <w:rsid w:val="003957FD"/>
    <w:rsid w:val="00395DCD"/>
    <w:rsid w:val="003978C5"/>
    <w:rsid w:val="003A0F18"/>
    <w:rsid w:val="003A1615"/>
    <w:rsid w:val="003A1C81"/>
    <w:rsid w:val="003A290C"/>
    <w:rsid w:val="003A2C6E"/>
    <w:rsid w:val="003A3311"/>
    <w:rsid w:val="003A7CBC"/>
    <w:rsid w:val="003B05D2"/>
    <w:rsid w:val="003B115D"/>
    <w:rsid w:val="003B1FB8"/>
    <w:rsid w:val="003B6CA3"/>
    <w:rsid w:val="003B6EF6"/>
    <w:rsid w:val="003C2358"/>
    <w:rsid w:val="003C3EDD"/>
    <w:rsid w:val="003C640A"/>
    <w:rsid w:val="003C6B9B"/>
    <w:rsid w:val="003C71C3"/>
    <w:rsid w:val="003C79FD"/>
    <w:rsid w:val="003D01CE"/>
    <w:rsid w:val="003D1150"/>
    <w:rsid w:val="003D12A1"/>
    <w:rsid w:val="003D3816"/>
    <w:rsid w:val="003D57C6"/>
    <w:rsid w:val="003D5C30"/>
    <w:rsid w:val="003D7A2E"/>
    <w:rsid w:val="003E13FA"/>
    <w:rsid w:val="003E4918"/>
    <w:rsid w:val="003E54B0"/>
    <w:rsid w:val="003E6371"/>
    <w:rsid w:val="003E78F1"/>
    <w:rsid w:val="003F0F54"/>
    <w:rsid w:val="003F2824"/>
    <w:rsid w:val="003F2C88"/>
    <w:rsid w:val="003F2D5B"/>
    <w:rsid w:val="003F3EFC"/>
    <w:rsid w:val="003F669C"/>
    <w:rsid w:val="003F6990"/>
    <w:rsid w:val="00400BE6"/>
    <w:rsid w:val="00403123"/>
    <w:rsid w:val="00403BAA"/>
    <w:rsid w:val="00407841"/>
    <w:rsid w:val="00411947"/>
    <w:rsid w:val="00415011"/>
    <w:rsid w:val="00417AE0"/>
    <w:rsid w:val="004245D8"/>
    <w:rsid w:val="004249FC"/>
    <w:rsid w:val="004250EB"/>
    <w:rsid w:val="00425C38"/>
    <w:rsid w:val="00426EDB"/>
    <w:rsid w:val="0043008F"/>
    <w:rsid w:val="0043033E"/>
    <w:rsid w:val="004311CA"/>
    <w:rsid w:val="004318AD"/>
    <w:rsid w:val="00437769"/>
    <w:rsid w:val="00437A29"/>
    <w:rsid w:val="00440124"/>
    <w:rsid w:val="004421FF"/>
    <w:rsid w:val="00444221"/>
    <w:rsid w:val="00444673"/>
    <w:rsid w:val="004471A0"/>
    <w:rsid w:val="004473B9"/>
    <w:rsid w:val="00447CB3"/>
    <w:rsid w:val="004507D3"/>
    <w:rsid w:val="0045106D"/>
    <w:rsid w:val="00454F93"/>
    <w:rsid w:val="00455770"/>
    <w:rsid w:val="00461CB9"/>
    <w:rsid w:val="004626A7"/>
    <w:rsid w:val="00462B59"/>
    <w:rsid w:val="0046414A"/>
    <w:rsid w:val="00465D4D"/>
    <w:rsid w:val="0046713F"/>
    <w:rsid w:val="004671E9"/>
    <w:rsid w:val="0047078B"/>
    <w:rsid w:val="00470C0C"/>
    <w:rsid w:val="00473D18"/>
    <w:rsid w:val="00473D54"/>
    <w:rsid w:val="00474799"/>
    <w:rsid w:val="00475B96"/>
    <w:rsid w:val="00475C04"/>
    <w:rsid w:val="004774E2"/>
    <w:rsid w:val="0048529A"/>
    <w:rsid w:val="00486075"/>
    <w:rsid w:val="0048652B"/>
    <w:rsid w:val="00492FEE"/>
    <w:rsid w:val="004934A1"/>
    <w:rsid w:val="0049497C"/>
    <w:rsid w:val="00494BD4"/>
    <w:rsid w:val="00495EDE"/>
    <w:rsid w:val="00495FB3"/>
    <w:rsid w:val="00497E28"/>
    <w:rsid w:val="004A03C3"/>
    <w:rsid w:val="004A1BAA"/>
    <w:rsid w:val="004A3C78"/>
    <w:rsid w:val="004A5500"/>
    <w:rsid w:val="004A7905"/>
    <w:rsid w:val="004B14F4"/>
    <w:rsid w:val="004B3692"/>
    <w:rsid w:val="004B448C"/>
    <w:rsid w:val="004C3292"/>
    <w:rsid w:val="004C39E0"/>
    <w:rsid w:val="004C66F3"/>
    <w:rsid w:val="004C7512"/>
    <w:rsid w:val="004C75CD"/>
    <w:rsid w:val="004D194D"/>
    <w:rsid w:val="004D40A1"/>
    <w:rsid w:val="004D6641"/>
    <w:rsid w:val="004D70CA"/>
    <w:rsid w:val="004E1284"/>
    <w:rsid w:val="004E1D91"/>
    <w:rsid w:val="004E2C6F"/>
    <w:rsid w:val="004E32AA"/>
    <w:rsid w:val="004E32BC"/>
    <w:rsid w:val="004E4AE8"/>
    <w:rsid w:val="004E746C"/>
    <w:rsid w:val="004F06BE"/>
    <w:rsid w:val="004F0E48"/>
    <w:rsid w:val="004F1B8C"/>
    <w:rsid w:val="004F22D9"/>
    <w:rsid w:val="004F41EF"/>
    <w:rsid w:val="004F492F"/>
    <w:rsid w:val="004F4EA9"/>
    <w:rsid w:val="004F69DF"/>
    <w:rsid w:val="005007F2"/>
    <w:rsid w:val="00504234"/>
    <w:rsid w:val="0050472E"/>
    <w:rsid w:val="00506462"/>
    <w:rsid w:val="0051055B"/>
    <w:rsid w:val="005111CC"/>
    <w:rsid w:val="005117D7"/>
    <w:rsid w:val="00511A12"/>
    <w:rsid w:val="00514351"/>
    <w:rsid w:val="0051513C"/>
    <w:rsid w:val="00516708"/>
    <w:rsid w:val="00516C53"/>
    <w:rsid w:val="00516DBF"/>
    <w:rsid w:val="00520A45"/>
    <w:rsid w:val="00521FF5"/>
    <w:rsid w:val="005240A8"/>
    <w:rsid w:val="00524E91"/>
    <w:rsid w:val="005252DE"/>
    <w:rsid w:val="005265D0"/>
    <w:rsid w:val="005270EF"/>
    <w:rsid w:val="005270F4"/>
    <w:rsid w:val="005275DC"/>
    <w:rsid w:val="0052766A"/>
    <w:rsid w:val="005311E5"/>
    <w:rsid w:val="00532A9E"/>
    <w:rsid w:val="00535A20"/>
    <w:rsid w:val="00536419"/>
    <w:rsid w:val="005369DD"/>
    <w:rsid w:val="0053789E"/>
    <w:rsid w:val="005407C9"/>
    <w:rsid w:val="005412A2"/>
    <w:rsid w:val="00542D82"/>
    <w:rsid w:val="00546311"/>
    <w:rsid w:val="00547B59"/>
    <w:rsid w:val="00552A94"/>
    <w:rsid w:val="00552BE1"/>
    <w:rsid w:val="00560EF5"/>
    <w:rsid w:val="00561A24"/>
    <w:rsid w:val="0056471D"/>
    <w:rsid w:val="0056728E"/>
    <w:rsid w:val="00567CAA"/>
    <w:rsid w:val="005725F3"/>
    <w:rsid w:val="00575738"/>
    <w:rsid w:val="005764BF"/>
    <w:rsid w:val="00580872"/>
    <w:rsid w:val="0058438E"/>
    <w:rsid w:val="00584FC4"/>
    <w:rsid w:val="005854AB"/>
    <w:rsid w:val="005866C0"/>
    <w:rsid w:val="00586938"/>
    <w:rsid w:val="0058738A"/>
    <w:rsid w:val="00590230"/>
    <w:rsid w:val="00592614"/>
    <w:rsid w:val="00595600"/>
    <w:rsid w:val="005967B0"/>
    <w:rsid w:val="005A1D7C"/>
    <w:rsid w:val="005A2027"/>
    <w:rsid w:val="005A393B"/>
    <w:rsid w:val="005A3B93"/>
    <w:rsid w:val="005A47CD"/>
    <w:rsid w:val="005A63E2"/>
    <w:rsid w:val="005A69FC"/>
    <w:rsid w:val="005B3F8E"/>
    <w:rsid w:val="005B5383"/>
    <w:rsid w:val="005B60F0"/>
    <w:rsid w:val="005B6F29"/>
    <w:rsid w:val="005B7451"/>
    <w:rsid w:val="005B75BD"/>
    <w:rsid w:val="005B7E9E"/>
    <w:rsid w:val="005C2062"/>
    <w:rsid w:val="005C30C3"/>
    <w:rsid w:val="005C3CDB"/>
    <w:rsid w:val="005C6258"/>
    <w:rsid w:val="005C7307"/>
    <w:rsid w:val="005D0656"/>
    <w:rsid w:val="005D2369"/>
    <w:rsid w:val="005D2C93"/>
    <w:rsid w:val="005D7F63"/>
    <w:rsid w:val="005E16AF"/>
    <w:rsid w:val="005E209B"/>
    <w:rsid w:val="005E24C1"/>
    <w:rsid w:val="005E2AA1"/>
    <w:rsid w:val="005E3389"/>
    <w:rsid w:val="005E3BFC"/>
    <w:rsid w:val="005E5208"/>
    <w:rsid w:val="005E531C"/>
    <w:rsid w:val="005E5F06"/>
    <w:rsid w:val="005F1339"/>
    <w:rsid w:val="005F1604"/>
    <w:rsid w:val="005F3330"/>
    <w:rsid w:val="005F3FAF"/>
    <w:rsid w:val="005F444C"/>
    <w:rsid w:val="005F4C4E"/>
    <w:rsid w:val="005F4D4C"/>
    <w:rsid w:val="005F51B6"/>
    <w:rsid w:val="005F6107"/>
    <w:rsid w:val="00602742"/>
    <w:rsid w:val="006041E4"/>
    <w:rsid w:val="0060743B"/>
    <w:rsid w:val="00607468"/>
    <w:rsid w:val="00607B4A"/>
    <w:rsid w:val="006107A7"/>
    <w:rsid w:val="00611A0E"/>
    <w:rsid w:val="00614E45"/>
    <w:rsid w:val="00615475"/>
    <w:rsid w:val="006163E8"/>
    <w:rsid w:val="00616D0E"/>
    <w:rsid w:val="00620D4F"/>
    <w:rsid w:val="00621A0A"/>
    <w:rsid w:val="00621F2C"/>
    <w:rsid w:val="00622922"/>
    <w:rsid w:val="006262A9"/>
    <w:rsid w:val="006264CB"/>
    <w:rsid w:val="00627CD1"/>
    <w:rsid w:val="00627DE9"/>
    <w:rsid w:val="00630660"/>
    <w:rsid w:val="006322BC"/>
    <w:rsid w:val="00633192"/>
    <w:rsid w:val="006349CE"/>
    <w:rsid w:val="00636ACE"/>
    <w:rsid w:val="00636C7A"/>
    <w:rsid w:val="00637009"/>
    <w:rsid w:val="00645063"/>
    <w:rsid w:val="006456F4"/>
    <w:rsid w:val="00651E31"/>
    <w:rsid w:val="00652211"/>
    <w:rsid w:val="00652CD3"/>
    <w:rsid w:val="00652EAC"/>
    <w:rsid w:val="00655DF4"/>
    <w:rsid w:val="0065744F"/>
    <w:rsid w:val="0066254B"/>
    <w:rsid w:val="00670CC6"/>
    <w:rsid w:val="006728FE"/>
    <w:rsid w:val="006826E9"/>
    <w:rsid w:val="00684346"/>
    <w:rsid w:val="00684EA2"/>
    <w:rsid w:val="006854FD"/>
    <w:rsid w:val="00685CCE"/>
    <w:rsid w:val="00686A0C"/>
    <w:rsid w:val="00696B5D"/>
    <w:rsid w:val="00697FC2"/>
    <w:rsid w:val="006A072D"/>
    <w:rsid w:val="006A1490"/>
    <w:rsid w:val="006A283F"/>
    <w:rsid w:val="006A3AAA"/>
    <w:rsid w:val="006A574B"/>
    <w:rsid w:val="006B12A1"/>
    <w:rsid w:val="006B2255"/>
    <w:rsid w:val="006B3AA7"/>
    <w:rsid w:val="006C0E83"/>
    <w:rsid w:val="006C2A9E"/>
    <w:rsid w:val="006C5634"/>
    <w:rsid w:val="006C5BBD"/>
    <w:rsid w:val="006D03A0"/>
    <w:rsid w:val="006D12D4"/>
    <w:rsid w:val="006D2E8F"/>
    <w:rsid w:val="006D600E"/>
    <w:rsid w:val="006E02A7"/>
    <w:rsid w:val="006E0A22"/>
    <w:rsid w:val="006E23C7"/>
    <w:rsid w:val="006E315C"/>
    <w:rsid w:val="006E55F3"/>
    <w:rsid w:val="006E57C4"/>
    <w:rsid w:val="006E693B"/>
    <w:rsid w:val="006E6C79"/>
    <w:rsid w:val="006E6F93"/>
    <w:rsid w:val="006E7239"/>
    <w:rsid w:val="006F0ABC"/>
    <w:rsid w:val="006F0E84"/>
    <w:rsid w:val="006F2AC7"/>
    <w:rsid w:val="006F2F4F"/>
    <w:rsid w:val="006F5988"/>
    <w:rsid w:val="006F7A09"/>
    <w:rsid w:val="006F7AE5"/>
    <w:rsid w:val="00700423"/>
    <w:rsid w:val="00700AFB"/>
    <w:rsid w:val="00702CD2"/>
    <w:rsid w:val="00705F43"/>
    <w:rsid w:val="0070727B"/>
    <w:rsid w:val="00711B7D"/>
    <w:rsid w:val="007145F4"/>
    <w:rsid w:val="00720971"/>
    <w:rsid w:val="007210C4"/>
    <w:rsid w:val="007226EC"/>
    <w:rsid w:val="007259DF"/>
    <w:rsid w:val="00727406"/>
    <w:rsid w:val="007305E9"/>
    <w:rsid w:val="0073163D"/>
    <w:rsid w:val="00732D19"/>
    <w:rsid w:val="00734AB4"/>
    <w:rsid w:val="00735553"/>
    <w:rsid w:val="00736974"/>
    <w:rsid w:val="007410E5"/>
    <w:rsid w:val="007413C6"/>
    <w:rsid w:val="00743AAF"/>
    <w:rsid w:val="00744193"/>
    <w:rsid w:val="00747030"/>
    <w:rsid w:val="0075333A"/>
    <w:rsid w:val="00753BD8"/>
    <w:rsid w:val="00754EAB"/>
    <w:rsid w:val="007554B7"/>
    <w:rsid w:val="0075687B"/>
    <w:rsid w:val="00762A06"/>
    <w:rsid w:val="0076522A"/>
    <w:rsid w:val="007671D7"/>
    <w:rsid w:val="007703A6"/>
    <w:rsid w:val="007717FE"/>
    <w:rsid w:val="00771CE9"/>
    <w:rsid w:val="007732BE"/>
    <w:rsid w:val="00773AF9"/>
    <w:rsid w:val="00773BF8"/>
    <w:rsid w:val="00774B9A"/>
    <w:rsid w:val="00775584"/>
    <w:rsid w:val="007763DC"/>
    <w:rsid w:val="00783262"/>
    <w:rsid w:val="00784278"/>
    <w:rsid w:val="007853A7"/>
    <w:rsid w:val="00785EDF"/>
    <w:rsid w:val="0079052D"/>
    <w:rsid w:val="007929DF"/>
    <w:rsid w:val="00793394"/>
    <w:rsid w:val="00793FE6"/>
    <w:rsid w:val="00794C23"/>
    <w:rsid w:val="00796BC9"/>
    <w:rsid w:val="0079700F"/>
    <w:rsid w:val="007974A4"/>
    <w:rsid w:val="007A30C9"/>
    <w:rsid w:val="007A327A"/>
    <w:rsid w:val="007A358D"/>
    <w:rsid w:val="007A563A"/>
    <w:rsid w:val="007A60F1"/>
    <w:rsid w:val="007A646F"/>
    <w:rsid w:val="007A76FF"/>
    <w:rsid w:val="007B0300"/>
    <w:rsid w:val="007B20E5"/>
    <w:rsid w:val="007B2185"/>
    <w:rsid w:val="007B26DD"/>
    <w:rsid w:val="007B3062"/>
    <w:rsid w:val="007B31C0"/>
    <w:rsid w:val="007B3DA2"/>
    <w:rsid w:val="007B5BC9"/>
    <w:rsid w:val="007C0413"/>
    <w:rsid w:val="007C07A1"/>
    <w:rsid w:val="007C0EDF"/>
    <w:rsid w:val="007C0F4A"/>
    <w:rsid w:val="007C17B3"/>
    <w:rsid w:val="007C1935"/>
    <w:rsid w:val="007C1B93"/>
    <w:rsid w:val="007C4B9F"/>
    <w:rsid w:val="007C524D"/>
    <w:rsid w:val="007C53EA"/>
    <w:rsid w:val="007C6523"/>
    <w:rsid w:val="007D0A02"/>
    <w:rsid w:val="007D1F42"/>
    <w:rsid w:val="007D35E5"/>
    <w:rsid w:val="007D4995"/>
    <w:rsid w:val="007D4B60"/>
    <w:rsid w:val="007D79E8"/>
    <w:rsid w:val="007E0973"/>
    <w:rsid w:val="007E36B6"/>
    <w:rsid w:val="007E6398"/>
    <w:rsid w:val="007E6890"/>
    <w:rsid w:val="007E6ACD"/>
    <w:rsid w:val="007E7403"/>
    <w:rsid w:val="007F0F04"/>
    <w:rsid w:val="007F15FA"/>
    <w:rsid w:val="007F27B4"/>
    <w:rsid w:val="007F2EEA"/>
    <w:rsid w:val="007F6E8D"/>
    <w:rsid w:val="00802D8F"/>
    <w:rsid w:val="0080504D"/>
    <w:rsid w:val="00807A25"/>
    <w:rsid w:val="00810CE9"/>
    <w:rsid w:val="008142D6"/>
    <w:rsid w:val="00814433"/>
    <w:rsid w:val="00817915"/>
    <w:rsid w:val="00817B28"/>
    <w:rsid w:val="00820A70"/>
    <w:rsid w:val="00821324"/>
    <w:rsid w:val="008215D6"/>
    <w:rsid w:val="00822F02"/>
    <w:rsid w:val="008241FA"/>
    <w:rsid w:val="00826272"/>
    <w:rsid w:val="00827871"/>
    <w:rsid w:val="00827D38"/>
    <w:rsid w:val="00827FB8"/>
    <w:rsid w:val="00830E48"/>
    <w:rsid w:val="008319FB"/>
    <w:rsid w:val="00832F1A"/>
    <w:rsid w:val="0083417E"/>
    <w:rsid w:val="008343D3"/>
    <w:rsid w:val="00835216"/>
    <w:rsid w:val="008355E5"/>
    <w:rsid w:val="00835FE9"/>
    <w:rsid w:val="00836700"/>
    <w:rsid w:val="00840CFA"/>
    <w:rsid w:val="0084296A"/>
    <w:rsid w:val="00843532"/>
    <w:rsid w:val="008467CD"/>
    <w:rsid w:val="008472A2"/>
    <w:rsid w:val="00847FD2"/>
    <w:rsid w:val="0085597D"/>
    <w:rsid w:val="00857855"/>
    <w:rsid w:val="0086104F"/>
    <w:rsid w:val="008640C0"/>
    <w:rsid w:val="008658C8"/>
    <w:rsid w:val="008704F3"/>
    <w:rsid w:val="00870C6A"/>
    <w:rsid w:val="00871CC8"/>
    <w:rsid w:val="0087357A"/>
    <w:rsid w:val="00875679"/>
    <w:rsid w:val="008767BE"/>
    <w:rsid w:val="008803F3"/>
    <w:rsid w:val="00880FF8"/>
    <w:rsid w:val="008856E2"/>
    <w:rsid w:val="00887978"/>
    <w:rsid w:val="00892AAE"/>
    <w:rsid w:val="00893445"/>
    <w:rsid w:val="00895C2B"/>
    <w:rsid w:val="00897851"/>
    <w:rsid w:val="008A0BC5"/>
    <w:rsid w:val="008A0D52"/>
    <w:rsid w:val="008A190C"/>
    <w:rsid w:val="008A3749"/>
    <w:rsid w:val="008A5C17"/>
    <w:rsid w:val="008A67BA"/>
    <w:rsid w:val="008A6B4A"/>
    <w:rsid w:val="008A7F0D"/>
    <w:rsid w:val="008B01F3"/>
    <w:rsid w:val="008C1E23"/>
    <w:rsid w:val="008C37E0"/>
    <w:rsid w:val="008C5B01"/>
    <w:rsid w:val="008C7B2B"/>
    <w:rsid w:val="008C7B98"/>
    <w:rsid w:val="008D0B15"/>
    <w:rsid w:val="008D2214"/>
    <w:rsid w:val="008D31A4"/>
    <w:rsid w:val="008D3776"/>
    <w:rsid w:val="008D4106"/>
    <w:rsid w:val="008D4480"/>
    <w:rsid w:val="008D689A"/>
    <w:rsid w:val="008D6D12"/>
    <w:rsid w:val="008D7A7D"/>
    <w:rsid w:val="008E0BC7"/>
    <w:rsid w:val="008E1680"/>
    <w:rsid w:val="008E1E1A"/>
    <w:rsid w:val="008E3926"/>
    <w:rsid w:val="008E3C93"/>
    <w:rsid w:val="008E4AD4"/>
    <w:rsid w:val="008E4BAB"/>
    <w:rsid w:val="008E68B4"/>
    <w:rsid w:val="008F2DCA"/>
    <w:rsid w:val="008F76FF"/>
    <w:rsid w:val="009011B5"/>
    <w:rsid w:val="00901265"/>
    <w:rsid w:val="009041D1"/>
    <w:rsid w:val="0090460C"/>
    <w:rsid w:val="00905163"/>
    <w:rsid w:val="00906503"/>
    <w:rsid w:val="00907079"/>
    <w:rsid w:val="0091026F"/>
    <w:rsid w:val="009127E7"/>
    <w:rsid w:val="009141A2"/>
    <w:rsid w:val="00916535"/>
    <w:rsid w:val="009230B4"/>
    <w:rsid w:val="009232C3"/>
    <w:rsid w:val="00924680"/>
    <w:rsid w:val="00926F24"/>
    <w:rsid w:val="009306FE"/>
    <w:rsid w:val="00930FBB"/>
    <w:rsid w:val="0093112C"/>
    <w:rsid w:val="00931A57"/>
    <w:rsid w:val="00932133"/>
    <w:rsid w:val="00932AEB"/>
    <w:rsid w:val="00933A9A"/>
    <w:rsid w:val="00935760"/>
    <w:rsid w:val="00940080"/>
    <w:rsid w:val="00940867"/>
    <w:rsid w:val="00942A32"/>
    <w:rsid w:val="0094310E"/>
    <w:rsid w:val="009440E8"/>
    <w:rsid w:val="00946B85"/>
    <w:rsid w:val="00947B8E"/>
    <w:rsid w:val="00952AD4"/>
    <w:rsid w:val="00954B6E"/>
    <w:rsid w:val="00954FBB"/>
    <w:rsid w:val="0095523D"/>
    <w:rsid w:val="0095537C"/>
    <w:rsid w:val="00962495"/>
    <w:rsid w:val="00962A5C"/>
    <w:rsid w:val="00964C1D"/>
    <w:rsid w:val="00964F2A"/>
    <w:rsid w:val="009661E5"/>
    <w:rsid w:val="00966C29"/>
    <w:rsid w:val="00967C1B"/>
    <w:rsid w:val="00973CBC"/>
    <w:rsid w:val="00974138"/>
    <w:rsid w:val="00975264"/>
    <w:rsid w:val="009762A8"/>
    <w:rsid w:val="00977EA7"/>
    <w:rsid w:val="00980AAA"/>
    <w:rsid w:val="0098269D"/>
    <w:rsid w:val="00986711"/>
    <w:rsid w:val="009870CA"/>
    <w:rsid w:val="00987CC8"/>
    <w:rsid w:val="00990189"/>
    <w:rsid w:val="009908CD"/>
    <w:rsid w:val="0099090E"/>
    <w:rsid w:val="00992AA3"/>
    <w:rsid w:val="009945E2"/>
    <w:rsid w:val="00994C98"/>
    <w:rsid w:val="009956EB"/>
    <w:rsid w:val="00995DD1"/>
    <w:rsid w:val="009A0F7F"/>
    <w:rsid w:val="009A3BD2"/>
    <w:rsid w:val="009A52B4"/>
    <w:rsid w:val="009B1051"/>
    <w:rsid w:val="009B270C"/>
    <w:rsid w:val="009B4A04"/>
    <w:rsid w:val="009B6744"/>
    <w:rsid w:val="009C0160"/>
    <w:rsid w:val="009C0635"/>
    <w:rsid w:val="009C0CB5"/>
    <w:rsid w:val="009C2EF6"/>
    <w:rsid w:val="009C4154"/>
    <w:rsid w:val="009D08B8"/>
    <w:rsid w:val="009D285D"/>
    <w:rsid w:val="009D48C1"/>
    <w:rsid w:val="009D567C"/>
    <w:rsid w:val="009D6CE5"/>
    <w:rsid w:val="009D7D9C"/>
    <w:rsid w:val="009E39AD"/>
    <w:rsid w:val="009E62D8"/>
    <w:rsid w:val="009F4D40"/>
    <w:rsid w:val="009F5337"/>
    <w:rsid w:val="009F5889"/>
    <w:rsid w:val="00A02B8D"/>
    <w:rsid w:val="00A039A9"/>
    <w:rsid w:val="00A056CF"/>
    <w:rsid w:val="00A11129"/>
    <w:rsid w:val="00A133FF"/>
    <w:rsid w:val="00A13C21"/>
    <w:rsid w:val="00A148BD"/>
    <w:rsid w:val="00A150E3"/>
    <w:rsid w:val="00A17AE3"/>
    <w:rsid w:val="00A20398"/>
    <w:rsid w:val="00A20DC5"/>
    <w:rsid w:val="00A213FD"/>
    <w:rsid w:val="00A21A77"/>
    <w:rsid w:val="00A24E21"/>
    <w:rsid w:val="00A26CAB"/>
    <w:rsid w:val="00A2775A"/>
    <w:rsid w:val="00A27915"/>
    <w:rsid w:val="00A300C1"/>
    <w:rsid w:val="00A30C57"/>
    <w:rsid w:val="00A317AE"/>
    <w:rsid w:val="00A324A0"/>
    <w:rsid w:val="00A34C24"/>
    <w:rsid w:val="00A3791F"/>
    <w:rsid w:val="00A40E21"/>
    <w:rsid w:val="00A40EEF"/>
    <w:rsid w:val="00A4351C"/>
    <w:rsid w:val="00A43F70"/>
    <w:rsid w:val="00A53B8C"/>
    <w:rsid w:val="00A53D59"/>
    <w:rsid w:val="00A54541"/>
    <w:rsid w:val="00A55B39"/>
    <w:rsid w:val="00A5670E"/>
    <w:rsid w:val="00A56866"/>
    <w:rsid w:val="00A57A2C"/>
    <w:rsid w:val="00A57D87"/>
    <w:rsid w:val="00A60A66"/>
    <w:rsid w:val="00A61E2C"/>
    <w:rsid w:val="00A654F4"/>
    <w:rsid w:val="00A660E3"/>
    <w:rsid w:val="00A6750A"/>
    <w:rsid w:val="00A67856"/>
    <w:rsid w:val="00A729E6"/>
    <w:rsid w:val="00A73973"/>
    <w:rsid w:val="00A74089"/>
    <w:rsid w:val="00A74CE1"/>
    <w:rsid w:val="00A750C7"/>
    <w:rsid w:val="00A750F5"/>
    <w:rsid w:val="00A75631"/>
    <w:rsid w:val="00A765BD"/>
    <w:rsid w:val="00A80BC3"/>
    <w:rsid w:val="00A81591"/>
    <w:rsid w:val="00A85707"/>
    <w:rsid w:val="00A858B9"/>
    <w:rsid w:val="00A86B29"/>
    <w:rsid w:val="00A91739"/>
    <w:rsid w:val="00A91B24"/>
    <w:rsid w:val="00A9416C"/>
    <w:rsid w:val="00A94ACE"/>
    <w:rsid w:val="00A94D2B"/>
    <w:rsid w:val="00A95A7C"/>
    <w:rsid w:val="00A96BF9"/>
    <w:rsid w:val="00AA0580"/>
    <w:rsid w:val="00AA103A"/>
    <w:rsid w:val="00AA10F8"/>
    <w:rsid w:val="00AA164C"/>
    <w:rsid w:val="00AA191F"/>
    <w:rsid w:val="00AA471E"/>
    <w:rsid w:val="00AA4727"/>
    <w:rsid w:val="00AA711B"/>
    <w:rsid w:val="00AB06AA"/>
    <w:rsid w:val="00AB20C5"/>
    <w:rsid w:val="00AB46FD"/>
    <w:rsid w:val="00AB5133"/>
    <w:rsid w:val="00AC0085"/>
    <w:rsid w:val="00AC1E09"/>
    <w:rsid w:val="00AC425C"/>
    <w:rsid w:val="00AC44EA"/>
    <w:rsid w:val="00AC466B"/>
    <w:rsid w:val="00AC600C"/>
    <w:rsid w:val="00AC667A"/>
    <w:rsid w:val="00AC7E6C"/>
    <w:rsid w:val="00AD0635"/>
    <w:rsid w:val="00AD44F6"/>
    <w:rsid w:val="00AD7314"/>
    <w:rsid w:val="00AE0A65"/>
    <w:rsid w:val="00AE244B"/>
    <w:rsid w:val="00AE2CC8"/>
    <w:rsid w:val="00AE2EB9"/>
    <w:rsid w:val="00AE2F97"/>
    <w:rsid w:val="00AE59F3"/>
    <w:rsid w:val="00AE7F58"/>
    <w:rsid w:val="00AF2608"/>
    <w:rsid w:val="00AF2A1C"/>
    <w:rsid w:val="00AF38AF"/>
    <w:rsid w:val="00AF48E9"/>
    <w:rsid w:val="00AF4CF6"/>
    <w:rsid w:val="00AF5A01"/>
    <w:rsid w:val="00AF7AA0"/>
    <w:rsid w:val="00AF7C40"/>
    <w:rsid w:val="00AF7D62"/>
    <w:rsid w:val="00B0208C"/>
    <w:rsid w:val="00B068DF"/>
    <w:rsid w:val="00B06BC4"/>
    <w:rsid w:val="00B11E76"/>
    <w:rsid w:val="00B13A10"/>
    <w:rsid w:val="00B14894"/>
    <w:rsid w:val="00B16D47"/>
    <w:rsid w:val="00B16D93"/>
    <w:rsid w:val="00B2049C"/>
    <w:rsid w:val="00B21589"/>
    <w:rsid w:val="00B2201D"/>
    <w:rsid w:val="00B248F1"/>
    <w:rsid w:val="00B275F1"/>
    <w:rsid w:val="00B33081"/>
    <w:rsid w:val="00B33793"/>
    <w:rsid w:val="00B363DD"/>
    <w:rsid w:val="00B3675A"/>
    <w:rsid w:val="00B36C15"/>
    <w:rsid w:val="00B37370"/>
    <w:rsid w:val="00B4053B"/>
    <w:rsid w:val="00B42F09"/>
    <w:rsid w:val="00B43A57"/>
    <w:rsid w:val="00B4467B"/>
    <w:rsid w:val="00B4653D"/>
    <w:rsid w:val="00B470B5"/>
    <w:rsid w:val="00B50C2D"/>
    <w:rsid w:val="00B53013"/>
    <w:rsid w:val="00B531DE"/>
    <w:rsid w:val="00B5325B"/>
    <w:rsid w:val="00B532BA"/>
    <w:rsid w:val="00B534C5"/>
    <w:rsid w:val="00B5411E"/>
    <w:rsid w:val="00B54F44"/>
    <w:rsid w:val="00B559B2"/>
    <w:rsid w:val="00B61B59"/>
    <w:rsid w:val="00B62390"/>
    <w:rsid w:val="00B62F59"/>
    <w:rsid w:val="00B63820"/>
    <w:rsid w:val="00B6734D"/>
    <w:rsid w:val="00B700F8"/>
    <w:rsid w:val="00B725EA"/>
    <w:rsid w:val="00B73088"/>
    <w:rsid w:val="00B73168"/>
    <w:rsid w:val="00B75F9C"/>
    <w:rsid w:val="00B764BE"/>
    <w:rsid w:val="00B77135"/>
    <w:rsid w:val="00B809DC"/>
    <w:rsid w:val="00B81890"/>
    <w:rsid w:val="00B832BB"/>
    <w:rsid w:val="00B85AE1"/>
    <w:rsid w:val="00B87B4D"/>
    <w:rsid w:val="00B908A9"/>
    <w:rsid w:val="00B91503"/>
    <w:rsid w:val="00BA09C2"/>
    <w:rsid w:val="00BA20A0"/>
    <w:rsid w:val="00BA2BEC"/>
    <w:rsid w:val="00BA30FF"/>
    <w:rsid w:val="00BA56A8"/>
    <w:rsid w:val="00BA6F28"/>
    <w:rsid w:val="00BB0D6B"/>
    <w:rsid w:val="00BB117F"/>
    <w:rsid w:val="00BB4E4B"/>
    <w:rsid w:val="00BB56D1"/>
    <w:rsid w:val="00BB7FD2"/>
    <w:rsid w:val="00BC096F"/>
    <w:rsid w:val="00BC3751"/>
    <w:rsid w:val="00BC4A92"/>
    <w:rsid w:val="00BC50DE"/>
    <w:rsid w:val="00BC7421"/>
    <w:rsid w:val="00BC79FC"/>
    <w:rsid w:val="00BD0E5B"/>
    <w:rsid w:val="00BD2198"/>
    <w:rsid w:val="00BD3164"/>
    <w:rsid w:val="00BD3166"/>
    <w:rsid w:val="00BD4AE6"/>
    <w:rsid w:val="00BD7931"/>
    <w:rsid w:val="00BE086D"/>
    <w:rsid w:val="00BE0BFF"/>
    <w:rsid w:val="00BE1208"/>
    <w:rsid w:val="00BE3096"/>
    <w:rsid w:val="00BE7022"/>
    <w:rsid w:val="00BF08EA"/>
    <w:rsid w:val="00BF1099"/>
    <w:rsid w:val="00BF3C00"/>
    <w:rsid w:val="00C019F3"/>
    <w:rsid w:val="00C048CC"/>
    <w:rsid w:val="00C0755A"/>
    <w:rsid w:val="00C07BC8"/>
    <w:rsid w:val="00C07DF5"/>
    <w:rsid w:val="00C1193B"/>
    <w:rsid w:val="00C1272A"/>
    <w:rsid w:val="00C129B8"/>
    <w:rsid w:val="00C12EF9"/>
    <w:rsid w:val="00C13286"/>
    <w:rsid w:val="00C13B49"/>
    <w:rsid w:val="00C1462E"/>
    <w:rsid w:val="00C15977"/>
    <w:rsid w:val="00C16488"/>
    <w:rsid w:val="00C16C44"/>
    <w:rsid w:val="00C21BEE"/>
    <w:rsid w:val="00C225F4"/>
    <w:rsid w:val="00C22BF2"/>
    <w:rsid w:val="00C24870"/>
    <w:rsid w:val="00C26206"/>
    <w:rsid w:val="00C274F7"/>
    <w:rsid w:val="00C302DD"/>
    <w:rsid w:val="00C321DF"/>
    <w:rsid w:val="00C329C1"/>
    <w:rsid w:val="00C3390A"/>
    <w:rsid w:val="00C35FA9"/>
    <w:rsid w:val="00C3607C"/>
    <w:rsid w:val="00C3670F"/>
    <w:rsid w:val="00C372CE"/>
    <w:rsid w:val="00C37C4C"/>
    <w:rsid w:val="00C42495"/>
    <w:rsid w:val="00C42D4C"/>
    <w:rsid w:val="00C430A5"/>
    <w:rsid w:val="00C479F3"/>
    <w:rsid w:val="00C504F5"/>
    <w:rsid w:val="00C525DB"/>
    <w:rsid w:val="00C52C45"/>
    <w:rsid w:val="00C5338A"/>
    <w:rsid w:val="00C536DF"/>
    <w:rsid w:val="00C542CB"/>
    <w:rsid w:val="00C638C8"/>
    <w:rsid w:val="00C63C17"/>
    <w:rsid w:val="00C63E23"/>
    <w:rsid w:val="00C63FFA"/>
    <w:rsid w:val="00C65A2F"/>
    <w:rsid w:val="00C678D1"/>
    <w:rsid w:val="00C70A94"/>
    <w:rsid w:val="00C70E68"/>
    <w:rsid w:val="00C72198"/>
    <w:rsid w:val="00C77299"/>
    <w:rsid w:val="00C77E8F"/>
    <w:rsid w:val="00C8060A"/>
    <w:rsid w:val="00C814C2"/>
    <w:rsid w:val="00C81992"/>
    <w:rsid w:val="00C825DA"/>
    <w:rsid w:val="00C84448"/>
    <w:rsid w:val="00C84504"/>
    <w:rsid w:val="00C869DE"/>
    <w:rsid w:val="00C86C79"/>
    <w:rsid w:val="00C92423"/>
    <w:rsid w:val="00C9408C"/>
    <w:rsid w:val="00C95E3C"/>
    <w:rsid w:val="00C96145"/>
    <w:rsid w:val="00CA0115"/>
    <w:rsid w:val="00CA031C"/>
    <w:rsid w:val="00CA280B"/>
    <w:rsid w:val="00CA460B"/>
    <w:rsid w:val="00CA4BAF"/>
    <w:rsid w:val="00CA4D97"/>
    <w:rsid w:val="00CA62ED"/>
    <w:rsid w:val="00CA6AA1"/>
    <w:rsid w:val="00CA72F8"/>
    <w:rsid w:val="00CA7981"/>
    <w:rsid w:val="00CB0619"/>
    <w:rsid w:val="00CB2239"/>
    <w:rsid w:val="00CB24E0"/>
    <w:rsid w:val="00CB3139"/>
    <w:rsid w:val="00CB37B2"/>
    <w:rsid w:val="00CC1486"/>
    <w:rsid w:val="00CC1CB0"/>
    <w:rsid w:val="00CC33B0"/>
    <w:rsid w:val="00CC483F"/>
    <w:rsid w:val="00CC7957"/>
    <w:rsid w:val="00CC795E"/>
    <w:rsid w:val="00CD07BA"/>
    <w:rsid w:val="00CD0B6C"/>
    <w:rsid w:val="00CD1E0B"/>
    <w:rsid w:val="00CD20F2"/>
    <w:rsid w:val="00CD2DD8"/>
    <w:rsid w:val="00CD4A22"/>
    <w:rsid w:val="00CE0F1D"/>
    <w:rsid w:val="00CE2E5C"/>
    <w:rsid w:val="00CE331E"/>
    <w:rsid w:val="00CE3486"/>
    <w:rsid w:val="00CE5BCC"/>
    <w:rsid w:val="00CE7384"/>
    <w:rsid w:val="00CE7E23"/>
    <w:rsid w:val="00CE7EE4"/>
    <w:rsid w:val="00CF1E5F"/>
    <w:rsid w:val="00CF264D"/>
    <w:rsid w:val="00CF29EC"/>
    <w:rsid w:val="00CF5EB3"/>
    <w:rsid w:val="00CF77B9"/>
    <w:rsid w:val="00CF7C97"/>
    <w:rsid w:val="00D03302"/>
    <w:rsid w:val="00D05FA9"/>
    <w:rsid w:val="00D0796F"/>
    <w:rsid w:val="00D117AD"/>
    <w:rsid w:val="00D13632"/>
    <w:rsid w:val="00D13910"/>
    <w:rsid w:val="00D158B5"/>
    <w:rsid w:val="00D15FAF"/>
    <w:rsid w:val="00D16880"/>
    <w:rsid w:val="00D16B0E"/>
    <w:rsid w:val="00D203B9"/>
    <w:rsid w:val="00D20F9D"/>
    <w:rsid w:val="00D2195F"/>
    <w:rsid w:val="00D24BA5"/>
    <w:rsid w:val="00D24D4E"/>
    <w:rsid w:val="00D2622F"/>
    <w:rsid w:val="00D27F85"/>
    <w:rsid w:val="00D3331F"/>
    <w:rsid w:val="00D34620"/>
    <w:rsid w:val="00D34860"/>
    <w:rsid w:val="00D3596C"/>
    <w:rsid w:val="00D36646"/>
    <w:rsid w:val="00D41F18"/>
    <w:rsid w:val="00D5156F"/>
    <w:rsid w:val="00D527FE"/>
    <w:rsid w:val="00D5294D"/>
    <w:rsid w:val="00D52E21"/>
    <w:rsid w:val="00D54DF6"/>
    <w:rsid w:val="00D56222"/>
    <w:rsid w:val="00D6061F"/>
    <w:rsid w:val="00D6476E"/>
    <w:rsid w:val="00D648F2"/>
    <w:rsid w:val="00D64C55"/>
    <w:rsid w:val="00D67968"/>
    <w:rsid w:val="00D67C88"/>
    <w:rsid w:val="00D70141"/>
    <w:rsid w:val="00D702F8"/>
    <w:rsid w:val="00D74A25"/>
    <w:rsid w:val="00D75C1F"/>
    <w:rsid w:val="00D75CAD"/>
    <w:rsid w:val="00D767A5"/>
    <w:rsid w:val="00D7757F"/>
    <w:rsid w:val="00D77825"/>
    <w:rsid w:val="00D807E0"/>
    <w:rsid w:val="00D8159F"/>
    <w:rsid w:val="00D83F51"/>
    <w:rsid w:val="00D846B4"/>
    <w:rsid w:val="00D84913"/>
    <w:rsid w:val="00D84B86"/>
    <w:rsid w:val="00D8646D"/>
    <w:rsid w:val="00D91CA7"/>
    <w:rsid w:val="00D91E5F"/>
    <w:rsid w:val="00D924BF"/>
    <w:rsid w:val="00D94B24"/>
    <w:rsid w:val="00D960B0"/>
    <w:rsid w:val="00DB0866"/>
    <w:rsid w:val="00DB1426"/>
    <w:rsid w:val="00DB1E27"/>
    <w:rsid w:val="00DB20FB"/>
    <w:rsid w:val="00DB2215"/>
    <w:rsid w:val="00DB27E5"/>
    <w:rsid w:val="00DB2BEE"/>
    <w:rsid w:val="00DB2F27"/>
    <w:rsid w:val="00DB4826"/>
    <w:rsid w:val="00DB4BA9"/>
    <w:rsid w:val="00DB4F18"/>
    <w:rsid w:val="00DB63F3"/>
    <w:rsid w:val="00DB6E1E"/>
    <w:rsid w:val="00DC00BD"/>
    <w:rsid w:val="00DC2DA3"/>
    <w:rsid w:val="00DC46BB"/>
    <w:rsid w:val="00DC71C3"/>
    <w:rsid w:val="00DD1501"/>
    <w:rsid w:val="00DD20B4"/>
    <w:rsid w:val="00DD4D4F"/>
    <w:rsid w:val="00DD54D2"/>
    <w:rsid w:val="00DD5C75"/>
    <w:rsid w:val="00DE14A7"/>
    <w:rsid w:val="00DE15A5"/>
    <w:rsid w:val="00DE454E"/>
    <w:rsid w:val="00DE45EB"/>
    <w:rsid w:val="00DE5180"/>
    <w:rsid w:val="00DE5910"/>
    <w:rsid w:val="00DE5E30"/>
    <w:rsid w:val="00DF02A2"/>
    <w:rsid w:val="00DF0C31"/>
    <w:rsid w:val="00DF224F"/>
    <w:rsid w:val="00DF2A12"/>
    <w:rsid w:val="00DF3858"/>
    <w:rsid w:val="00E002B0"/>
    <w:rsid w:val="00E0172F"/>
    <w:rsid w:val="00E0236D"/>
    <w:rsid w:val="00E02D41"/>
    <w:rsid w:val="00E04088"/>
    <w:rsid w:val="00E049C9"/>
    <w:rsid w:val="00E057CD"/>
    <w:rsid w:val="00E0583B"/>
    <w:rsid w:val="00E0683F"/>
    <w:rsid w:val="00E101E5"/>
    <w:rsid w:val="00E10DA0"/>
    <w:rsid w:val="00E10FDD"/>
    <w:rsid w:val="00E111FE"/>
    <w:rsid w:val="00E13DA3"/>
    <w:rsid w:val="00E212AA"/>
    <w:rsid w:val="00E24356"/>
    <w:rsid w:val="00E24E75"/>
    <w:rsid w:val="00E300A5"/>
    <w:rsid w:val="00E3346E"/>
    <w:rsid w:val="00E33AC0"/>
    <w:rsid w:val="00E3559F"/>
    <w:rsid w:val="00E36EFE"/>
    <w:rsid w:val="00E370A6"/>
    <w:rsid w:val="00E37ECC"/>
    <w:rsid w:val="00E41953"/>
    <w:rsid w:val="00E41F32"/>
    <w:rsid w:val="00E420CC"/>
    <w:rsid w:val="00E43EE7"/>
    <w:rsid w:val="00E44870"/>
    <w:rsid w:val="00E45077"/>
    <w:rsid w:val="00E470ED"/>
    <w:rsid w:val="00E50049"/>
    <w:rsid w:val="00E50313"/>
    <w:rsid w:val="00E5250A"/>
    <w:rsid w:val="00E52817"/>
    <w:rsid w:val="00E53283"/>
    <w:rsid w:val="00E53288"/>
    <w:rsid w:val="00E55709"/>
    <w:rsid w:val="00E56545"/>
    <w:rsid w:val="00E56564"/>
    <w:rsid w:val="00E57F24"/>
    <w:rsid w:val="00E57F9C"/>
    <w:rsid w:val="00E60A21"/>
    <w:rsid w:val="00E6142B"/>
    <w:rsid w:val="00E614E4"/>
    <w:rsid w:val="00E64F7E"/>
    <w:rsid w:val="00E64FF0"/>
    <w:rsid w:val="00E654EF"/>
    <w:rsid w:val="00E65D39"/>
    <w:rsid w:val="00E66C42"/>
    <w:rsid w:val="00E70118"/>
    <w:rsid w:val="00E70606"/>
    <w:rsid w:val="00E70A34"/>
    <w:rsid w:val="00E70CDB"/>
    <w:rsid w:val="00E710F5"/>
    <w:rsid w:val="00E71F89"/>
    <w:rsid w:val="00E72803"/>
    <w:rsid w:val="00E72B49"/>
    <w:rsid w:val="00E72C24"/>
    <w:rsid w:val="00E72EC9"/>
    <w:rsid w:val="00E736F3"/>
    <w:rsid w:val="00E73B8B"/>
    <w:rsid w:val="00E75428"/>
    <w:rsid w:val="00E76FBF"/>
    <w:rsid w:val="00E7726C"/>
    <w:rsid w:val="00E83251"/>
    <w:rsid w:val="00E90905"/>
    <w:rsid w:val="00E91415"/>
    <w:rsid w:val="00E9239A"/>
    <w:rsid w:val="00E9264E"/>
    <w:rsid w:val="00E93F2E"/>
    <w:rsid w:val="00E94E03"/>
    <w:rsid w:val="00E9622F"/>
    <w:rsid w:val="00E97178"/>
    <w:rsid w:val="00EA0D57"/>
    <w:rsid w:val="00EA189C"/>
    <w:rsid w:val="00EA24A7"/>
    <w:rsid w:val="00EA2D6F"/>
    <w:rsid w:val="00EA3233"/>
    <w:rsid w:val="00EA4558"/>
    <w:rsid w:val="00EA684A"/>
    <w:rsid w:val="00EB0223"/>
    <w:rsid w:val="00EB034E"/>
    <w:rsid w:val="00EB03DA"/>
    <w:rsid w:val="00EB0654"/>
    <w:rsid w:val="00EB132C"/>
    <w:rsid w:val="00EB1769"/>
    <w:rsid w:val="00EB1898"/>
    <w:rsid w:val="00EB216F"/>
    <w:rsid w:val="00EB420C"/>
    <w:rsid w:val="00EB4C6B"/>
    <w:rsid w:val="00EB4D9E"/>
    <w:rsid w:val="00EB552F"/>
    <w:rsid w:val="00EB5D12"/>
    <w:rsid w:val="00EB60A1"/>
    <w:rsid w:val="00EB6165"/>
    <w:rsid w:val="00EC0B8B"/>
    <w:rsid w:val="00EC16C6"/>
    <w:rsid w:val="00EC65C4"/>
    <w:rsid w:val="00ED3AB8"/>
    <w:rsid w:val="00ED745B"/>
    <w:rsid w:val="00EE102D"/>
    <w:rsid w:val="00EE1F22"/>
    <w:rsid w:val="00EE3A72"/>
    <w:rsid w:val="00EE75E9"/>
    <w:rsid w:val="00EF0297"/>
    <w:rsid w:val="00EF36BA"/>
    <w:rsid w:val="00F04285"/>
    <w:rsid w:val="00F06431"/>
    <w:rsid w:val="00F06BE7"/>
    <w:rsid w:val="00F10C1F"/>
    <w:rsid w:val="00F11B3D"/>
    <w:rsid w:val="00F12F40"/>
    <w:rsid w:val="00F156FD"/>
    <w:rsid w:val="00F1759D"/>
    <w:rsid w:val="00F20237"/>
    <w:rsid w:val="00F205CF"/>
    <w:rsid w:val="00F249FB"/>
    <w:rsid w:val="00F271BF"/>
    <w:rsid w:val="00F31F50"/>
    <w:rsid w:val="00F32D94"/>
    <w:rsid w:val="00F33985"/>
    <w:rsid w:val="00F355F7"/>
    <w:rsid w:val="00F37124"/>
    <w:rsid w:val="00F37D3B"/>
    <w:rsid w:val="00F42B7D"/>
    <w:rsid w:val="00F44D7A"/>
    <w:rsid w:val="00F457F2"/>
    <w:rsid w:val="00F47EF3"/>
    <w:rsid w:val="00F50864"/>
    <w:rsid w:val="00F51993"/>
    <w:rsid w:val="00F53205"/>
    <w:rsid w:val="00F5545F"/>
    <w:rsid w:val="00F56248"/>
    <w:rsid w:val="00F6102F"/>
    <w:rsid w:val="00F61FA4"/>
    <w:rsid w:val="00F63C80"/>
    <w:rsid w:val="00F63E80"/>
    <w:rsid w:val="00F64B7C"/>
    <w:rsid w:val="00F66451"/>
    <w:rsid w:val="00F6676B"/>
    <w:rsid w:val="00F730EC"/>
    <w:rsid w:val="00F76CA8"/>
    <w:rsid w:val="00F815BC"/>
    <w:rsid w:val="00F82BF1"/>
    <w:rsid w:val="00F837E6"/>
    <w:rsid w:val="00F83E77"/>
    <w:rsid w:val="00F854C0"/>
    <w:rsid w:val="00F85B0F"/>
    <w:rsid w:val="00F87A15"/>
    <w:rsid w:val="00F92B47"/>
    <w:rsid w:val="00F92FE3"/>
    <w:rsid w:val="00F93B92"/>
    <w:rsid w:val="00F9403A"/>
    <w:rsid w:val="00F942DA"/>
    <w:rsid w:val="00F94DA8"/>
    <w:rsid w:val="00F95259"/>
    <w:rsid w:val="00F95B1D"/>
    <w:rsid w:val="00F96249"/>
    <w:rsid w:val="00F969C2"/>
    <w:rsid w:val="00F96E20"/>
    <w:rsid w:val="00FA3885"/>
    <w:rsid w:val="00FA478A"/>
    <w:rsid w:val="00FA752B"/>
    <w:rsid w:val="00FB0D69"/>
    <w:rsid w:val="00FB1DF5"/>
    <w:rsid w:val="00FB22EE"/>
    <w:rsid w:val="00FB2C68"/>
    <w:rsid w:val="00FB45D8"/>
    <w:rsid w:val="00FB49DB"/>
    <w:rsid w:val="00FB6208"/>
    <w:rsid w:val="00FB62CA"/>
    <w:rsid w:val="00FC11D7"/>
    <w:rsid w:val="00FC36F2"/>
    <w:rsid w:val="00FD0C62"/>
    <w:rsid w:val="00FD4B1B"/>
    <w:rsid w:val="00FE00D5"/>
    <w:rsid w:val="00FE0741"/>
    <w:rsid w:val="00FE55C2"/>
    <w:rsid w:val="00FE5D7F"/>
    <w:rsid w:val="00FE69E5"/>
    <w:rsid w:val="00FE6B96"/>
    <w:rsid w:val="00FE7797"/>
    <w:rsid w:val="00FF12DE"/>
    <w:rsid w:val="00FF1546"/>
    <w:rsid w:val="00FF15DB"/>
    <w:rsid w:val="00FF3A98"/>
    <w:rsid w:val="00FF6457"/>
    <w:rsid w:val="00FF73D4"/>
    <w:rsid w:val="00FF785B"/>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martTagType w:namespaceuri="schemas-tilde-lv/tildestengine" w:name="metric"/>
  <w:shapeDefaults>
    <o:shapedefaults v:ext="edit" spidmax="2050"/>
    <o:shapelayout v:ext="edit">
      <o:idmap v:ext="edit" data="2"/>
    </o:shapelayout>
  </w:shapeDefaults>
  <w:decimalSymbol w:val=","/>
  <w:listSeparator w:val=";"/>
  <w14:docId w14:val="1B0E5F99"/>
  <w15:chartTrackingRefBased/>
  <w15:docId w15:val="{70DEFC6D-70AE-42FE-BF52-FDA88594A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2A1"/>
    <w:pPr>
      <w:suppressAutoHyphens/>
      <w:spacing w:after="0" w:line="240" w:lineRule="auto"/>
    </w:pPr>
    <w:rPr>
      <w:rFonts w:ascii="Times New Roman" w:eastAsia="Times New Roman" w:hAnsi="Times New Roman" w:cs="Times New Roman"/>
      <w:sz w:val="24"/>
      <w:szCs w:val="24"/>
      <w:lang w:val="lt-LT" w:eastAsia="ar-SA"/>
    </w:rPr>
  </w:style>
  <w:style w:type="paragraph" w:styleId="Heading1">
    <w:name w:val="heading 1"/>
    <w:basedOn w:val="Normal"/>
    <w:next w:val="Normal"/>
    <w:link w:val="Heading1Char"/>
    <w:qFormat/>
    <w:rsid w:val="00EB4D9E"/>
    <w:pPr>
      <w:keepNext/>
      <w:numPr>
        <w:numId w:val="1"/>
      </w:numPr>
      <w:jc w:val="center"/>
      <w:outlineLvl w:val="0"/>
    </w:pPr>
    <w:rPr>
      <w:rFonts w:asciiTheme="minorHAnsi" w:hAnsiTheme="minorHAnsi"/>
      <w:b/>
    </w:rPr>
  </w:style>
  <w:style w:type="paragraph" w:styleId="Heading2">
    <w:name w:val="heading 2"/>
    <w:basedOn w:val="Normal"/>
    <w:next w:val="Normal"/>
    <w:link w:val="Heading2Char"/>
    <w:unhideWhenUsed/>
    <w:qFormat/>
    <w:rsid w:val="00186C25"/>
    <w:pPr>
      <w:keepNext/>
      <w:numPr>
        <w:ilvl w:val="1"/>
        <w:numId w:val="1"/>
      </w:numPr>
      <w:jc w:val="both"/>
      <w:outlineLvl w:val="1"/>
    </w:pPr>
    <w:rPr>
      <w:rFonts w:asciiTheme="minorHAnsi" w:hAnsiTheme="minorHAnsi"/>
      <w:b/>
      <w:sz w:val="22"/>
    </w:rPr>
  </w:style>
  <w:style w:type="paragraph" w:styleId="Heading3">
    <w:name w:val="heading 3"/>
    <w:basedOn w:val="Normal"/>
    <w:next w:val="Normal"/>
    <w:link w:val="Heading3Char"/>
    <w:unhideWhenUsed/>
    <w:qFormat/>
    <w:rsid w:val="003D12A1"/>
    <w:pPr>
      <w:keepNext/>
      <w:numPr>
        <w:ilvl w:val="2"/>
        <w:numId w:val="1"/>
      </w:numPr>
      <w:jc w:val="center"/>
      <w:outlineLvl w:val="2"/>
    </w:pPr>
    <w:rPr>
      <w:b/>
    </w:rPr>
  </w:style>
  <w:style w:type="paragraph" w:styleId="Heading4">
    <w:name w:val="heading 4"/>
    <w:basedOn w:val="Normal"/>
    <w:next w:val="Normal"/>
    <w:link w:val="Heading4Char"/>
    <w:unhideWhenUsed/>
    <w:qFormat/>
    <w:rsid w:val="003D12A1"/>
    <w:pPr>
      <w:keepNext/>
      <w:numPr>
        <w:ilvl w:val="3"/>
        <w:numId w:val="1"/>
      </w:numPr>
      <w:spacing w:before="240" w:after="60"/>
      <w:outlineLvl w:val="3"/>
    </w:pPr>
    <w:rPr>
      <w:b/>
      <w:bCs/>
      <w:sz w:val="28"/>
      <w:szCs w:val="28"/>
    </w:rPr>
  </w:style>
  <w:style w:type="paragraph" w:styleId="Heading5">
    <w:name w:val="heading 5"/>
    <w:basedOn w:val="Normal"/>
    <w:next w:val="Normal"/>
    <w:link w:val="Heading5Char"/>
    <w:unhideWhenUsed/>
    <w:qFormat/>
    <w:rsid w:val="003D12A1"/>
    <w:pPr>
      <w:keepNext/>
      <w:numPr>
        <w:ilvl w:val="4"/>
        <w:numId w:val="1"/>
      </w:numPr>
      <w:jc w:val="both"/>
      <w:outlineLvl w:val="4"/>
    </w:pPr>
    <w:rPr>
      <w:b/>
      <w:szCs w:val="20"/>
    </w:rPr>
  </w:style>
  <w:style w:type="paragraph" w:styleId="Heading6">
    <w:name w:val="heading 6"/>
    <w:basedOn w:val="Normal"/>
    <w:next w:val="Normal"/>
    <w:link w:val="Heading6Char"/>
    <w:unhideWhenUsed/>
    <w:qFormat/>
    <w:rsid w:val="003D12A1"/>
    <w:pPr>
      <w:keepNext/>
      <w:numPr>
        <w:ilvl w:val="5"/>
        <w:numId w:val="1"/>
      </w:numPr>
      <w:autoSpaceDE w:val="0"/>
      <w:outlineLvl w:val="5"/>
    </w:pPr>
    <w:rPr>
      <w:b/>
      <w:bCs/>
      <w:color w:val="000000"/>
      <w:lang w:val="en-US"/>
    </w:rPr>
  </w:style>
  <w:style w:type="paragraph" w:styleId="Heading7">
    <w:name w:val="heading 7"/>
    <w:basedOn w:val="Normal"/>
    <w:next w:val="Normal"/>
    <w:link w:val="Heading7Char"/>
    <w:unhideWhenUsed/>
    <w:qFormat/>
    <w:rsid w:val="003D12A1"/>
    <w:pPr>
      <w:keepNext/>
      <w:numPr>
        <w:ilvl w:val="6"/>
        <w:numId w:val="1"/>
      </w:numPr>
      <w:autoSpaceDE w:val="0"/>
      <w:outlineLvl w:val="6"/>
    </w:pPr>
    <w:rPr>
      <w:b/>
      <w:bCs/>
      <w:color w:val="000000"/>
      <w:sz w:val="28"/>
      <w:szCs w:val="28"/>
      <w:lang w:val="en-US"/>
    </w:rPr>
  </w:style>
  <w:style w:type="paragraph" w:styleId="Heading8">
    <w:name w:val="heading 8"/>
    <w:basedOn w:val="Normal"/>
    <w:next w:val="Normal"/>
    <w:link w:val="Heading8Char"/>
    <w:unhideWhenUsed/>
    <w:qFormat/>
    <w:rsid w:val="003D12A1"/>
    <w:pPr>
      <w:keepNext/>
      <w:numPr>
        <w:ilvl w:val="7"/>
        <w:numId w:val="1"/>
      </w:numPr>
      <w:autoSpaceDE w:val="0"/>
      <w:jc w:val="center"/>
      <w:outlineLvl w:val="7"/>
    </w:pPr>
    <w:rPr>
      <w:b/>
      <w:bCs/>
      <w:color w:val="000000"/>
      <w:sz w:val="28"/>
      <w:szCs w:val="28"/>
      <w:lang w:val="en-US"/>
    </w:rPr>
  </w:style>
  <w:style w:type="paragraph" w:styleId="Heading9">
    <w:name w:val="heading 9"/>
    <w:basedOn w:val="Normal"/>
    <w:next w:val="Normal"/>
    <w:link w:val="Heading9Char"/>
    <w:unhideWhenUsed/>
    <w:qFormat/>
    <w:rsid w:val="003D12A1"/>
    <w:pPr>
      <w:keepNext/>
      <w:numPr>
        <w:ilvl w:val="8"/>
        <w:numId w:val="1"/>
      </w:numP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D9E"/>
    <w:rPr>
      <w:rFonts w:eastAsia="Times New Roman" w:cs="Times New Roman"/>
      <w:b/>
      <w:sz w:val="24"/>
      <w:szCs w:val="24"/>
      <w:lang w:val="lt-LT" w:eastAsia="ar-SA"/>
    </w:rPr>
  </w:style>
  <w:style w:type="character" w:customStyle="1" w:styleId="Heading2Char">
    <w:name w:val="Heading 2 Char"/>
    <w:basedOn w:val="DefaultParagraphFont"/>
    <w:link w:val="Heading2"/>
    <w:rsid w:val="00186C25"/>
    <w:rPr>
      <w:rFonts w:eastAsia="Times New Roman" w:cs="Times New Roman"/>
      <w:b/>
      <w:szCs w:val="24"/>
      <w:lang w:val="lt-LT" w:eastAsia="ar-SA"/>
    </w:rPr>
  </w:style>
  <w:style w:type="character" w:customStyle="1" w:styleId="Heading3Char">
    <w:name w:val="Heading 3 Char"/>
    <w:basedOn w:val="DefaultParagraphFont"/>
    <w:link w:val="Heading3"/>
    <w:rsid w:val="003D12A1"/>
    <w:rPr>
      <w:rFonts w:ascii="Times New Roman" w:eastAsia="Times New Roman" w:hAnsi="Times New Roman" w:cs="Times New Roman"/>
      <w:b/>
      <w:sz w:val="24"/>
      <w:szCs w:val="24"/>
      <w:lang w:val="lt-LT" w:eastAsia="ar-SA"/>
    </w:rPr>
  </w:style>
  <w:style w:type="character" w:customStyle="1" w:styleId="Heading6Char">
    <w:name w:val="Heading 6 Char"/>
    <w:basedOn w:val="DefaultParagraphFont"/>
    <w:link w:val="Heading6"/>
    <w:rsid w:val="003D12A1"/>
    <w:rPr>
      <w:rFonts w:ascii="Times New Roman" w:eastAsia="Times New Roman" w:hAnsi="Times New Roman" w:cs="Times New Roman"/>
      <w:b/>
      <w:bCs/>
      <w:color w:val="000000"/>
      <w:sz w:val="24"/>
      <w:szCs w:val="24"/>
      <w:lang w:eastAsia="ar-SA"/>
    </w:rPr>
  </w:style>
  <w:style w:type="character" w:customStyle="1" w:styleId="Heading9Char">
    <w:name w:val="Heading 9 Char"/>
    <w:basedOn w:val="DefaultParagraphFont"/>
    <w:link w:val="Heading9"/>
    <w:rsid w:val="003D12A1"/>
    <w:rPr>
      <w:rFonts w:ascii="Times New Roman" w:eastAsia="Times New Roman" w:hAnsi="Times New Roman" w:cs="Times New Roman"/>
      <w:b/>
      <w:bCs/>
      <w:sz w:val="24"/>
      <w:szCs w:val="24"/>
      <w:lang w:val="lt-LT" w:eastAsia="ar-SA"/>
    </w:rPr>
  </w:style>
  <w:style w:type="character" w:customStyle="1" w:styleId="Heading4Char">
    <w:name w:val="Heading 4 Char"/>
    <w:basedOn w:val="DefaultParagraphFont"/>
    <w:link w:val="Heading4"/>
    <w:rsid w:val="003D12A1"/>
    <w:rPr>
      <w:rFonts w:ascii="Times New Roman" w:eastAsia="Times New Roman" w:hAnsi="Times New Roman" w:cs="Times New Roman"/>
      <w:b/>
      <w:bCs/>
      <w:sz w:val="28"/>
      <w:szCs w:val="28"/>
      <w:lang w:val="lt-LT" w:eastAsia="ar-SA"/>
    </w:rPr>
  </w:style>
  <w:style w:type="character" w:customStyle="1" w:styleId="Heading5Char">
    <w:name w:val="Heading 5 Char"/>
    <w:basedOn w:val="DefaultParagraphFont"/>
    <w:link w:val="Heading5"/>
    <w:rsid w:val="003D12A1"/>
    <w:rPr>
      <w:rFonts w:ascii="Times New Roman" w:eastAsia="Times New Roman" w:hAnsi="Times New Roman" w:cs="Times New Roman"/>
      <w:b/>
      <w:sz w:val="24"/>
      <w:szCs w:val="20"/>
      <w:lang w:val="lt-LT" w:eastAsia="ar-SA"/>
    </w:rPr>
  </w:style>
  <w:style w:type="character" w:customStyle="1" w:styleId="Heading7Char">
    <w:name w:val="Heading 7 Char"/>
    <w:basedOn w:val="DefaultParagraphFont"/>
    <w:link w:val="Heading7"/>
    <w:rsid w:val="003D12A1"/>
    <w:rPr>
      <w:rFonts w:ascii="Times New Roman" w:eastAsia="Times New Roman" w:hAnsi="Times New Roman" w:cs="Times New Roman"/>
      <w:b/>
      <w:bCs/>
      <w:color w:val="000000"/>
      <w:sz w:val="28"/>
      <w:szCs w:val="28"/>
      <w:lang w:eastAsia="ar-SA"/>
    </w:rPr>
  </w:style>
  <w:style w:type="character" w:customStyle="1" w:styleId="Heading8Char">
    <w:name w:val="Heading 8 Char"/>
    <w:basedOn w:val="DefaultParagraphFont"/>
    <w:link w:val="Heading8"/>
    <w:rsid w:val="003D12A1"/>
    <w:rPr>
      <w:rFonts w:ascii="Times New Roman" w:eastAsia="Times New Roman" w:hAnsi="Times New Roman" w:cs="Times New Roman"/>
      <w:b/>
      <w:bCs/>
      <w:color w:val="000000"/>
      <w:sz w:val="28"/>
      <w:szCs w:val="28"/>
      <w:lang w:eastAsia="ar-SA"/>
    </w:rPr>
  </w:style>
  <w:style w:type="paragraph" w:customStyle="1" w:styleId="msonormal0">
    <w:name w:val="msonormal"/>
    <w:basedOn w:val="Normal"/>
    <w:rsid w:val="003D12A1"/>
    <w:pPr>
      <w:suppressAutoHyphens w:val="0"/>
      <w:spacing w:before="100" w:beforeAutospacing="1" w:after="100" w:afterAutospacing="1"/>
    </w:pPr>
    <w:rPr>
      <w:lang w:val="en-US" w:eastAsia="en-US"/>
    </w:rPr>
  </w:style>
  <w:style w:type="character" w:customStyle="1" w:styleId="HeaderChar">
    <w:name w:val="Header Char"/>
    <w:basedOn w:val="DefaultParagraphFont"/>
    <w:link w:val="Header"/>
    <w:rsid w:val="003D12A1"/>
    <w:rPr>
      <w:rFonts w:ascii="TimesLT" w:eastAsia="Times New Roman" w:hAnsi="TimesLT" w:cs="Times New Roman"/>
      <w:sz w:val="28"/>
      <w:szCs w:val="20"/>
      <w:lang w:eastAsia="ar-SA"/>
    </w:rPr>
  </w:style>
  <w:style w:type="paragraph" w:styleId="Header">
    <w:name w:val="header"/>
    <w:basedOn w:val="Normal"/>
    <w:link w:val="HeaderChar"/>
    <w:unhideWhenUsed/>
    <w:rsid w:val="003D12A1"/>
    <w:pPr>
      <w:tabs>
        <w:tab w:val="center" w:pos="4320"/>
        <w:tab w:val="right" w:pos="8640"/>
      </w:tabs>
    </w:pPr>
    <w:rPr>
      <w:rFonts w:ascii="TimesLT" w:hAnsi="TimesLT"/>
      <w:sz w:val="28"/>
      <w:szCs w:val="20"/>
      <w:lang w:val="en-US"/>
    </w:rPr>
  </w:style>
  <w:style w:type="character" w:customStyle="1" w:styleId="FooterChar">
    <w:name w:val="Footer Char"/>
    <w:basedOn w:val="DefaultParagraphFont"/>
    <w:link w:val="Footer"/>
    <w:rsid w:val="003D12A1"/>
    <w:rPr>
      <w:rFonts w:ascii="TimesLT" w:eastAsia="Times New Roman" w:hAnsi="TimesLT" w:cs="Times New Roman"/>
      <w:sz w:val="28"/>
      <w:szCs w:val="20"/>
      <w:lang w:eastAsia="ar-SA"/>
    </w:rPr>
  </w:style>
  <w:style w:type="paragraph" w:styleId="Footer">
    <w:name w:val="footer"/>
    <w:basedOn w:val="Normal"/>
    <w:link w:val="FooterChar"/>
    <w:unhideWhenUsed/>
    <w:rsid w:val="003D12A1"/>
    <w:pPr>
      <w:tabs>
        <w:tab w:val="center" w:pos="4320"/>
        <w:tab w:val="right" w:pos="8640"/>
      </w:tabs>
    </w:pPr>
    <w:rPr>
      <w:rFonts w:ascii="TimesLT" w:hAnsi="TimesLT"/>
      <w:sz w:val="28"/>
      <w:szCs w:val="20"/>
      <w:lang w:val="en-US"/>
    </w:rPr>
  </w:style>
  <w:style w:type="paragraph" w:styleId="BodyText">
    <w:name w:val="Body Text"/>
    <w:basedOn w:val="Normal"/>
    <w:link w:val="BodyTextChar"/>
    <w:unhideWhenUsed/>
    <w:rsid w:val="003D12A1"/>
    <w:rPr>
      <w:szCs w:val="20"/>
      <w:lang w:val="en-US"/>
    </w:rPr>
  </w:style>
  <w:style w:type="character" w:customStyle="1" w:styleId="BodyTextChar">
    <w:name w:val="Body Text Char"/>
    <w:basedOn w:val="DefaultParagraphFont"/>
    <w:link w:val="BodyText"/>
    <w:rsid w:val="003D12A1"/>
    <w:rPr>
      <w:rFonts w:ascii="Times New Roman" w:eastAsia="Times New Roman" w:hAnsi="Times New Roman" w:cs="Times New Roman"/>
      <w:sz w:val="24"/>
      <w:szCs w:val="20"/>
      <w:lang w:eastAsia="ar-SA"/>
    </w:rPr>
  </w:style>
  <w:style w:type="paragraph" w:styleId="Subtitle">
    <w:name w:val="Subtitle"/>
    <w:basedOn w:val="Normal"/>
    <w:next w:val="Normal"/>
    <w:link w:val="SubtitleChar"/>
    <w:qFormat/>
    <w:rsid w:val="003D12A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3D12A1"/>
    <w:rPr>
      <w:rFonts w:eastAsiaTheme="minorEastAsia"/>
      <w:color w:val="5A5A5A" w:themeColor="text1" w:themeTint="A5"/>
      <w:spacing w:val="15"/>
      <w:lang w:val="lt-LT" w:eastAsia="ar-SA"/>
    </w:rPr>
  </w:style>
  <w:style w:type="paragraph" w:styleId="Title">
    <w:name w:val="Title"/>
    <w:basedOn w:val="Normal"/>
    <w:next w:val="Subtitle"/>
    <w:link w:val="TitleChar"/>
    <w:qFormat/>
    <w:rsid w:val="003D12A1"/>
    <w:pPr>
      <w:autoSpaceDE w:val="0"/>
      <w:jc w:val="center"/>
    </w:pPr>
    <w:rPr>
      <w:b/>
      <w:bCs/>
      <w:color w:val="000000"/>
      <w:sz w:val="28"/>
      <w:szCs w:val="28"/>
      <w:lang w:val="en-US"/>
    </w:rPr>
  </w:style>
  <w:style w:type="character" w:customStyle="1" w:styleId="TitleChar">
    <w:name w:val="Title Char"/>
    <w:basedOn w:val="DefaultParagraphFont"/>
    <w:link w:val="Title"/>
    <w:rsid w:val="003D12A1"/>
    <w:rPr>
      <w:rFonts w:ascii="Times New Roman" w:eastAsia="Times New Roman" w:hAnsi="Times New Roman" w:cs="Times New Roman"/>
      <w:b/>
      <w:bCs/>
      <w:color w:val="000000"/>
      <w:sz w:val="28"/>
      <w:szCs w:val="28"/>
      <w:lang w:eastAsia="ar-SA"/>
    </w:rPr>
  </w:style>
  <w:style w:type="paragraph" w:styleId="BodyTextIndent">
    <w:name w:val="Body Text Indent"/>
    <w:basedOn w:val="Normal"/>
    <w:link w:val="BodyTextIndentChar"/>
    <w:semiHidden/>
    <w:unhideWhenUsed/>
    <w:rsid w:val="003D12A1"/>
    <w:pPr>
      <w:ind w:left="5760" w:firstLine="720"/>
    </w:pPr>
    <w:rPr>
      <w:bCs/>
      <w:i/>
      <w:iCs/>
      <w:u w:val="single"/>
    </w:rPr>
  </w:style>
  <w:style w:type="character" w:customStyle="1" w:styleId="BodyTextIndentChar">
    <w:name w:val="Body Text Indent Char"/>
    <w:basedOn w:val="DefaultParagraphFont"/>
    <w:link w:val="BodyTextIndent"/>
    <w:semiHidden/>
    <w:rsid w:val="003D12A1"/>
    <w:rPr>
      <w:rFonts w:ascii="Times New Roman" w:eastAsia="Times New Roman" w:hAnsi="Times New Roman" w:cs="Times New Roman"/>
      <w:bCs/>
      <w:i/>
      <w:iCs/>
      <w:sz w:val="24"/>
      <w:szCs w:val="24"/>
      <w:u w:val="single"/>
      <w:lang w:val="lt-LT" w:eastAsia="ar-SA"/>
    </w:rPr>
  </w:style>
  <w:style w:type="character" w:customStyle="1" w:styleId="BalloonTextChar">
    <w:name w:val="Balloon Text Char"/>
    <w:basedOn w:val="DefaultParagraphFont"/>
    <w:link w:val="BalloonText"/>
    <w:rsid w:val="003D12A1"/>
    <w:rPr>
      <w:rFonts w:ascii="Tahoma" w:eastAsia="Times New Roman" w:hAnsi="Tahoma" w:cs="Tahoma"/>
      <w:sz w:val="16"/>
      <w:szCs w:val="16"/>
      <w:lang w:val="lt-LT" w:eastAsia="ar-SA"/>
    </w:rPr>
  </w:style>
  <w:style w:type="paragraph" w:styleId="BalloonText">
    <w:name w:val="Balloon Text"/>
    <w:basedOn w:val="Normal"/>
    <w:link w:val="BalloonTextChar"/>
    <w:unhideWhenUsed/>
    <w:rsid w:val="003D12A1"/>
    <w:rPr>
      <w:rFonts w:ascii="Tahoma" w:hAnsi="Tahoma" w:cs="Tahoma"/>
      <w:sz w:val="16"/>
      <w:szCs w:val="16"/>
    </w:rPr>
  </w:style>
  <w:style w:type="paragraph" w:customStyle="1" w:styleId="Heading">
    <w:name w:val="Heading"/>
    <w:basedOn w:val="Normal"/>
    <w:next w:val="BodyText"/>
    <w:rsid w:val="003D12A1"/>
    <w:pPr>
      <w:keepNext/>
      <w:spacing w:before="240" w:after="120"/>
    </w:pPr>
    <w:rPr>
      <w:rFonts w:ascii="Arial" w:eastAsia="MS Mincho" w:hAnsi="Arial" w:cs="Tahoma"/>
      <w:sz w:val="28"/>
      <w:szCs w:val="28"/>
    </w:rPr>
  </w:style>
  <w:style w:type="paragraph" w:customStyle="1" w:styleId="Index">
    <w:name w:val="Index"/>
    <w:basedOn w:val="Normal"/>
    <w:rsid w:val="003D12A1"/>
    <w:pPr>
      <w:suppressLineNumbers/>
    </w:pPr>
    <w:rPr>
      <w:rFonts w:cs="Tahoma"/>
    </w:rPr>
  </w:style>
  <w:style w:type="paragraph" w:customStyle="1" w:styleId="Pagrindiniotekstotrauka31">
    <w:name w:val="Pagrindinio teksto įtrauka 31"/>
    <w:basedOn w:val="Normal"/>
    <w:rsid w:val="003D12A1"/>
    <w:pPr>
      <w:spacing w:after="120"/>
      <w:ind w:left="283"/>
    </w:pPr>
    <w:rPr>
      <w:sz w:val="16"/>
      <w:szCs w:val="16"/>
    </w:rPr>
  </w:style>
  <w:style w:type="paragraph" w:customStyle="1" w:styleId="Pagrindinistekstas21">
    <w:name w:val="Pagrindinis tekstas 21"/>
    <w:basedOn w:val="Normal"/>
    <w:rsid w:val="003D12A1"/>
    <w:pPr>
      <w:jc w:val="center"/>
    </w:pPr>
    <w:rPr>
      <w:sz w:val="22"/>
      <w:szCs w:val="20"/>
    </w:rPr>
  </w:style>
  <w:style w:type="paragraph" w:customStyle="1" w:styleId="Pagrindiniotekstotrauka21">
    <w:name w:val="Pagrindinio teksto įtrauka 21"/>
    <w:basedOn w:val="Normal"/>
    <w:rsid w:val="003D12A1"/>
    <w:pPr>
      <w:ind w:left="5430"/>
    </w:pPr>
    <w:rPr>
      <w:sz w:val="22"/>
      <w:szCs w:val="20"/>
    </w:rPr>
  </w:style>
  <w:style w:type="paragraph" w:customStyle="1" w:styleId="Pagrindinistekstas31">
    <w:name w:val="Pagrindinis tekstas 31"/>
    <w:basedOn w:val="Normal"/>
    <w:rsid w:val="003D12A1"/>
    <w:rPr>
      <w:sz w:val="20"/>
      <w:szCs w:val="20"/>
    </w:rPr>
  </w:style>
  <w:style w:type="paragraph" w:customStyle="1" w:styleId="Normaltab3">
    <w:name w:val="Normal tab3"/>
    <w:basedOn w:val="Normal"/>
    <w:rsid w:val="003D12A1"/>
    <w:pPr>
      <w:tabs>
        <w:tab w:val="left" w:pos="851"/>
      </w:tabs>
      <w:spacing w:before="60" w:after="60"/>
      <w:ind w:left="142" w:right="142"/>
    </w:pPr>
    <w:rPr>
      <w:rFonts w:ascii="HelveticaLT" w:hAnsi="HelveticaLT"/>
      <w:szCs w:val="20"/>
      <w:lang w:val="en-US"/>
    </w:rPr>
  </w:style>
  <w:style w:type="paragraph" w:customStyle="1" w:styleId="Debesliotekstas1">
    <w:name w:val="Debesėlio tekstas1"/>
    <w:basedOn w:val="Normal"/>
    <w:rsid w:val="003D12A1"/>
    <w:rPr>
      <w:rFonts w:ascii="Tahoma" w:hAnsi="Tahoma" w:cs="Tahoma"/>
      <w:sz w:val="16"/>
      <w:szCs w:val="16"/>
    </w:rPr>
  </w:style>
  <w:style w:type="paragraph" w:customStyle="1" w:styleId="Antrat1">
    <w:name w:val="Antraštė1"/>
    <w:basedOn w:val="Normal"/>
    <w:next w:val="Normal"/>
    <w:rsid w:val="003D12A1"/>
    <w:pPr>
      <w:autoSpaceDE w:val="0"/>
      <w:jc w:val="center"/>
    </w:pPr>
    <w:rPr>
      <w:b/>
      <w:bCs/>
      <w:color w:val="000000"/>
      <w:sz w:val="28"/>
      <w:szCs w:val="28"/>
      <w:lang w:val="en-US"/>
    </w:rPr>
  </w:style>
  <w:style w:type="paragraph" w:customStyle="1" w:styleId="TableContents">
    <w:name w:val="Table Contents"/>
    <w:basedOn w:val="Normal"/>
    <w:rsid w:val="003D12A1"/>
    <w:pPr>
      <w:suppressLineNumbers/>
    </w:pPr>
  </w:style>
  <w:style w:type="paragraph" w:customStyle="1" w:styleId="TableHeading">
    <w:name w:val="Table Heading"/>
    <w:basedOn w:val="TableContents"/>
    <w:rsid w:val="003D12A1"/>
    <w:pPr>
      <w:jc w:val="center"/>
    </w:pPr>
    <w:rPr>
      <w:b/>
      <w:bCs/>
    </w:rPr>
  </w:style>
  <w:style w:type="paragraph" w:customStyle="1" w:styleId="Contents10">
    <w:name w:val="Contents 10"/>
    <w:basedOn w:val="Index"/>
    <w:rsid w:val="003D12A1"/>
    <w:pPr>
      <w:tabs>
        <w:tab w:val="right" w:leader="dot" w:pos="9637"/>
      </w:tabs>
      <w:ind w:left="2547"/>
    </w:pPr>
  </w:style>
  <w:style w:type="paragraph" w:customStyle="1" w:styleId="Framecontents">
    <w:name w:val="Frame contents"/>
    <w:basedOn w:val="BodyText"/>
    <w:rsid w:val="003D12A1"/>
  </w:style>
  <w:style w:type="paragraph" w:customStyle="1" w:styleId="Style14">
    <w:name w:val="Style14"/>
    <w:basedOn w:val="Normal"/>
    <w:uiPriority w:val="99"/>
    <w:rsid w:val="003D12A1"/>
    <w:pPr>
      <w:widowControl w:val="0"/>
      <w:suppressAutoHyphens w:val="0"/>
      <w:autoSpaceDE w:val="0"/>
      <w:autoSpaceDN w:val="0"/>
      <w:adjustRightInd w:val="0"/>
      <w:spacing w:line="364" w:lineRule="exact"/>
      <w:ind w:hanging="1159"/>
    </w:pPr>
    <w:rPr>
      <w:lang w:eastAsia="lt-LT"/>
    </w:rPr>
  </w:style>
  <w:style w:type="paragraph" w:customStyle="1" w:styleId="Style1">
    <w:name w:val="Style1"/>
    <w:basedOn w:val="Normal"/>
    <w:uiPriority w:val="99"/>
    <w:rsid w:val="003D12A1"/>
    <w:pPr>
      <w:widowControl w:val="0"/>
      <w:suppressAutoHyphens w:val="0"/>
      <w:autoSpaceDE w:val="0"/>
      <w:autoSpaceDN w:val="0"/>
      <w:adjustRightInd w:val="0"/>
    </w:pPr>
    <w:rPr>
      <w:lang w:eastAsia="lt-LT"/>
    </w:rPr>
  </w:style>
  <w:style w:type="paragraph" w:customStyle="1" w:styleId="Style17">
    <w:name w:val="Style17"/>
    <w:basedOn w:val="Normal"/>
    <w:uiPriority w:val="99"/>
    <w:rsid w:val="003D12A1"/>
    <w:pPr>
      <w:widowControl w:val="0"/>
      <w:suppressAutoHyphens w:val="0"/>
      <w:autoSpaceDE w:val="0"/>
      <w:autoSpaceDN w:val="0"/>
      <w:adjustRightInd w:val="0"/>
    </w:pPr>
    <w:rPr>
      <w:lang w:eastAsia="lt-LT"/>
    </w:rPr>
  </w:style>
  <w:style w:type="paragraph" w:customStyle="1" w:styleId="NormalArialNarrow">
    <w:name w:val="Normal + Arial Narrow"/>
    <w:aliases w:val="10 pt"/>
    <w:basedOn w:val="Normal"/>
    <w:rsid w:val="003D12A1"/>
    <w:pPr>
      <w:suppressAutoHyphens w:val="0"/>
    </w:pPr>
    <w:rPr>
      <w:rFonts w:ascii="Arial Narrow" w:hAnsi="Arial Narrow"/>
      <w:smallCaps/>
      <w:noProof/>
      <w:sz w:val="20"/>
      <w:lang w:val="de-DE" w:eastAsia="en-US"/>
    </w:rPr>
  </w:style>
  <w:style w:type="character" w:customStyle="1" w:styleId="WW8Num8z0">
    <w:name w:val="WW8Num8z0"/>
    <w:rsid w:val="003D12A1"/>
    <w:rPr>
      <w:b w:val="0"/>
      <w:bCs w:val="0"/>
    </w:rPr>
  </w:style>
  <w:style w:type="character" w:customStyle="1" w:styleId="WW8Num9z0">
    <w:name w:val="WW8Num9z0"/>
    <w:rsid w:val="003D12A1"/>
    <w:rPr>
      <w:b w:val="0"/>
      <w:bCs w:val="0"/>
    </w:rPr>
  </w:style>
  <w:style w:type="character" w:customStyle="1" w:styleId="WW8Num10z0">
    <w:name w:val="WW8Num10z0"/>
    <w:rsid w:val="003D12A1"/>
    <w:rPr>
      <w:b w:val="0"/>
      <w:bCs w:val="0"/>
    </w:rPr>
  </w:style>
  <w:style w:type="character" w:customStyle="1" w:styleId="WW8Num11z0">
    <w:name w:val="WW8Num11z0"/>
    <w:rsid w:val="003D12A1"/>
    <w:rPr>
      <w:rFonts w:ascii="Symbol" w:hAnsi="Symbol" w:hint="default"/>
      <w:color w:val="auto"/>
    </w:rPr>
  </w:style>
  <w:style w:type="character" w:customStyle="1" w:styleId="WW8Num11z1">
    <w:name w:val="WW8Num11z1"/>
    <w:rsid w:val="003D12A1"/>
    <w:rPr>
      <w:rFonts w:ascii="Courier New" w:hAnsi="Courier New" w:cs="Courier New" w:hint="default"/>
    </w:rPr>
  </w:style>
  <w:style w:type="character" w:customStyle="1" w:styleId="WW8Num11z2">
    <w:name w:val="WW8Num11z2"/>
    <w:rsid w:val="003D12A1"/>
    <w:rPr>
      <w:rFonts w:ascii="Wingdings" w:hAnsi="Wingdings" w:hint="default"/>
    </w:rPr>
  </w:style>
  <w:style w:type="character" w:customStyle="1" w:styleId="WW8Num11z3">
    <w:name w:val="WW8Num11z3"/>
    <w:rsid w:val="003D12A1"/>
    <w:rPr>
      <w:rFonts w:ascii="Symbol" w:hAnsi="Symbol" w:hint="default"/>
    </w:rPr>
  </w:style>
  <w:style w:type="character" w:customStyle="1" w:styleId="WW8Num14z0">
    <w:name w:val="WW8Num14z0"/>
    <w:rsid w:val="003D12A1"/>
    <w:rPr>
      <w:rFonts w:ascii="Times New Roman" w:eastAsia="Times New Roman" w:hAnsi="Times New Roman" w:cs="Times New Roman" w:hint="default"/>
    </w:rPr>
  </w:style>
  <w:style w:type="character" w:customStyle="1" w:styleId="WW8Num14z1">
    <w:name w:val="WW8Num14z1"/>
    <w:rsid w:val="003D12A1"/>
    <w:rPr>
      <w:rFonts w:ascii="Courier New" w:hAnsi="Courier New" w:cs="Courier New" w:hint="default"/>
    </w:rPr>
  </w:style>
  <w:style w:type="character" w:customStyle="1" w:styleId="WW8Num14z2">
    <w:name w:val="WW8Num14z2"/>
    <w:rsid w:val="003D12A1"/>
    <w:rPr>
      <w:rFonts w:ascii="Wingdings" w:hAnsi="Wingdings" w:hint="default"/>
    </w:rPr>
  </w:style>
  <w:style w:type="character" w:customStyle="1" w:styleId="WW8Num14z3">
    <w:name w:val="WW8Num14z3"/>
    <w:rsid w:val="003D12A1"/>
    <w:rPr>
      <w:rFonts w:ascii="Symbol" w:hAnsi="Symbol" w:hint="default"/>
    </w:rPr>
  </w:style>
  <w:style w:type="character" w:customStyle="1" w:styleId="WW8Num16z0">
    <w:name w:val="WW8Num16z0"/>
    <w:rsid w:val="003D12A1"/>
    <w:rPr>
      <w:b w:val="0"/>
      <w:bCs w:val="0"/>
    </w:rPr>
  </w:style>
  <w:style w:type="character" w:customStyle="1" w:styleId="WW8Num19z0">
    <w:name w:val="WW8Num19z0"/>
    <w:rsid w:val="003D12A1"/>
    <w:rPr>
      <w:b w:val="0"/>
      <w:bCs w:val="0"/>
    </w:rPr>
  </w:style>
  <w:style w:type="character" w:customStyle="1" w:styleId="WW8Num23z0">
    <w:name w:val="WW8Num23z0"/>
    <w:rsid w:val="003D12A1"/>
    <w:rPr>
      <w:b/>
      <w:bCs w:val="0"/>
    </w:rPr>
  </w:style>
  <w:style w:type="character" w:customStyle="1" w:styleId="WW8Num29z0">
    <w:name w:val="WW8Num29z0"/>
    <w:rsid w:val="003D12A1"/>
    <w:rPr>
      <w:b w:val="0"/>
      <w:bCs w:val="0"/>
    </w:rPr>
  </w:style>
  <w:style w:type="character" w:customStyle="1" w:styleId="WW8Num32z0">
    <w:name w:val="WW8Num32z0"/>
    <w:rsid w:val="003D12A1"/>
    <w:rPr>
      <w:b/>
      <w:bCs w:val="0"/>
    </w:rPr>
  </w:style>
  <w:style w:type="character" w:customStyle="1" w:styleId="Numatytasispastraiposriftas1">
    <w:name w:val="Numatytasis pastraipos šriftas1"/>
    <w:rsid w:val="003D12A1"/>
  </w:style>
  <w:style w:type="character" w:customStyle="1" w:styleId="FontStyle33">
    <w:name w:val="Font Style33"/>
    <w:uiPriority w:val="99"/>
    <w:rsid w:val="003D12A1"/>
    <w:rPr>
      <w:rFonts w:ascii="Times New Roman" w:hAnsi="Times New Roman" w:cs="Times New Roman" w:hint="default"/>
      <w:b/>
      <w:bCs/>
      <w:color w:val="000000"/>
      <w:sz w:val="30"/>
      <w:szCs w:val="30"/>
    </w:rPr>
  </w:style>
  <w:style w:type="character" w:customStyle="1" w:styleId="FontStyle50">
    <w:name w:val="Font Style50"/>
    <w:uiPriority w:val="99"/>
    <w:rsid w:val="003D12A1"/>
    <w:rPr>
      <w:rFonts w:ascii="Times New Roman" w:hAnsi="Times New Roman" w:cs="Times New Roman" w:hint="default"/>
      <w:color w:val="000000"/>
      <w:sz w:val="20"/>
      <w:szCs w:val="20"/>
    </w:rPr>
  </w:style>
  <w:style w:type="paragraph" w:customStyle="1" w:styleId="1">
    <w:name w:val="Текст выноски1"/>
    <w:basedOn w:val="Normal"/>
    <w:semiHidden/>
    <w:rsid w:val="009F5889"/>
    <w:pPr>
      <w:suppressAutoHyphens w:val="0"/>
    </w:pPr>
    <w:rPr>
      <w:rFonts w:ascii="Tahoma" w:hAnsi="Tahoma" w:cs="Tahoma"/>
      <w:sz w:val="16"/>
      <w:szCs w:val="16"/>
      <w:lang w:val="ru-RU" w:eastAsia="ru-RU"/>
    </w:rPr>
  </w:style>
  <w:style w:type="character" w:styleId="Hyperlink">
    <w:name w:val="Hyperlink"/>
    <w:basedOn w:val="DefaultParagraphFont"/>
    <w:uiPriority w:val="99"/>
    <w:rsid w:val="009F5889"/>
    <w:rPr>
      <w:color w:val="0000FF"/>
      <w:u w:val="single"/>
    </w:rPr>
  </w:style>
  <w:style w:type="paragraph" w:styleId="BodyText2">
    <w:name w:val="Body Text 2"/>
    <w:basedOn w:val="Normal"/>
    <w:link w:val="BodyText2Char"/>
    <w:rsid w:val="009F5889"/>
    <w:pPr>
      <w:suppressAutoHyphens w:val="0"/>
      <w:jc w:val="center"/>
    </w:pPr>
    <w:rPr>
      <w:lang w:val="ru-RU" w:eastAsia="ru-RU"/>
    </w:rPr>
  </w:style>
  <w:style w:type="character" w:customStyle="1" w:styleId="BodyText2Char">
    <w:name w:val="Body Text 2 Char"/>
    <w:basedOn w:val="DefaultParagraphFont"/>
    <w:link w:val="BodyText2"/>
    <w:semiHidden/>
    <w:rsid w:val="009F5889"/>
    <w:rPr>
      <w:rFonts w:ascii="Times New Roman" w:eastAsia="Times New Roman" w:hAnsi="Times New Roman" w:cs="Times New Roman"/>
      <w:sz w:val="24"/>
      <w:szCs w:val="24"/>
      <w:lang w:val="ru-RU" w:eastAsia="ru-RU"/>
    </w:rPr>
  </w:style>
  <w:style w:type="character" w:styleId="PageNumber">
    <w:name w:val="page number"/>
    <w:basedOn w:val="DefaultParagraphFont"/>
    <w:rsid w:val="009F5889"/>
  </w:style>
  <w:style w:type="character" w:customStyle="1" w:styleId="10">
    <w:name w:val="Стиль1"/>
    <w:basedOn w:val="DefaultParagraphFont"/>
    <w:rsid w:val="009F5889"/>
    <w:rPr>
      <w:sz w:val="14"/>
    </w:rPr>
  </w:style>
  <w:style w:type="character" w:styleId="PlaceholderText">
    <w:name w:val="Placeholder Text"/>
    <w:basedOn w:val="DefaultParagraphFont"/>
    <w:uiPriority w:val="99"/>
    <w:semiHidden/>
    <w:rsid w:val="009F5889"/>
    <w:rPr>
      <w:color w:val="808080"/>
    </w:rPr>
  </w:style>
  <w:style w:type="table" w:styleId="TableGrid">
    <w:name w:val="Table Grid"/>
    <w:basedOn w:val="TableNormal"/>
    <w:uiPriority w:val="39"/>
    <w:rsid w:val="009F5889"/>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7CB3"/>
    <w:pPr>
      <w:ind w:left="720"/>
      <w:contextualSpacing/>
    </w:pPr>
  </w:style>
  <w:style w:type="table" w:customStyle="1" w:styleId="TableGrid1">
    <w:name w:val="Table Grid1"/>
    <w:basedOn w:val="TableNormal"/>
    <w:next w:val="TableGrid"/>
    <w:uiPriority w:val="39"/>
    <w:rsid w:val="00A55B39"/>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loonText1">
    <w:name w:val="Balloon Text1"/>
    <w:basedOn w:val="Normal"/>
    <w:semiHidden/>
    <w:rsid w:val="000F3EAD"/>
    <w:pPr>
      <w:suppressAutoHyphens w:val="0"/>
    </w:pPr>
    <w:rPr>
      <w:rFonts w:ascii="Tahoma" w:hAnsi="Tahoma" w:cs="Tahoma"/>
      <w:sz w:val="16"/>
      <w:szCs w:val="16"/>
      <w:lang w:val="ru-RU" w:eastAsia="ru-RU"/>
    </w:rPr>
  </w:style>
  <w:style w:type="paragraph" w:styleId="BodyText3">
    <w:name w:val="Body Text 3"/>
    <w:basedOn w:val="Normal"/>
    <w:link w:val="BodyText3Char"/>
    <w:rsid w:val="000F3EAD"/>
    <w:pPr>
      <w:suppressAutoHyphens w:val="0"/>
      <w:ind w:right="-108"/>
    </w:pPr>
    <w:rPr>
      <w:b/>
      <w:sz w:val="18"/>
      <w:szCs w:val="18"/>
      <w:lang w:eastAsia="ru-RU"/>
    </w:rPr>
  </w:style>
  <w:style w:type="character" w:customStyle="1" w:styleId="BodyText3Char">
    <w:name w:val="Body Text 3 Char"/>
    <w:basedOn w:val="DefaultParagraphFont"/>
    <w:link w:val="BodyText3"/>
    <w:rsid w:val="000F3EAD"/>
    <w:rPr>
      <w:rFonts w:ascii="Times New Roman" w:eastAsia="Times New Roman" w:hAnsi="Times New Roman" w:cs="Times New Roman"/>
      <w:b/>
      <w:sz w:val="18"/>
      <w:szCs w:val="18"/>
      <w:lang w:val="lt-LT" w:eastAsia="ru-RU"/>
    </w:rPr>
  </w:style>
  <w:style w:type="paragraph" w:styleId="Caption">
    <w:name w:val="caption"/>
    <w:basedOn w:val="Normal"/>
    <w:next w:val="Normal"/>
    <w:unhideWhenUsed/>
    <w:qFormat/>
    <w:rsid w:val="000F3EAD"/>
    <w:pPr>
      <w:suppressAutoHyphens w:val="0"/>
    </w:pPr>
    <w:rPr>
      <w:b/>
      <w:bCs/>
      <w:sz w:val="20"/>
      <w:szCs w:val="20"/>
      <w:lang w:val="ru-RU" w:eastAsia="ru-RU"/>
    </w:rPr>
  </w:style>
  <w:style w:type="paragraph" w:styleId="TableofFigures">
    <w:name w:val="table of figures"/>
    <w:basedOn w:val="Normal"/>
    <w:next w:val="Normal"/>
    <w:uiPriority w:val="99"/>
    <w:rsid w:val="000F3EAD"/>
    <w:pPr>
      <w:suppressAutoHyphens w:val="0"/>
    </w:pPr>
    <w:rPr>
      <w:lang w:val="ru-RU" w:eastAsia="ru-RU"/>
    </w:rPr>
  </w:style>
  <w:style w:type="character" w:customStyle="1" w:styleId="shorttext">
    <w:name w:val="short_text"/>
    <w:basedOn w:val="DefaultParagraphFont"/>
    <w:rsid w:val="000F3EAD"/>
  </w:style>
  <w:style w:type="character" w:customStyle="1" w:styleId="hps">
    <w:name w:val="hps"/>
    <w:basedOn w:val="DefaultParagraphFont"/>
    <w:rsid w:val="000F3EAD"/>
  </w:style>
  <w:style w:type="character" w:styleId="BookTitle">
    <w:name w:val="Book Title"/>
    <w:qFormat/>
    <w:rsid w:val="004E746C"/>
    <w:rPr>
      <w:b/>
      <w:smallCaps/>
      <w:spacing w:val="5"/>
    </w:rPr>
  </w:style>
  <w:style w:type="paragraph" w:styleId="TOCHeading">
    <w:name w:val="TOC Heading"/>
    <w:basedOn w:val="Heading1"/>
    <w:next w:val="Normal"/>
    <w:uiPriority w:val="39"/>
    <w:qFormat/>
    <w:rsid w:val="004E746C"/>
    <w:pPr>
      <w:keepLines/>
      <w:numPr>
        <w:numId w:val="0"/>
      </w:numPr>
      <w:suppressAutoHyphens w:val="0"/>
      <w:spacing w:before="240" w:line="276" w:lineRule="auto"/>
      <w:ind w:right="284"/>
      <w:jc w:val="left"/>
      <w:outlineLvl w:val="9"/>
    </w:pPr>
    <w:rPr>
      <w:bCs/>
      <w:caps/>
      <w:noProof/>
      <w:color w:val="365F91"/>
      <w:szCs w:val="22"/>
      <w:lang w:val="en-GB" w:eastAsia="en-US"/>
    </w:rPr>
  </w:style>
  <w:style w:type="character" w:styleId="Strong">
    <w:name w:val="Strong"/>
    <w:basedOn w:val="DefaultParagraphFont"/>
    <w:qFormat/>
    <w:rsid w:val="004E746C"/>
    <w:rPr>
      <w:b/>
      <w:bCs/>
    </w:rPr>
  </w:style>
  <w:style w:type="paragraph" w:styleId="NormalWeb">
    <w:name w:val="Normal (Web)"/>
    <w:basedOn w:val="Normal"/>
    <w:rsid w:val="004E746C"/>
    <w:pPr>
      <w:suppressAutoHyphens w:val="0"/>
      <w:spacing w:before="100" w:beforeAutospacing="1" w:after="100" w:afterAutospacing="1" w:line="312" w:lineRule="auto"/>
    </w:pPr>
    <w:rPr>
      <w:color w:val="000000"/>
      <w:lang w:eastAsia="lt-LT"/>
    </w:rPr>
  </w:style>
  <w:style w:type="character" w:styleId="Emphasis">
    <w:name w:val="Emphasis"/>
    <w:basedOn w:val="DefaultParagraphFont"/>
    <w:qFormat/>
    <w:rsid w:val="004E746C"/>
    <w:rPr>
      <w:i/>
      <w:iCs/>
    </w:rPr>
  </w:style>
  <w:style w:type="character" w:styleId="CommentReference">
    <w:name w:val="annotation reference"/>
    <w:basedOn w:val="DefaultParagraphFont"/>
    <w:uiPriority w:val="99"/>
    <w:semiHidden/>
    <w:unhideWhenUsed/>
    <w:rsid w:val="00BF1099"/>
    <w:rPr>
      <w:sz w:val="16"/>
      <w:szCs w:val="16"/>
    </w:rPr>
  </w:style>
  <w:style w:type="paragraph" w:styleId="CommentText">
    <w:name w:val="annotation text"/>
    <w:basedOn w:val="Normal"/>
    <w:link w:val="CommentTextChar"/>
    <w:uiPriority w:val="99"/>
    <w:unhideWhenUsed/>
    <w:rsid w:val="00BF1099"/>
    <w:rPr>
      <w:sz w:val="20"/>
      <w:szCs w:val="20"/>
    </w:rPr>
  </w:style>
  <w:style w:type="character" w:customStyle="1" w:styleId="CommentTextChar">
    <w:name w:val="Comment Text Char"/>
    <w:basedOn w:val="DefaultParagraphFont"/>
    <w:link w:val="CommentText"/>
    <w:uiPriority w:val="99"/>
    <w:rsid w:val="00BF1099"/>
    <w:rPr>
      <w:rFonts w:ascii="Times New Roman" w:eastAsia="Times New Roman" w:hAnsi="Times New Roman" w:cs="Times New Roman"/>
      <w:sz w:val="20"/>
      <w:szCs w:val="20"/>
      <w:lang w:val="lt-LT" w:eastAsia="ar-SA"/>
    </w:rPr>
  </w:style>
  <w:style w:type="paragraph" w:styleId="CommentSubject">
    <w:name w:val="annotation subject"/>
    <w:basedOn w:val="CommentText"/>
    <w:next w:val="CommentText"/>
    <w:link w:val="CommentSubjectChar"/>
    <w:uiPriority w:val="99"/>
    <w:semiHidden/>
    <w:unhideWhenUsed/>
    <w:rsid w:val="00BF1099"/>
    <w:rPr>
      <w:b/>
      <w:bCs/>
    </w:rPr>
  </w:style>
  <w:style w:type="character" w:customStyle="1" w:styleId="CommentSubjectChar">
    <w:name w:val="Comment Subject Char"/>
    <w:basedOn w:val="CommentTextChar"/>
    <w:link w:val="CommentSubject"/>
    <w:uiPriority w:val="99"/>
    <w:semiHidden/>
    <w:rsid w:val="00BF1099"/>
    <w:rPr>
      <w:rFonts w:ascii="Times New Roman" w:eastAsia="Times New Roman" w:hAnsi="Times New Roman" w:cs="Times New Roman"/>
      <w:b/>
      <w:bCs/>
      <w:sz w:val="20"/>
      <w:szCs w:val="20"/>
      <w:lang w:val="lt-LT" w:eastAsia="ar-SA"/>
    </w:rPr>
  </w:style>
  <w:style w:type="paragraph" w:styleId="Revision">
    <w:name w:val="Revision"/>
    <w:hidden/>
    <w:uiPriority w:val="99"/>
    <w:semiHidden/>
    <w:rsid w:val="00A6750A"/>
    <w:pPr>
      <w:spacing w:after="0" w:line="240" w:lineRule="auto"/>
    </w:pPr>
    <w:rPr>
      <w:rFonts w:ascii="Times New Roman" w:eastAsia="Times New Roman" w:hAnsi="Times New Roman" w:cs="Times New Roman"/>
      <w:sz w:val="24"/>
      <w:szCs w:val="24"/>
      <w:lang w:val="lt-LT" w:eastAsia="ar-SA"/>
    </w:rPr>
  </w:style>
  <w:style w:type="table" w:customStyle="1" w:styleId="TableGrid2">
    <w:name w:val="Table Grid2"/>
    <w:basedOn w:val="TableNormal"/>
    <w:next w:val="TableGrid"/>
    <w:uiPriority w:val="39"/>
    <w:rsid w:val="005F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957FD"/>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54F93"/>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8A190C"/>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0B39CC"/>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134ECB"/>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DE15A5"/>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66254B"/>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2">
    <w:name w:val="xl62"/>
    <w:basedOn w:val="Normal"/>
    <w:rsid w:val="00DE45EB"/>
    <w:pPr>
      <w:suppressAutoHyphens w:val="0"/>
      <w:spacing w:before="100" w:beforeAutospacing="1" w:after="100" w:afterAutospacing="1"/>
      <w:jc w:val="center"/>
    </w:pPr>
    <w:rPr>
      <w:b/>
      <w:bCs/>
      <w:lang w:val="en-US" w:eastAsia="en-US"/>
    </w:rPr>
  </w:style>
  <w:style w:type="paragraph" w:styleId="TOC1">
    <w:name w:val="toc 1"/>
    <w:basedOn w:val="Normal"/>
    <w:next w:val="Normal"/>
    <w:autoRedefine/>
    <w:uiPriority w:val="39"/>
    <w:unhideWhenUsed/>
    <w:rsid w:val="00125686"/>
    <w:pPr>
      <w:tabs>
        <w:tab w:val="left" w:pos="480"/>
        <w:tab w:val="right" w:leader="dot" w:pos="10198"/>
      </w:tabs>
      <w:spacing w:after="100"/>
      <w:ind w:left="495" w:hanging="495"/>
    </w:pPr>
  </w:style>
  <w:style w:type="paragraph" w:styleId="TOC2">
    <w:name w:val="toc 2"/>
    <w:basedOn w:val="Normal"/>
    <w:next w:val="Normal"/>
    <w:autoRedefine/>
    <w:uiPriority w:val="39"/>
    <w:unhideWhenUsed/>
    <w:rsid w:val="00475B96"/>
    <w:pPr>
      <w:spacing w:after="100"/>
      <w:ind w:left="240"/>
    </w:pPr>
  </w:style>
  <w:style w:type="character" w:styleId="Mention">
    <w:name w:val="Mention"/>
    <w:basedOn w:val="DefaultParagraphFont"/>
    <w:uiPriority w:val="99"/>
    <w:unhideWhenUsed/>
    <w:rsid w:val="003746B8"/>
    <w:rPr>
      <w:color w:val="2B579A"/>
      <w:shd w:val="clear" w:color="auto" w:fill="E1DFDD"/>
    </w:rPr>
  </w:style>
  <w:style w:type="character" w:customStyle="1" w:styleId="cf01">
    <w:name w:val="cf01"/>
    <w:basedOn w:val="DefaultParagraphFont"/>
    <w:rsid w:val="003746B8"/>
    <w:rPr>
      <w:rFonts w:ascii="Segoe UI" w:hAnsi="Segoe UI" w:cs="Segoe UI" w:hint="default"/>
      <w:sz w:val="18"/>
      <w:szCs w:val="18"/>
    </w:rPr>
  </w:style>
  <w:style w:type="paragraph" w:customStyle="1" w:styleId="pf0">
    <w:name w:val="pf0"/>
    <w:basedOn w:val="Normal"/>
    <w:rsid w:val="008D7A7D"/>
    <w:pPr>
      <w:suppressAutoHyphens w:val="0"/>
      <w:spacing w:before="100" w:beforeAutospacing="1" w:after="100" w:afterAutospacing="1"/>
    </w:pPr>
    <w:rPr>
      <w:lang w:eastAsia="lt-LT"/>
    </w:rPr>
  </w:style>
  <w:style w:type="character" w:customStyle="1" w:styleId="cf21">
    <w:name w:val="cf21"/>
    <w:basedOn w:val="DefaultParagraphFont"/>
    <w:rsid w:val="008D7A7D"/>
    <w:rPr>
      <w:rFonts w:ascii="Segoe UI" w:hAnsi="Segoe UI" w:cs="Segoe UI" w:hint="default"/>
      <w:sz w:val="18"/>
      <w:szCs w:val="18"/>
      <w:shd w:val="clear" w:color="auto" w:fill="FFFFFF"/>
    </w:rPr>
  </w:style>
  <w:style w:type="character" w:customStyle="1" w:styleId="cf31">
    <w:name w:val="cf31"/>
    <w:basedOn w:val="DefaultParagraphFont"/>
    <w:rsid w:val="008D7A7D"/>
    <w:rPr>
      <w:rFonts w:ascii="Segoe UI" w:hAnsi="Segoe UI" w:cs="Segoe UI" w:hint="default"/>
      <w:b/>
      <w:bCs/>
      <w:sz w:val="18"/>
      <w:szCs w:val="18"/>
      <w:shd w:val="clear" w:color="auto" w:fill="FFFFFF"/>
    </w:rPr>
  </w:style>
  <w:style w:type="character" w:customStyle="1" w:styleId="cf41">
    <w:name w:val="cf41"/>
    <w:basedOn w:val="DefaultParagraphFont"/>
    <w:rsid w:val="008D7A7D"/>
    <w:rPr>
      <w:rFonts w:ascii="Segoe UI" w:hAnsi="Segoe UI" w:cs="Segoe UI" w:hint="default"/>
      <w:b/>
      <w:bCs/>
      <w:sz w:val="18"/>
      <w:szCs w:val="18"/>
    </w:rPr>
  </w:style>
  <w:style w:type="paragraph" w:customStyle="1" w:styleId="tactin">
    <w:name w:val="tactin"/>
    <w:basedOn w:val="Normal"/>
    <w:rsid w:val="008D7A7D"/>
    <w:pPr>
      <w:suppressAutoHyphens w:val="0"/>
      <w:spacing w:before="100" w:beforeAutospacing="1" w:after="100" w:afterAutospacing="1"/>
    </w:pPr>
    <w:rPr>
      <w:lang w:eastAsia="lt-LT"/>
    </w:rPr>
  </w:style>
  <w:style w:type="paragraph" w:styleId="NoSpacing">
    <w:name w:val="No Spacing"/>
    <w:link w:val="NoSpacingChar"/>
    <w:uiPriority w:val="1"/>
    <w:qFormat/>
    <w:rsid w:val="009041D1"/>
    <w:pPr>
      <w:spacing w:after="0" w:line="240" w:lineRule="auto"/>
    </w:pPr>
    <w:rPr>
      <w:rFonts w:eastAsiaTheme="minorEastAsia"/>
    </w:rPr>
  </w:style>
  <w:style w:type="character" w:customStyle="1" w:styleId="NoSpacingChar">
    <w:name w:val="No Spacing Char"/>
    <w:basedOn w:val="DefaultParagraphFont"/>
    <w:link w:val="NoSpacing"/>
    <w:uiPriority w:val="1"/>
    <w:rsid w:val="009041D1"/>
    <w:rPr>
      <w:rFonts w:eastAsiaTheme="minorEastAsia"/>
    </w:rPr>
  </w:style>
  <w:style w:type="paragraph" w:styleId="TOC3">
    <w:name w:val="toc 3"/>
    <w:basedOn w:val="Normal"/>
    <w:next w:val="Normal"/>
    <w:autoRedefine/>
    <w:uiPriority w:val="39"/>
    <w:unhideWhenUsed/>
    <w:rsid w:val="00E66C42"/>
    <w:pPr>
      <w:suppressAutoHyphens w:val="0"/>
      <w:spacing w:after="100" w:line="259" w:lineRule="auto"/>
      <w:ind w:left="440"/>
    </w:pPr>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1302">
      <w:bodyDiv w:val="1"/>
      <w:marLeft w:val="0"/>
      <w:marRight w:val="0"/>
      <w:marTop w:val="0"/>
      <w:marBottom w:val="0"/>
      <w:divBdr>
        <w:top w:val="none" w:sz="0" w:space="0" w:color="auto"/>
        <w:left w:val="none" w:sz="0" w:space="0" w:color="auto"/>
        <w:bottom w:val="none" w:sz="0" w:space="0" w:color="auto"/>
        <w:right w:val="none" w:sz="0" w:space="0" w:color="auto"/>
      </w:divBdr>
      <w:divsChild>
        <w:div w:id="452945804">
          <w:marLeft w:val="0"/>
          <w:marRight w:val="0"/>
          <w:marTop w:val="0"/>
          <w:marBottom w:val="0"/>
          <w:divBdr>
            <w:top w:val="none" w:sz="0" w:space="0" w:color="auto"/>
            <w:left w:val="none" w:sz="0" w:space="0" w:color="auto"/>
            <w:bottom w:val="none" w:sz="0" w:space="0" w:color="auto"/>
            <w:right w:val="none" w:sz="0" w:space="0" w:color="auto"/>
          </w:divBdr>
        </w:div>
        <w:div w:id="513962899">
          <w:marLeft w:val="0"/>
          <w:marRight w:val="0"/>
          <w:marTop w:val="0"/>
          <w:marBottom w:val="0"/>
          <w:divBdr>
            <w:top w:val="none" w:sz="0" w:space="0" w:color="auto"/>
            <w:left w:val="none" w:sz="0" w:space="0" w:color="auto"/>
            <w:bottom w:val="none" w:sz="0" w:space="0" w:color="auto"/>
            <w:right w:val="none" w:sz="0" w:space="0" w:color="auto"/>
          </w:divBdr>
        </w:div>
      </w:divsChild>
    </w:div>
    <w:div w:id="105084268">
      <w:bodyDiv w:val="1"/>
      <w:marLeft w:val="0"/>
      <w:marRight w:val="0"/>
      <w:marTop w:val="0"/>
      <w:marBottom w:val="0"/>
      <w:divBdr>
        <w:top w:val="none" w:sz="0" w:space="0" w:color="auto"/>
        <w:left w:val="none" w:sz="0" w:space="0" w:color="auto"/>
        <w:bottom w:val="none" w:sz="0" w:space="0" w:color="auto"/>
        <w:right w:val="none" w:sz="0" w:space="0" w:color="auto"/>
      </w:divBdr>
    </w:div>
    <w:div w:id="168764047">
      <w:bodyDiv w:val="1"/>
      <w:marLeft w:val="0"/>
      <w:marRight w:val="0"/>
      <w:marTop w:val="0"/>
      <w:marBottom w:val="0"/>
      <w:divBdr>
        <w:top w:val="none" w:sz="0" w:space="0" w:color="auto"/>
        <w:left w:val="none" w:sz="0" w:space="0" w:color="auto"/>
        <w:bottom w:val="none" w:sz="0" w:space="0" w:color="auto"/>
        <w:right w:val="none" w:sz="0" w:space="0" w:color="auto"/>
      </w:divBdr>
    </w:div>
    <w:div w:id="175730022">
      <w:bodyDiv w:val="1"/>
      <w:marLeft w:val="0"/>
      <w:marRight w:val="0"/>
      <w:marTop w:val="0"/>
      <w:marBottom w:val="0"/>
      <w:divBdr>
        <w:top w:val="none" w:sz="0" w:space="0" w:color="auto"/>
        <w:left w:val="none" w:sz="0" w:space="0" w:color="auto"/>
        <w:bottom w:val="none" w:sz="0" w:space="0" w:color="auto"/>
        <w:right w:val="none" w:sz="0" w:space="0" w:color="auto"/>
      </w:divBdr>
    </w:div>
    <w:div w:id="185489273">
      <w:bodyDiv w:val="1"/>
      <w:marLeft w:val="0"/>
      <w:marRight w:val="0"/>
      <w:marTop w:val="0"/>
      <w:marBottom w:val="0"/>
      <w:divBdr>
        <w:top w:val="none" w:sz="0" w:space="0" w:color="auto"/>
        <w:left w:val="none" w:sz="0" w:space="0" w:color="auto"/>
        <w:bottom w:val="none" w:sz="0" w:space="0" w:color="auto"/>
        <w:right w:val="none" w:sz="0" w:space="0" w:color="auto"/>
      </w:divBdr>
    </w:div>
    <w:div w:id="228883748">
      <w:bodyDiv w:val="1"/>
      <w:marLeft w:val="0"/>
      <w:marRight w:val="0"/>
      <w:marTop w:val="0"/>
      <w:marBottom w:val="0"/>
      <w:divBdr>
        <w:top w:val="none" w:sz="0" w:space="0" w:color="auto"/>
        <w:left w:val="none" w:sz="0" w:space="0" w:color="auto"/>
        <w:bottom w:val="none" w:sz="0" w:space="0" w:color="auto"/>
        <w:right w:val="none" w:sz="0" w:space="0" w:color="auto"/>
      </w:divBdr>
      <w:divsChild>
        <w:div w:id="992105828">
          <w:marLeft w:val="0"/>
          <w:marRight w:val="0"/>
          <w:marTop w:val="0"/>
          <w:marBottom w:val="0"/>
          <w:divBdr>
            <w:top w:val="none" w:sz="0" w:space="0" w:color="auto"/>
            <w:left w:val="none" w:sz="0" w:space="0" w:color="auto"/>
            <w:bottom w:val="none" w:sz="0" w:space="0" w:color="auto"/>
            <w:right w:val="none" w:sz="0" w:space="0" w:color="auto"/>
          </w:divBdr>
          <w:divsChild>
            <w:div w:id="599794505">
              <w:marLeft w:val="0"/>
              <w:marRight w:val="0"/>
              <w:marTop w:val="0"/>
              <w:marBottom w:val="0"/>
              <w:divBdr>
                <w:top w:val="none" w:sz="0" w:space="0" w:color="auto"/>
                <w:left w:val="none" w:sz="0" w:space="0" w:color="auto"/>
                <w:bottom w:val="none" w:sz="0" w:space="0" w:color="auto"/>
                <w:right w:val="none" w:sz="0" w:space="0" w:color="auto"/>
              </w:divBdr>
            </w:div>
            <w:div w:id="933824571">
              <w:marLeft w:val="0"/>
              <w:marRight w:val="0"/>
              <w:marTop w:val="0"/>
              <w:marBottom w:val="0"/>
              <w:divBdr>
                <w:top w:val="none" w:sz="0" w:space="0" w:color="auto"/>
                <w:left w:val="none" w:sz="0" w:space="0" w:color="auto"/>
                <w:bottom w:val="none" w:sz="0" w:space="0" w:color="auto"/>
                <w:right w:val="none" w:sz="0" w:space="0" w:color="auto"/>
              </w:divBdr>
            </w:div>
          </w:divsChild>
        </w:div>
        <w:div w:id="1750614798">
          <w:marLeft w:val="0"/>
          <w:marRight w:val="0"/>
          <w:marTop w:val="0"/>
          <w:marBottom w:val="0"/>
          <w:divBdr>
            <w:top w:val="none" w:sz="0" w:space="0" w:color="auto"/>
            <w:left w:val="none" w:sz="0" w:space="0" w:color="auto"/>
            <w:bottom w:val="none" w:sz="0" w:space="0" w:color="auto"/>
            <w:right w:val="none" w:sz="0" w:space="0" w:color="auto"/>
          </w:divBdr>
          <w:divsChild>
            <w:div w:id="2066289675">
              <w:marLeft w:val="0"/>
              <w:marRight w:val="0"/>
              <w:marTop w:val="0"/>
              <w:marBottom w:val="0"/>
              <w:divBdr>
                <w:top w:val="none" w:sz="0" w:space="0" w:color="auto"/>
                <w:left w:val="none" w:sz="0" w:space="0" w:color="auto"/>
                <w:bottom w:val="none" w:sz="0" w:space="0" w:color="auto"/>
                <w:right w:val="none" w:sz="0" w:space="0" w:color="auto"/>
              </w:divBdr>
            </w:div>
            <w:div w:id="212075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54169">
      <w:bodyDiv w:val="1"/>
      <w:marLeft w:val="0"/>
      <w:marRight w:val="0"/>
      <w:marTop w:val="0"/>
      <w:marBottom w:val="0"/>
      <w:divBdr>
        <w:top w:val="none" w:sz="0" w:space="0" w:color="auto"/>
        <w:left w:val="none" w:sz="0" w:space="0" w:color="auto"/>
        <w:bottom w:val="none" w:sz="0" w:space="0" w:color="auto"/>
        <w:right w:val="none" w:sz="0" w:space="0" w:color="auto"/>
      </w:divBdr>
    </w:div>
    <w:div w:id="269360089">
      <w:bodyDiv w:val="1"/>
      <w:marLeft w:val="0"/>
      <w:marRight w:val="0"/>
      <w:marTop w:val="0"/>
      <w:marBottom w:val="0"/>
      <w:divBdr>
        <w:top w:val="none" w:sz="0" w:space="0" w:color="auto"/>
        <w:left w:val="none" w:sz="0" w:space="0" w:color="auto"/>
        <w:bottom w:val="none" w:sz="0" w:space="0" w:color="auto"/>
        <w:right w:val="none" w:sz="0" w:space="0" w:color="auto"/>
      </w:divBdr>
    </w:div>
    <w:div w:id="276762533">
      <w:bodyDiv w:val="1"/>
      <w:marLeft w:val="0"/>
      <w:marRight w:val="0"/>
      <w:marTop w:val="0"/>
      <w:marBottom w:val="0"/>
      <w:divBdr>
        <w:top w:val="none" w:sz="0" w:space="0" w:color="auto"/>
        <w:left w:val="none" w:sz="0" w:space="0" w:color="auto"/>
        <w:bottom w:val="none" w:sz="0" w:space="0" w:color="auto"/>
        <w:right w:val="none" w:sz="0" w:space="0" w:color="auto"/>
      </w:divBdr>
    </w:div>
    <w:div w:id="310912042">
      <w:bodyDiv w:val="1"/>
      <w:marLeft w:val="0"/>
      <w:marRight w:val="0"/>
      <w:marTop w:val="0"/>
      <w:marBottom w:val="0"/>
      <w:divBdr>
        <w:top w:val="none" w:sz="0" w:space="0" w:color="auto"/>
        <w:left w:val="none" w:sz="0" w:space="0" w:color="auto"/>
        <w:bottom w:val="none" w:sz="0" w:space="0" w:color="auto"/>
        <w:right w:val="none" w:sz="0" w:space="0" w:color="auto"/>
      </w:divBdr>
    </w:div>
    <w:div w:id="520165290">
      <w:bodyDiv w:val="1"/>
      <w:marLeft w:val="0"/>
      <w:marRight w:val="0"/>
      <w:marTop w:val="0"/>
      <w:marBottom w:val="0"/>
      <w:divBdr>
        <w:top w:val="none" w:sz="0" w:space="0" w:color="auto"/>
        <w:left w:val="none" w:sz="0" w:space="0" w:color="auto"/>
        <w:bottom w:val="none" w:sz="0" w:space="0" w:color="auto"/>
        <w:right w:val="none" w:sz="0" w:space="0" w:color="auto"/>
      </w:divBdr>
    </w:div>
    <w:div w:id="645814014">
      <w:bodyDiv w:val="1"/>
      <w:marLeft w:val="0"/>
      <w:marRight w:val="0"/>
      <w:marTop w:val="0"/>
      <w:marBottom w:val="0"/>
      <w:divBdr>
        <w:top w:val="none" w:sz="0" w:space="0" w:color="auto"/>
        <w:left w:val="none" w:sz="0" w:space="0" w:color="auto"/>
        <w:bottom w:val="none" w:sz="0" w:space="0" w:color="auto"/>
        <w:right w:val="none" w:sz="0" w:space="0" w:color="auto"/>
      </w:divBdr>
    </w:div>
    <w:div w:id="715548455">
      <w:bodyDiv w:val="1"/>
      <w:marLeft w:val="0"/>
      <w:marRight w:val="0"/>
      <w:marTop w:val="0"/>
      <w:marBottom w:val="0"/>
      <w:divBdr>
        <w:top w:val="none" w:sz="0" w:space="0" w:color="auto"/>
        <w:left w:val="none" w:sz="0" w:space="0" w:color="auto"/>
        <w:bottom w:val="none" w:sz="0" w:space="0" w:color="auto"/>
        <w:right w:val="none" w:sz="0" w:space="0" w:color="auto"/>
      </w:divBdr>
    </w:div>
    <w:div w:id="746925192">
      <w:bodyDiv w:val="1"/>
      <w:marLeft w:val="0"/>
      <w:marRight w:val="0"/>
      <w:marTop w:val="0"/>
      <w:marBottom w:val="0"/>
      <w:divBdr>
        <w:top w:val="none" w:sz="0" w:space="0" w:color="auto"/>
        <w:left w:val="none" w:sz="0" w:space="0" w:color="auto"/>
        <w:bottom w:val="none" w:sz="0" w:space="0" w:color="auto"/>
        <w:right w:val="none" w:sz="0" w:space="0" w:color="auto"/>
      </w:divBdr>
    </w:div>
    <w:div w:id="957492038">
      <w:bodyDiv w:val="1"/>
      <w:marLeft w:val="0"/>
      <w:marRight w:val="0"/>
      <w:marTop w:val="0"/>
      <w:marBottom w:val="0"/>
      <w:divBdr>
        <w:top w:val="none" w:sz="0" w:space="0" w:color="auto"/>
        <w:left w:val="none" w:sz="0" w:space="0" w:color="auto"/>
        <w:bottom w:val="none" w:sz="0" w:space="0" w:color="auto"/>
        <w:right w:val="none" w:sz="0" w:space="0" w:color="auto"/>
      </w:divBdr>
    </w:div>
    <w:div w:id="978194683">
      <w:bodyDiv w:val="1"/>
      <w:marLeft w:val="0"/>
      <w:marRight w:val="0"/>
      <w:marTop w:val="0"/>
      <w:marBottom w:val="0"/>
      <w:divBdr>
        <w:top w:val="none" w:sz="0" w:space="0" w:color="auto"/>
        <w:left w:val="none" w:sz="0" w:space="0" w:color="auto"/>
        <w:bottom w:val="none" w:sz="0" w:space="0" w:color="auto"/>
        <w:right w:val="none" w:sz="0" w:space="0" w:color="auto"/>
      </w:divBdr>
    </w:div>
    <w:div w:id="994454759">
      <w:bodyDiv w:val="1"/>
      <w:marLeft w:val="0"/>
      <w:marRight w:val="0"/>
      <w:marTop w:val="0"/>
      <w:marBottom w:val="0"/>
      <w:divBdr>
        <w:top w:val="none" w:sz="0" w:space="0" w:color="auto"/>
        <w:left w:val="none" w:sz="0" w:space="0" w:color="auto"/>
        <w:bottom w:val="none" w:sz="0" w:space="0" w:color="auto"/>
        <w:right w:val="none" w:sz="0" w:space="0" w:color="auto"/>
      </w:divBdr>
    </w:div>
    <w:div w:id="1067340025">
      <w:bodyDiv w:val="1"/>
      <w:marLeft w:val="0"/>
      <w:marRight w:val="0"/>
      <w:marTop w:val="0"/>
      <w:marBottom w:val="0"/>
      <w:divBdr>
        <w:top w:val="none" w:sz="0" w:space="0" w:color="auto"/>
        <w:left w:val="none" w:sz="0" w:space="0" w:color="auto"/>
        <w:bottom w:val="none" w:sz="0" w:space="0" w:color="auto"/>
        <w:right w:val="none" w:sz="0" w:space="0" w:color="auto"/>
      </w:divBdr>
    </w:div>
    <w:div w:id="1260061387">
      <w:bodyDiv w:val="1"/>
      <w:marLeft w:val="0"/>
      <w:marRight w:val="0"/>
      <w:marTop w:val="0"/>
      <w:marBottom w:val="0"/>
      <w:divBdr>
        <w:top w:val="none" w:sz="0" w:space="0" w:color="auto"/>
        <w:left w:val="none" w:sz="0" w:space="0" w:color="auto"/>
        <w:bottom w:val="none" w:sz="0" w:space="0" w:color="auto"/>
        <w:right w:val="none" w:sz="0" w:space="0" w:color="auto"/>
      </w:divBdr>
      <w:divsChild>
        <w:div w:id="111675066">
          <w:marLeft w:val="0"/>
          <w:marRight w:val="0"/>
          <w:marTop w:val="0"/>
          <w:marBottom w:val="0"/>
          <w:divBdr>
            <w:top w:val="none" w:sz="0" w:space="0" w:color="auto"/>
            <w:left w:val="none" w:sz="0" w:space="0" w:color="auto"/>
            <w:bottom w:val="none" w:sz="0" w:space="0" w:color="auto"/>
            <w:right w:val="none" w:sz="0" w:space="0" w:color="auto"/>
          </w:divBdr>
        </w:div>
        <w:div w:id="149492092">
          <w:marLeft w:val="0"/>
          <w:marRight w:val="0"/>
          <w:marTop w:val="0"/>
          <w:marBottom w:val="0"/>
          <w:divBdr>
            <w:top w:val="none" w:sz="0" w:space="0" w:color="auto"/>
            <w:left w:val="none" w:sz="0" w:space="0" w:color="auto"/>
            <w:bottom w:val="none" w:sz="0" w:space="0" w:color="auto"/>
            <w:right w:val="none" w:sz="0" w:space="0" w:color="auto"/>
          </w:divBdr>
        </w:div>
        <w:div w:id="424233538">
          <w:marLeft w:val="0"/>
          <w:marRight w:val="0"/>
          <w:marTop w:val="0"/>
          <w:marBottom w:val="0"/>
          <w:divBdr>
            <w:top w:val="none" w:sz="0" w:space="0" w:color="auto"/>
            <w:left w:val="none" w:sz="0" w:space="0" w:color="auto"/>
            <w:bottom w:val="none" w:sz="0" w:space="0" w:color="auto"/>
            <w:right w:val="none" w:sz="0" w:space="0" w:color="auto"/>
          </w:divBdr>
        </w:div>
        <w:div w:id="482240202">
          <w:marLeft w:val="0"/>
          <w:marRight w:val="0"/>
          <w:marTop w:val="0"/>
          <w:marBottom w:val="0"/>
          <w:divBdr>
            <w:top w:val="none" w:sz="0" w:space="0" w:color="auto"/>
            <w:left w:val="none" w:sz="0" w:space="0" w:color="auto"/>
            <w:bottom w:val="none" w:sz="0" w:space="0" w:color="auto"/>
            <w:right w:val="none" w:sz="0" w:space="0" w:color="auto"/>
          </w:divBdr>
        </w:div>
        <w:div w:id="853879893">
          <w:marLeft w:val="0"/>
          <w:marRight w:val="0"/>
          <w:marTop w:val="0"/>
          <w:marBottom w:val="0"/>
          <w:divBdr>
            <w:top w:val="none" w:sz="0" w:space="0" w:color="auto"/>
            <w:left w:val="none" w:sz="0" w:space="0" w:color="auto"/>
            <w:bottom w:val="none" w:sz="0" w:space="0" w:color="auto"/>
            <w:right w:val="none" w:sz="0" w:space="0" w:color="auto"/>
          </w:divBdr>
          <w:divsChild>
            <w:div w:id="1081952706">
              <w:marLeft w:val="0"/>
              <w:marRight w:val="0"/>
              <w:marTop w:val="0"/>
              <w:marBottom w:val="0"/>
              <w:divBdr>
                <w:top w:val="none" w:sz="0" w:space="0" w:color="auto"/>
                <w:left w:val="none" w:sz="0" w:space="0" w:color="auto"/>
                <w:bottom w:val="none" w:sz="0" w:space="0" w:color="auto"/>
                <w:right w:val="none" w:sz="0" w:space="0" w:color="auto"/>
              </w:divBdr>
            </w:div>
            <w:div w:id="1240407544">
              <w:marLeft w:val="0"/>
              <w:marRight w:val="0"/>
              <w:marTop w:val="0"/>
              <w:marBottom w:val="0"/>
              <w:divBdr>
                <w:top w:val="none" w:sz="0" w:space="0" w:color="auto"/>
                <w:left w:val="none" w:sz="0" w:space="0" w:color="auto"/>
                <w:bottom w:val="none" w:sz="0" w:space="0" w:color="auto"/>
                <w:right w:val="none" w:sz="0" w:space="0" w:color="auto"/>
              </w:divBdr>
            </w:div>
          </w:divsChild>
        </w:div>
        <w:div w:id="1247496193">
          <w:marLeft w:val="0"/>
          <w:marRight w:val="0"/>
          <w:marTop w:val="0"/>
          <w:marBottom w:val="0"/>
          <w:divBdr>
            <w:top w:val="none" w:sz="0" w:space="0" w:color="auto"/>
            <w:left w:val="none" w:sz="0" w:space="0" w:color="auto"/>
            <w:bottom w:val="none" w:sz="0" w:space="0" w:color="auto"/>
            <w:right w:val="none" w:sz="0" w:space="0" w:color="auto"/>
          </w:divBdr>
        </w:div>
        <w:div w:id="1303077800">
          <w:marLeft w:val="0"/>
          <w:marRight w:val="0"/>
          <w:marTop w:val="0"/>
          <w:marBottom w:val="0"/>
          <w:divBdr>
            <w:top w:val="none" w:sz="0" w:space="0" w:color="auto"/>
            <w:left w:val="none" w:sz="0" w:space="0" w:color="auto"/>
            <w:bottom w:val="none" w:sz="0" w:space="0" w:color="auto"/>
            <w:right w:val="none" w:sz="0" w:space="0" w:color="auto"/>
          </w:divBdr>
        </w:div>
        <w:div w:id="1544095558">
          <w:marLeft w:val="0"/>
          <w:marRight w:val="0"/>
          <w:marTop w:val="0"/>
          <w:marBottom w:val="0"/>
          <w:divBdr>
            <w:top w:val="none" w:sz="0" w:space="0" w:color="auto"/>
            <w:left w:val="none" w:sz="0" w:space="0" w:color="auto"/>
            <w:bottom w:val="none" w:sz="0" w:space="0" w:color="auto"/>
            <w:right w:val="none" w:sz="0" w:space="0" w:color="auto"/>
          </w:divBdr>
        </w:div>
        <w:div w:id="1770469682">
          <w:marLeft w:val="0"/>
          <w:marRight w:val="0"/>
          <w:marTop w:val="0"/>
          <w:marBottom w:val="0"/>
          <w:divBdr>
            <w:top w:val="none" w:sz="0" w:space="0" w:color="auto"/>
            <w:left w:val="none" w:sz="0" w:space="0" w:color="auto"/>
            <w:bottom w:val="none" w:sz="0" w:space="0" w:color="auto"/>
            <w:right w:val="none" w:sz="0" w:space="0" w:color="auto"/>
          </w:divBdr>
        </w:div>
        <w:div w:id="1784500243">
          <w:marLeft w:val="0"/>
          <w:marRight w:val="0"/>
          <w:marTop w:val="0"/>
          <w:marBottom w:val="0"/>
          <w:divBdr>
            <w:top w:val="none" w:sz="0" w:space="0" w:color="auto"/>
            <w:left w:val="none" w:sz="0" w:space="0" w:color="auto"/>
            <w:bottom w:val="none" w:sz="0" w:space="0" w:color="auto"/>
            <w:right w:val="none" w:sz="0" w:space="0" w:color="auto"/>
          </w:divBdr>
        </w:div>
        <w:div w:id="1998535381">
          <w:marLeft w:val="0"/>
          <w:marRight w:val="0"/>
          <w:marTop w:val="0"/>
          <w:marBottom w:val="0"/>
          <w:divBdr>
            <w:top w:val="none" w:sz="0" w:space="0" w:color="auto"/>
            <w:left w:val="none" w:sz="0" w:space="0" w:color="auto"/>
            <w:bottom w:val="none" w:sz="0" w:space="0" w:color="auto"/>
            <w:right w:val="none" w:sz="0" w:space="0" w:color="auto"/>
          </w:divBdr>
        </w:div>
      </w:divsChild>
    </w:div>
    <w:div w:id="1264191719">
      <w:bodyDiv w:val="1"/>
      <w:marLeft w:val="0"/>
      <w:marRight w:val="0"/>
      <w:marTop w:val="0"/>
      <w:marBottom w:val="0"/>
      <w:divBdr>
        <w:top w:val="none" w:sz="0" w:space="0" w:color="auto"/>
        <w:left w:val="none" w:sz="0" w:space="0" w:color="auto"/>
        <w:bottom w:val="none" w:sz="0" w:space="0" w:color="auto"/>
        <w:right w:val="none" w:sz="0" w:space="0" w:color="auto"/>
      </w:divBdr>
    </w:div>
    <w:div w:id="1374191171">
      <w:bodyDiv w:val="1"/>
      <w:marLeft w:val="0"/>
      <w:marRight w:val="0"/>
      <w:marTop w:val="0"/>
      <w:marBottom w:val="0"/>
      <w:divBdr>
        <w:top w:val="none" w:sz="0" w:space="0" w:color="auto"/>
        <w:left w:val="none" w:sz="0" w:space="0" w:color="auto"/>
        <w:bottom w:val="none" w:sz="0" w:space="0" w:color="auto"/>
        <w:right w:val="none" w:sz="0" w:space="0" w:color="auto"/>
      </w:divBdr>
    </w:div>
    <w:div w:id="1532113061">
      <w:bodyDiv w:val="1"/>
      <w:marLeft w:val="0"/>
      <w:marRight w:val="0"/>
      <w:marTop w:val="0"/>
      <w:marBottom w:val="0"/>
      <w:divBdr>
        <w:top w:val="none" w:sz="0" w:space="0" w:color="auto"/>
        <w:left w:val="none" w:sz="0" w:space="0" w:color="auto"/>
        <w:bottom w:val="none" w:sz="0" w:space="0" w:color="auto"/>
        <w:right w:val="none" w:sz="0" w:space="0" w:color="auto"/>
      </w:divBdr>
    </w:div>
    <w:div w:id="1539590765">
      <w:bodyDiv w:val="1"/>
      <w:marLeft w:val="0"/>
      <w:marRight w:val="0"/>
      <w:marTop w:val="0"/>
      <w:marBottom w:val="0"/>
      <w:divBdr>
        <w:top w:val="none" w:sz="0" w:space="0" w:color="auto"/>
        <w:left w:val="none" w:sz="0" w:space="0" w:color="auto"/>
        <w:bottom w:val="none" w:sz="0" w:space="0" w:color="auto"/>
        <w:right w:val="none" w:sz="0" w:space="0" w:color="auto"/>
      </w:divBdr>
    </w:div>
    <w:div w:id="1594434574">
      <w:bodyDiv w:val="1"/>
      <w:marLeft w:val="0"/>
      <w:marRight w:val="0"/>
      <w:marTop w:val="0"/>
      <w:marBottom w:val="0"/>
      <w:divBdr>
        <w:top w:val="none" w:sz="0" w:space="0" w:color="auto"/>
        <w:left w:val="none" w:sz="0" w:space="0" w:color="auto"/>
        <w:bottom w:val="none" w:sz="0" w:space="0" w:color="auto"/>
        <w:right w:val="none" w:sz="0" w:space="0" w:color="auto"/>
      </w:divBdr>
    </w:div>
    <w:div w:id="1787461070">
      <w:bodyDiv w:val="1"/>
      <w:marLeft w:val="0"/>
      <w:marRight w:val="0"/>
      <w:marTop w:val="0"/>
      <w:marBottom w:val="0"/>
      <w:divBdr>
        <w:top w:val="none" w:sz="0" w:space="0" w:color="auto"/>
        <w:left w:val="none" w:sz="0" w:space="0" w:color="auto"/>
        <w:bottom w:val="none" w:sz="0" w:space="0" w:color="auto"/>
        <w:right w:val="none" w:sz="0" w:space="0" w:color="auto"/>
      </w:divBdr>
    </w:div>
    <w:div w:id="1885824511">
      <w:bodyDiv w:val="1"/>
      <w:marLeft w:val="0"/>
      <w:marRight w:val="0"/>
      <w:marTop w:val="0"/>
      <w:marBottom w:val="0"/>
      <w:divBdr>
        <w:top w:val="none" w:sz="0" w:space="0" w:color="auto"/>
        <w:left w:val="none" w:sz="0" w:space="0" w:color="auto"/>
        <w:bottom w:val="none" w:sz="0" w:space="0" w:color="auto"/>
        <w:right w:val="none" w:sz="0" w:space="0" w:color="auto"/>
      </w:divBdr>
    </w:div>
    <w:div w:id="1895769105">
      <w:bodyDiv w:val="1"/>
      <w:marLeft w:val="0"/>
      <w:marRight w:val="0"/>
      <w:marTop w:val="0"/>
      <w:marBottom w:val="0"/>
      <w:divBdr>
        <w:top w:val="none" w:sz="0" w:space="0" w:color="auto"/>
        <w:left w:val="none" w:sz="0" w:space="0" w:color="auto"/>
        <w:bottom w:val="none" w:sz="0" w:space="0" w:color="auto"/>
        <w:right w:val="none" w:sz="0" w:space="0" w:color="auto"/>
      </w:divBdr>
      <w:divsChild>
        <w:div w:id="210504053">
          <w:marLeft w:val="0"/>
          <w:marRight w:val="0"/>
          <w:marTop w:val="0"/>
          <w:marBottom w:val="0"/>
          <w:divBdr>
            <w:top w:val="none" w:sz="0" w:space="0" w:color="auto"/>
            <w:left w:val="none" w:sz="0" w:space="0" w:color="auto"/>
            <w:bottom w:val="none" w:sz="0" w:space="0" w:color="auto"/>
            <w:right w:val="none" w:sz="0" w:space="0" w:color="auto"/>
          </w:divBdr>
        </w:div>
        <w:div w:id="1364667842">
          <w:marLeft w:val="0"/>
          <w:marRight w:val="0"/>
          <w:marTop w:val="0"/>
          <w:marBottom w:val="0"/>
          <w:divBdr>
            <w:top w:val="none" w:sz="0" w:space="0" w:color="auto"/>
            <w:left w:val="none" w:sz="0" w:space="0" w:color="auto"/>
            <w:bottom w:val="none" w:sz="0" w:space="0" w:color="auto"/>
            <w:right w:val="none" w:sz="0" w:space="0" w:color="auto"/>
          </w:divBdr>
        </w:div>
      </w:divsChild>
    </w:div>
    <w:div w:id="1904875119">
      <w:bodyDiv w:val="1"/>
      <w:marLeft w:val="0"/>
      <w:marRight w:val="0"/>
      <w:marTop w:val="0"/>
      <w:marBottom w:val="0"/>
      <w:divBdr>
        <w:top w:val="none" w:sz="0" w:space="0" w:color="auto"/>
        <w:left w:val="none" w:sz="0" w:space="0" w:color="auto"/>
        <w:bottom w:val="none" w:sz="0" w:space="0" w:color="auto"/>
        <w:right w:val="none" w:sz="0" w:space="0" w:color="auto"/>
      </w:divBdr>
    </w:div>
    <w:div w:id="1914587120">
      <w:bodyDiv w:val="1"/>
      <w:marLeft w:val="0"/>
      <w:marRight w:val="0"/>
      <w:marTop w:val="0"/>
      <w:marBottom w:val="0"/>
      <w:divBdr>
        <w:top w:val="none" w:sz="0" w:space="0" w:color="auto"/>
        <w:left w:val="none" w:sz="0" w:space="0" w:color="auto"/>
        <w:bottom w:val="none" w:sz="0" w:space="0" w:color="auto"/>
        <w:right w:val="none" w:sz="0" w:space="0" w:color="auto"/>
      </w:divBdr>
    </w:div>
    <w:div w:id="1990402568">
      <w:bodyDiv w:val="1"/>
      <w:marLeft w:val="0"/>
      <w:marRight w:val="0"/>
      <w:marTop w:val="0"/>
      <w:marBottom w:val="0"/>
      <w:divBdr>
        <w:top w:val="none" w:sz="0" w:space="0" w:color="auto"/>
        <w:left w:val="none" w:sz="0" w:space="0" w:color="auto"/>
        <w:bottom w:val="none" w:sz="0" w:space="0" w:color="auto"/>
        <w:right w:val="none" w:sz="0" w:space="0" w:color="auto"/>
      </w:divBdr>
    </w:div>
    <w:div w:id="209520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7.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5" Type="http://schemas.openxmlformats.org/officeDocument/2006/relationships/image" Target="media/image10.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package" Target="embeddings/Microsoft_Excel_Worksheet.xlsx"/><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9.emf"/><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image" Target="media/image1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image" Target="media/image8.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87B14ABFDB4AD8B313FBF85EDD24C9"/>
        <w:category>
          <w:name w:val="General"/>
          <w:gallery w:val="placeholder"/>
        </w:category>
        <w:types>
          <w:type w:val="bbPlcHdr"/>
        </w:types>
        <w:behaviors>
          <w:behavior w:val="content"/>
        </w:behaviors>
        <w:guid w:val="{46841EE1-0454-499A-B8C9-AAF4DEE9BC6D}"/>
      </w:docPartPr>
      <w:docPartBody>
        <w:p w:rsidR="002D30FF" w:rsidRDefault="002D30FF" w:rsidP="002D30FF">
          <w:pPr>
            <w:pStyle w:val="3E87B14ABFDB4AD8B313FBF85EDD24C9"/>
          </w:pPr>
          <w:r w:rsidRPr="00EA2807">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LT">
    <w:altName w:val="Times New Roman"/>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FF"/>
    <w:rsid w:val="00031698"/>
    <w:rsid w:val="000760CF"/>
    <w:rsid w:val="000A3C99"/>
    <w:rsid w:val="000E1F93"/>
    <w:rsid w:val="002278A3"/>
    <w:rsid w:val="00227F4F"/>
    <w:rsid w:val="00247741"/>
    <w:rsid w:val="00286860"/>
    <w:rsid w:val="002C24B8"/>
    <w:rsid w:val="002C6F31"/>
    <w:rsid w:val="002D30FF"/>
    <w:rsid w:val="002E2E3E"/>
    <w:rsid w:val="0030004D"/>
    <w:rsid w:val="00336EB5"/>
    <w:rsid w:val="003377E4"/>
    <w:rsid w:val="00387CB7"/>
    <w:rsid w:val="003A1C81"/>
    <w:rsid w:val="003C05A8"/>
    <w:rsid w:val="003C7B5F"/>
    <w:rsid w:val="003F2D5B"/>
    <w:rsid w:val="003F3EFC"/>
    <w:rsid w:val="00462B59"/>
    <w:rsid w:val="004C66F3"/>
    <w:rsid w:val="004E2DAB"/>
    <w:rsid w:val="005007F2"/>
    <w:rsid w:val="005428B3"/>
    <w:rsid w:val="005739A5"/>
    <w:rsid w:val="005C6258"/>
    <w:rsid w:val="00616D0E"/>
    <w:rsid w:val="006349CE"/>
    <w:rsid w:val="006F09E2"/>
    <w:rsid w:val="007929DF"/>
    <w:rsid w:val="00827FB8"/>
    <w:rsid w:val="008320A4"/>
    <w:rsid w:val="00847FD2"/>
    <w:rsid w:val="009011B5"/>
    <w:rsid w:val="00987D10"/>
    <w:rsid w:val="009D1D6D"/>
    <w:rsid w:val="009F5337"/>
    <w:rsid w:val="009F59FB"/>
    <w:rsid w:val="00A44F5F"/>
    <w:rsid w:val="00A61D71"/>
    <w:rsid w:val="00AD339C"/>
    <w:rsid w:val="00AE7935"/>
    <w:rsid w:val="00B0030F"/>
    <w:rsid w:val="00C020BA"/>
    <w:rsid w:val="00C1272A"/>
    <w:rsid w:val="00CA6AA1"/>
    <w:rsid w:val="00D2622F"/>
    <w:rsid w:val="00D27F85"/>
    <w:rsid w:val="00D77825"/>
    <w:rsid w:val="00E57F24"/>
    <w:rsid w:val="00E65D39"/>
    <w:rsid w:val="00E85EA3"/>
    <w:rsid w:val="00EE75E9"/>
    <w:rsid w:val="00F35D4C"/>
    <w:rsid w:val="00F6730D"/>
    <w:rsid w:val="00F730EC"/>
    <w:rsid w:val="00F91ABE"/>
    <w:rsid w:val="00F95736"/>
    <w:rsid w:val="00FA0B23"/>
    <w:rsid w:val="00FE63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t-LT" w:eastAsia="lt-LT"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30FF"/>
    <w:rPr>
      <w:color w:val="808080"/>
    </w:rPr>
  </w:style>
  <w:style w:type="paragraph" w:customStyle="1" w:styleId="3E87B14ABFDB4AD8B313FBF85EDD24C9">
    <w:name w:val="3E87B14ABFDB4AD8B313FBF85EDD24C9"/>
    <w:rsid w:val="002D30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8c74dd80cb6937d768df1df75c740e9d">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a5822a19b5cafc31908036e05455b0a8"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EC157BA7-5AC9-4D75-881E-134CF62F0B3E}"/>
</file>

<file path=customXml/itemProps2.xml><?xml version="1.0" encoding="utf-8"?>
<ds:datastoreItem xmlns:ds="http://schemas.openxmlformats.org/officeDocument/2006/customXml" ds:itemID="{BA9BB1C2-93AB-4425-8793-1934200944CC}">
  <ds:schemaRefs>
    <ds:schemaRef ds:uri="http://schemas.microsoft.com/sharepoint/v3/contenttype/forms"/>
  </ds:schemaRefs>
</ds:datastoreItem>
</file>

<file path=customXml/itemProps3.xml><?xml version="1.0" encoding="utf-8"?>
<ds:datastoreItem xmlns:ds="http://schemas.openxmlformats.org/officeDocument/2006/customXml" ds:itemID="{5AAA588F-DC11-4DE7-8E83-09922CC5BE47}">
  <ds:schemaRefs>
    <ds:schemaRef ds:uri="http://schemas.openxmlformats.org/officeDocument/2006/bibliography"/>
  </ds:schemaRefs>
</ds:datastoreItem>
</file>

<file path=customXml/itemProps4.xml><?xml version="1.0" encoding="utf-8"?>
<ds:datastoreItem xmlns:ds="http://schemas.openxmlformats.org/officeDocument/2006/customXml" ds:itemID="{E81C5527-D7BC-47C9-B8AE-12058BEA2D6A}">
  <ds:schemaRefs>
    <ds:schemaRef ds:uri="http://schemas.microsoft.com/office/2006/metadata/properties"/>
    <ds:schemaRef ds:uri="http://schemas.microsoft.com/office/infopath/2007/PartnerControls"/>
    <ds:schemaRef ds:uri="http://schemas.microsoft.com/sharepoint/v3"/>
    <ds:schemaRef ds:uri="297d6d67-8a25-4577-95eb-511929e58bf4"/>
    <ds:schemaRef ds:uri="f0afdd0e-4965-4a73-babb-e95f32a840db"/>
  </ds:schemaRefs>
</ds:datastoreItem>
</file>

<file path=docMetadata/LabelInfo.xml><?xml version="1.0" encoding="utf-8"?>
<clbl:labelList xmlns:clbl="http://schemas.microsoft.com/office/2020/mipLabelMetadata">
  <clbl:label id="{25d43cbe-1d34-4aee-b177-a8008a220178}" enabled="1" method="Privilege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11445</TotalTime>
  <Pages>73</Pages>
  <Words>55929</Words>
  <Characters>31880</Characters>
  <Application>Microsoft Office Word</Application>
  <DocSecurity>0</DocSecurity>
  <Lines>265</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87634</CharactersWithSpaces>
  <SharedDoc>false</SharedDoc>
  <HLinks>
    <vt:vector size="306" baseType="variant">
      <vt:variant>
        <vt:i4>1441852</vt:i4>
      </vt:variant>
      <vt:variant>
        <vt:i4>302</vt:i4>
      </vt:variant>
      <vt:variant>
        <vt:i4>0</vt:i4>
      </vt:variant>
      <vt:variant>
        <vt:i4>5</vt:i4>
      </vt:variant>
      <vt:variant>
        <vt:lpwstr/>
      </vt:variant>
      <vt:variant>
        <vt:lpwstr>_Toc179547045</vt:lpwstr>
      </vt:variant>
      <vt:variant>
        <vt:i4>1441852</vt:i4>
      </vt:variant>
      <vt:variant>
        <vt:i4>296</vt:i4>
      </vt:variant>
      <vt:variant>
        <vt:i4>0</vt:i4>
      </vt:variant>
      <vt:variant>
        <vt:i4>5</vt:i4>
      </vt:variant>
      <vt:variant>
        <vt:lpwstr/>
      </vt:variant>
      <vt:variant>
        <vt:lpwstr>_Toc179547044</vt:lpwstr>
      </vt:variant>
      <vt:variant>
        <vt:i4>1441852</vt:i4>
      </vt:variant>
      <vt:variant>
        <vt:i4>290</vt:i4>
      </vt:variant>
      <vt:variant>
        <vt:i4>0</vt:i4>
      </vt:variant>
      <vt:variant>
        <vt:i4>5</vt:i4>
      </vt:variant>
      <vt:variant>
        <vt:lpwstr/>
      </vt:variant>
      <vt:variant>
        <vt:lpwstr>_Toc179547043</vt:lpwstr>
      </vt:variant>
      <vt:variant>
        <vt:i4>1441852</vt:i4>
      </vt:variant>
      <vt:variant>
        <vt:i4>284</vt:i4>
      </vt:variant>
      <vt:variant>
        <vt:i4>0</vt:i4>
      </vt:variant>
      <vt:variant>
        <vt:i4>5</vt:i4>
      </vt:variant>
      <vt:variant>
        <vt:lpwstr/>
      </vt:variant>
      <vt:variant>
        <vt:lpwstr>_Toc179547042</vt:lpwstr>
      </vt:variant>
      <vt:variant>
        <vt:i4>1441852</vt:i4>
      </vt:variant>
      <vt:variant>
        <vt:i4>278</vt:i4>
      </vt:variant>
      <vt:variant>
        <vt:i4>0</vt:i4>
      </vt:variant>
      <vt:variant>
        <vt:i4>5</vt:i4>
      </vt:variant>
      <vt:variant>
        <vt:lpwstr/>
      </vt:variant>
      <vt:variant>
        <vt:lpwstr>_Toc179547041</vt:lpwstr>
      </vt:variant>
      <vt:variant>
        <vt:i4>1441852</vt:i4>
      </vt:variant>
      <vt:variant>
        <vt:i4>272</vt:i4>
      </vt:variant>
      <vt:variant>
        <vt:i4>0</vt:i4>
      </vt:variant>
      <vt:variant>
        <vt:i4>5</vt:i4>
      </vt:variant>
      <vt:variant>
        <vt:lpwstr/>
      </vt:variant>
      <vt:variant>
        <vt:lpwstr>_Toc179547040</vt:lpwstr>
      </vt:variant>
      <vt:variant>
        <vt:i4>1114172</vt:i4>
      </vt:variant>
      <vt:variant>
        <vt:i4>266</vt:i4>
      </vt:variant>
      <vt:variant>
        <vt:i4>0</vt:i4>
      </vt:variant>
      <vt:variant>
        <vt:i4>5</vt:i4>
      </vt:variant>
      <vt:variant>
        <vt:lpwstr/>
      </vt:variant>
      <vt:variant>
        <vt:lpwstr>_Toc179547039</vt:lpwstr>
      </vt:variant>
      <vt:variant>
        <vt:i4>1114172</vt:i4>
      </vt:variant>
      <vt:variant>
        <vt:i4>260</vt:i4>
      </vt:variant>
      <vt:variant>
        <vt:i4>0</vt:i4>
      </vt:variant>
      <vt:variant>
        <vt:i4>5</vt:i4>
      </vt:variant>
      <vt:variant>
        <vt:lpwstr/>
      </vt:variant>
      <vt:variant>
        <vt:lpwstr>_Toc179547038</vt:lpwstr>
      </vt:variant>
      <vt:variant>
        <vt:i4>1114172</vt:i4>
      </vt:variant>
      <vt:variant>
        <vt:i4>254</vt:i4>
      </vt:variant>
      <vt:variant>
        <vt:i4>0</vt:i4>
      </vt:variant>
      <vt:variant>
        <vt:i4>5</vt:i4>
      </vt:variant>
      <vt:variant>
        <vt:lpwstr/>
      </vt:variant>
      <vt:variant>
        <vt:lpwstr>_Toc179547037</vt:lpwstr>
      </vt:variant>
      <vt:variant>
        <vt:i4>1114172</vt:i4>
      </vt:variant>
      <vt:variant>
        <vt:i4>248</vt:i4>
      </vt:variant>
      <vt:variant>
        <vt:i4>0</vt:i4>
      </vt:variant>
      <vt:variant>
        <vt:i4>5</vt:i4>
      </vt:variant>
      <vt:variant>
        <vt:lpwstr/>
      </vt:variant>
      <vt:variant>
        <vt:lpwstr>_Toc179547036</vt:lpwstr>
      </vt:variant>
      <vt:variant>
        <vt:i4>1114172</vt:i4>
      </vt:variant>
      <vt:variant>
        <vt:i4>242</vt:i4>
      </vt:variant>
      <vt:variant>
        <vt:i4>0</vt:i4>
      </vt:variant>
      <vt:variant>
        <vt:i4>5</vt:i4>
      </vt:variant>
      <vt:variant>
        <vt:lpwstr/>
      </vt:variant>
      <vt:variant>
        <vt:lpwstr>_Toc179547035</vt:lpwstr>
      </vt:variant>
      <vt:variant>
        <vt:i4>1114172</vt:i4>
      </vt:variant>
      <vt:variant>
        <vt:i4>236</vt:i4>
      </vt:variant>
      <vt:variant>
        <vt:i4>0</vt:i4>
      </vt:variant>
      <vt:variant>
        <vt:i4>5</vt:i4>
      </vt:variant>
      <vt:variant>
        <vt:lpwstr/>
      </vt:variant>
      <vt:variant>
        <vt:lpwstr>_Toc179547034</vt:lpwstr>
      </vt:variant>
      <vt:variant>
        <vt:i4>1114172</vt:i4>
      </vt:variant>
      <vt:variant>
        <vt:i4>230</vt:i4>
      </vt:variant>
      <vt:variant>
        <vt:i4>0</vt:i4>
      </vt:variant>
      <vt:variant>
        <vt:i4>5</vt:i4>
      </vt:variant>
      <vt:variant>
        <vt:lpwstr/>
      </vt:variant>
      <vt:variant>
        <vt:lpwstr>_Toc179547033</vt:lpwstr>
      </vt:variant>
      <vt:variant>
        <vt:i4>1114172</vt:i4>
      </vt:variant>
      <vt:variant>
        <vt:i4>224</vt:i4>
      </vt:variant>
      <vt:variant>
        <vt:i4>0</vt:i4>
      </vt:variant>
      <vt:variant>
        <vt:i4>5</vt:i4>
      </vt:variant>
      <vt:variant>
        <vt:lpwstr/>
      </vt:variant>
      <vt:variant>
        <vt:lpwstr>_Toc179547032</vt:lpwstr>
      </vt:variant>
      <vt:variant>
        <vt:i4>1114172</vt:i4>
      </vt:variant>
      <vt:variant>
        <vt:i4>218</vt:i4>
      </vt:variant>
      <vt:variant>
        <vt:i4>0</vt:i4>
      </vt:variant>
      <vt:variant>
        <vt:i4>5</vt:i4>
      </vt:variant>
      <vt:variant>
        <vt:lpwstr/>
      </vt:variant>
      <vt:variant>
        <vt:lpwstr>_Toc179547031</vt:lpwstr>
      </vt:variant>
      <vt:variant>
        <vt:i4>1114172</vt:i4>
      </vt:variant>
      <vt:variant>
        <vt:i4>212</vt:i4>
      </vt:variant>
      <vt:variant>
        <vt:i4>0</vt:i4>
      </vt:variant>
      <vt:variant>
        <vt:i4>5</vt:i4>
      </vt:variant>
      <vt:variant>
        <vt:lpwstr/>
      </vt:variant>
      <vt:variant>
        <vt:lpwstr>_Toc179547030</vt:lpwstr>
      </vt:variant>
      <vt:variant>
        <vt:i4>1048636</vt:i4>
      </vt:variant>
      <vt:variant>
        <vt:i4>206</vt:i4>
      </vt:variant>
      <vt:variant>
        <vt:i4>0</vt:i4>
      </vt:variant>
      <vt:variant>
        <vt:i4>5</vt:i4>
      </vt:variant>
      <vt:variant>
        <vt:lpwstr/>
      </vt:variant>
      <vt:variant>
        <vt:lpwstr>_Toc179547029</vt:lpwstr>
      </vt:variant>
      <vt:variant>
        <vt:i4>1048636</vt:i4>
      </vt:variant>
      <vt:variant>
        <vt:i4>200</vt:i4>
      </vt:variant>
      <vt:variant>
        <vt:i4>0</vt:i4>
      </vt:variant>
      <vt:variant>
        <vt:i4>5</vt:i4>
      </vt:variant>
      <vt:variant>
        <vt:lpwstr/>
      </vt:variant>
      <vt:variant>
        <vt:lpwstr>_Toc179547028</vt:lpwstr>
      </vt:variant>
      <vt:variant>
        <vt:i4>1048636</vt:i4>
      </vt:variant>
      <vt:variant>
        <vt:i4>194</vt:i4>
      </vt:variant>
      <vt:variant>
        <vt:i4>0</vt:i4>
      </vt:variant>
      <vt:variant>
        <vt:i4>5</vt:i4>
      </vt:variant>
      <vt:variant>
        <vt:lpwstr/>
      </vt:variant>
      <vt:variant>
        <vt:lpwstr>_Toc179547027</vt:lpwstr>
      </vt:variant>
      <vt:variant>
        <vt:i4>1048636</vt:i4>
      </vt:variant>
      <vt:variant>
        <vt:i4>188</vt:i4>
      </vt:variant>
      <vt:variant>
        <vt:i4>0</vt:i4>
      </vt:variant>
      <vt:variant>
        <vt:i4>5</vt:i4>
      </vt:variant>
      <vt:variant>
        <vt:lpwstr/>
      </vt:variant>
      <vt:variant>
        <vt:lpwstr>_Toc179547026</vt:lpwstr>
      </vt:variant>
      <vt:variant>
        <vt:i4>1048636</vt:i4>
      </vt:variant>
      <vt:variant>
        <vt:i4>182</vt:i4>
      </vt:variant>
      <vt:variant>
        <vt:i4>0</vt:i4>
      </vt:variant>
      <vt:variant>
        <vt:i4>5</vt:i4>
      </vt:variant>
      <vt:variant>
        <vt:lpwstr/>
      </vt:variant>
      <vt:variant>
        <vt:lpwstr>_Toc179547025</vt:lpwstr>
      </vt:variant>
      <vt:variant>
        <vt:i4>1048636</vt:i4>
      </vt:variant>
      <vt:variant>
        <vt:i4>176</vt:i4>
      </vt:variant>
      <vt:variant>
        <vt:i4>0</vt:i4>
      </vt:variant>
      <vt:variant>
        <vt:i4>5</vt:i4>
      </vt:variant>
      <vt:variant>
        <vt:lpwstr/>
      </vt:variant>
      <vt:variant>
        <vt:lpwstr>_Toc179547024</vt:lpwstr>
      </vt:variant>
      <vt:variant>
        <vt:i4>1048636</vt:i4>
      </vt:variant>
      <vt:variant>
        <vt:i4>170</vt:i4>
      </vt:variant>
      <vt:variant>
        <vt:i4>0</vt:i4>
      </vt:variant>
      <vt:variant>
        <vt:i4>5</vt:i4>
      </vt:variant>
      <vt:variant>
        <vt:lpwstr/>
      </vt:variant>
      <vt:variant>
        <vt:lpwstr>_Toc179547023</vt:lpwstr>
      </vt:variant>
      <vt:variant>
        <vt:i4>1048636</vt:i4>
      </vt:variant>
      <vt:variant>
        <vt:i4>164</vt:i4>
      </vt:variant>
      <vt:variant>
        <vt:i4>0</vt:i4>
      </vt:variant>
      <vt:variant>
        <vt:i4>5</vt:i4>
      </vt:variant>
      <vt:variant>
        <vt:lpwstr/>
      </vt:variant>
      <vt:variant>
        <vt:lpwstr>_Toc179547022</vt:lpwstr>
      </vt:variant>
      <vt:variant>
        <vt:i4>1048636</vt:i4>
      </vt:variant>
      <vt:variant>
        <vt:i4>158</vt:i4>
      </vt:variant>
      <vt:variant>
        <vt:i4>0</vt:i4>
      </vt:variant>
      <vt:variant>
        <vt:i4>5</vt:i4>
      </vt:variant>
      <vt:variant>
        <vt:lpwstr/>
      </vt:variant>
      <vt:variant>
        <vt:lpwstr>_Toc179547021</vt:lpwstr>
      </vt:variant>
      <vt:variant>
        <vt:i4>1048636</vt:i4>
      </vt:variant>
      <vt:variant>
        <vt:i4>152</vt:i4>
      </vt:variant>
      <vt:variant>
        <vt:i4>0</vt:i4>
      </vt:variant>
      <vt:variant>
        <vt:i4>5</vt:i4>
      </vt:variant>
      <vt:variant>
        <vt:lpwstr/>
      </vt:variant>
      <vt:variant>
        <vt:lpwstr>_Toc179547020</vt:lpwstr>
      </vt:variant>
      <vt:variant>
        <vt:i4>1245244</vt:i4>
      </vt:variant>
      <vt:variant>
        <vt:i4>146</vt:i4>
      </vt:variant>
      <vt:variant>
        <vt:i4>0</vt:i4>
      </vt:variant>
      <vt:variant>
        <vt:i4>5</vt:i4>
      </vt:variant>
      <vt:variant>
        <vt:lpwstr/>
      </vt:variant>
      <vt:variant>
        <vt:lpwstr>_Toc179547019</vt:lpwstr>
      </vt:variant>
      <vt:variant>
        <vt:i4>1245244</vt:i4>
      </vt:variant>
      <vt:variant>
        <vt:i4>140</vt:i4>
      </vt:variant>
      <vt:variant>
        <vt:i4>0</vt:i4>
      </vt:variant>
      <vt:variant>
        <vt:i4>5</vt:i4>
      </vt:variant>
      <vt:variant>
        <vt:lpwstr/>
      </vt:variant>
      <vt:variant>
        <vt:lpwstr>_Toc179547018</vt:lpwstr>
      </vt:variant>
      <vt:variant>
        <vt:i4>1245244</vt:i4>
      </vt:variant>
      <vt:variant>
        <vt:i4>134</vt:i4>
      </vt:variant>
      <vt:variant>
        <vt:i4>0</vt:i4>
      </vt:variant>
      <vt:variant>
        <vt:i4>5</vt:i4>
      </vt:variant>
      <vt:variant>
        <vt:lpwstr/>
      </vt:variant>
      <vt:variant>
        <vt:lpwstr>_Toc179547017</vt:lpwstr>
      </vt:variant>
      <vt:variant>
        <vt:i4>1245244</vt:i4>
      </vt:variant>
      <vt:variant>
        <vt:i4>128</vt:i4>
      </vt:variant>
      <vt:variant>
        <vt:i4>0</vt:i4>
      </vt:variant>
      <vt:variant>
        <vt:i4>5</vt:i4>
      </vt:variant>
      <vt:variant>
        <vt:lpwstr/>
      </vt:variant>
      <vt:variant>
        <vt:lpwstr>_Toc179547016</vt:lpwstr>
      </vt:variant>
      <vt:variant>
        <vt:i4>1245244</vt:i4>
      </vt:variant>
      <vt:variant>
        <vt:i4>122</vt:i4>
      </vt:variant>
      <vt:variant>
        <vt:i4>0</vt:i4>
      </vt:variant>
      <vt:variant>
        <vt:i4>5</vt:i4>
      </vt:variant>
      <vt:variant>
        <vt:lpwstr/>
      </vt:variant>
      <vt:variant>
        <vt:lpwstr>_Toc179547015</vt:lpwstr>
      </vt:variant>
      <vt:variant>
        <vt:i4>1245244</vt:i4>
      </vt:variant>
      <vt:variant>
        <vt:i4>116</vt:i4>
      </vt:variant>
      <vt:variant>
        <vt:i4>0</vt:i4>
      </vt:variant>
      <vt:variant>
        <vt:i4>5</vt:i4>
      </vt:variant>
      <vt:variant>
        <vt:lpwstr/>
      </vt:variant>
      <vt:variant>
        <vt:lpwstr>_Toc179547014</vt:lpwstr>
      </vt:variant>
      <vt:variant>
        <vt:i4>1245244</vt:i4>
      </vt:variant>
      <vt:variant>
        <vt:i4>110</vt:i4>
      </vt:variant>
      <vt:variant>
        <vt:i4>0</vt:i4>
      </vt:variant>
      <vt:variant>
        <vt:i4>5</vt:i4>
      </vt:variant>
      <vt:variant>
        <vt:lpwstr/>
      </vt:variant>
      <vt:variant>
        <vt:lpwstr>_Toc179547013</vt:lpwstr>
      </vt:variant>
      <vt:variant>
        <vt:i4>1245244</vt:i4>
      </vt:variant>
      <vt:variant>
        <vt:i4>104</vt:i4>
      </vt:variant>
      <vt:variant>
        <vt:i4>0</vt:i4>
      </vt:variant>
      <vt:variant>
        <vt:i4>5</vt:i4>
      </vt:variant>
      <vt:variant>
        <vt:lpwstr/>
      </vt:variant>
      <vt:variant>
        <vt:lpwstr>_Toc179547012</vt:lpwstr>
      </vt:variant>
      <vt:variant>
        <vt:i4>1245244</vt:i4>
      </vt:variant>
      <vt:variant>
        <vt:i4>98</vt:i4>
      </vt:variant>
      <vt:variant>
        <vt:i4>0</vt:i4>
      </vt:variant>
      <vt:variant>
        <vt:i4>5</vt:i4>
      </vt:variant>
      <vt:variant>
        <vt:lpwstr/>
      </vt:variant>
      <vt:variant>
        <vt:lpwstr>_Toc179547011</vt:lpwstr>
      </vt:variant>
      <vt:variant>
        <vt:i4>1245244</vt:i4>
      </vt:variant>
      <vt:variant>
        <vt:i4>92</vt:i4>
      </vt:variant>
      <vt:variant>
        <vt:i4>0</vt:i4>
      </vt:variant>
      <vt:variant>
        <vt:i4>5</vt:i4>
      </vt:variant>
      <vt:variant>
        <vt:lpwstr/>
      </vt:variant>
      <vt:variant>
        <vt:lpwstr>_Toc179547010</vt:lpwstr>
      </vt:variant>
      <vt:variant>
        <vt:i4>1179708</vt:i4>
      </vt:variant>
      <vt:variant>
        <vt:i4>86</vt:i4>
      </vt:variant>
      <vt:variant>
        <vt:i4>0</vt:i4>
      </vt:variant>
      <vt:variant>
        <vt:i4>5</vt:i4>
      </vt:variant>
      <vt:variant>
        <vt:lpwstr/>
      </vt:variant>
      <vt:variant>
        <vt:lpwstr>_Toc179547009</vt:lpwstr>
      </vt:variant>
      <vt:variant>
        <vt:i4>1179708</vt:i4>
      </vt:variant>
      <vt:variant>
        <vt:i4>80</vt:i4>
      </vt:variant>
      <vt:variant>
        <vt:i4>0</vt:i4>
      </vt:variant>
      <vt:variant>
        <vt:i4>5</vt:i4>
      </vt:variant>
      <vt:variant>
        <vt:lpwstr/>
      </vt:variant>
      <vt:variant>
        <vt:lpwstr>_Toc179547008</vt:lpwstr>
      </vt:variant>
      <vt:variant>
        <vt:i4>1179708</vt:i4>
      </vt:variant>
      <vt:variant>
        <vt:i4>74</vt:i4>
      </vt:variant>
      <vt:variant>
        <vt:i4>0</vt:i4>
      </vt:variant>
      <vt:variant>
        <vt:i4>5</vt:i4>
      </vt:variant>
      <vt:variant>
        <vt:lpwstr/>
      </vt:variant>
      <vt:variant>
        <vt:lpwstr>_Toc179547007</vt:lpwstr>
      </vt:variant>
      <vt:variant>
        <vt:i4>1179708</vt:i4>
      </vt:variant>
      <vt:variant>
        <vt:i4>68</vt:i4>
      </vt:variant>
      <vt:variant>
        <vt:i4>0</vt:i4>
      </vt:variant>
      <vt:variant>
        <vt:i4>5</vt:i4>
      </vt:variant>
      <vt:variant>
        <vt:lpwstr/>
      </vt:variant>
      <vt:variant>
        <vt:lpwstr>_Toc179547006</vt:lpwstr>
      </vt:variant>
      <vt:variant>
        <vt:i4>1179708</vt:i4>
      </vt:variant>
      <vt:variant>
        <vt:i4>62</vt:i4>
      </vt:variant>
      <vt:variant>
        <vt:i4>0</vt:i4>
      </vt:variant>
      <vt:variant>
        <vt:i4>5</vt:i4>
      </vt:variant>
      <vt:variant>
        <vt:lpwstr/>
      </vt:variant>
      <vt:variant>
        <vt:lpwstr>_Toc179547005</vt:lpwstr>
      </vt:variant>
      <vt:variant>
        <vt:i4>1179708</vt:i4>
      </vt:variant>
      <vt:variant>
        <vt:i4>56</vt:i4>
      </vt:variant>
      <vt:variant>
        <vt:i4>0</vt:i4>
      </vt:variant>
      <vt:variant>
        <vt:i4>5</vt:i4>
      </vt:variant>
      <vt:variant>
        <vt:lpwstr/>
      </vt:variant>
      <vt:variant>
        <vt:lpwstr>_Toc179547004</vt:lpwstr>
      </vt:variant>
      <vt:variant>
        <vt:i4>1179708</vt:i4>
      </vt:variant>
      <vt:variant>
        <vt:i4>50</vt:i4>
      </vt:variant>
      <vt:variant>
        <vt:i4>0</vt:i4>
      </vt:variant>
      <vt:variant>
        <vt:i4>5</vt:i4>
      </vt:variant>
      <vt:variant>
        <vt:lpwstr/>
      </vt:variant>
      <vt:variant>
        <vt:lpwstr>_Toc179547003</vt:lpwstr>
      </vt:variant>
      <vt:variant>
        <vt:i4>1179708</vt:i4>
      </vt:variant>
      <vt:variant>
        <vt:i4>44</vt:i4>
      </vt:variant>
      <vt:variant>
        <vt:i4>0</vt:i4>
      </vt:variant>
      <vt:variant>
        <vt:i4>5</vt:i4>
      </vt:variant>
      <vt:variant>
        <vt:lpwstr/>
      </vt:variant>
      <vt:variant>
        <vt:lpwstr>_Toc179547002</vt:lpwstr>
      </vt:variant>
      <vt:variant>
        <vt:i4>1179708</vt:i4>
      </vt:variant>
      <vt:variant>
        <vt:i4>38</vt:i4>
      </vt:variant>
      <vt:variant>
        <vt:i4>0</vt:i4>
      </vt:variant>
      <vt:variant>
        <vt:i4>5</vt:i4>
      </vt:variant>
      <vt:variant>
        <vt:lpwstr/>
      </vt:variant>
      <vt:variant>
        <vt:lpwstr>_Toc179547001</vt:lpwstr>
      </vt:variant>
      <vt:variant>
        <vt:i4>1179708</vt:i4>
      </vt:variant>
      <vt:variant>
        <vt:i4>32</vt:i4>
      </vt:variant>
      <vt:variant>
        <vt:i4>0</vt:i4>
      </vt:variant>
      <vt:variant>
        <vt:i4>5</vt:i4>
      </vt:variant>
      <vt:variant>
        <vt:lpwstr/>
      </vt:variant>
      <vt:variant>
        <vt:lpwstr>_Toc179547000</vt:lpwstr>
      </vt:variant>
      <vt:variant>
        <vt:i4>1703989</vt:i4>
      </vt:variant>
      <vt:variant>
        <vt:i4>26</vt:i4>
      </vt:variant>
      <vt:variant>
        <vt:i4>0</vt:i4>
      </vt:variant>
      <vt:variant>
        <vt:i4>5</vt:i4>
      </vt:variant>
      <vt:variant>
        <vt:lpwstr/>
      </vt:variant>
      <vt:variant>
        <vt:lpwstr>_Toc179546999</vt:lpwstr>
      </vt:variant>
      <vt:variant>
        <vt:i4>1703989</vt:i4>
      </vt:variant>
      <vt:variant>
        <vt:i4>20</vt:i4>
      </vt:variant>
      <vt:variant>
        <vt:i4>0</vt:i4>
      </vt:variant>
      <vt:variant>
        <vt:i4>5</vt:i4>
      </vt:variant>
      <vt:variant>
        <vt:lpwstr/>
      </vt:variant>
      <vt:variant>
        <vt:lpwstr>_Toc179546998</vt:lpwstr>
      </vt:variant>
      <vt:variant>
        <vt:i4>1703989</vt:i4>
      </vt:variant>
      <vt:variant>
        <vt:i4>14</vt:i4>
      </vt:variant>
      <vt:variant>
        <vt:i4>0</vt:i4>
      </vt:variant>
      <vt:variant>
        <vt:i4>5</vt:i4>
      </vt:variant>
      <vt:variant>
        <vt:lpwstr/>
      </vt:variant>
      <vt:variant>
        <vt:lpwstr>_Toc179546997</vt:lpwstr>
      </vt:variant>
      <vt:variant>
        <vt:i4>1703989</vt:i4>
      </vt:variant>
      <vt:variant>
        <vt:i4>8</vt:i4>
      </vt:variant>
      <vt:variant>
        <vt:i4>0</vt:i4>
      </vt:variant>
      <vt:variant>
        <vt:i4>5</vt:i4>
      </vt:variant>
      <vt:variant>
        <vt:lpwstr/>
      </vt:variant>
      <vt:variant>
        <vt:lpwstr>_Toc179546996</vt:lpwstr>
      </vt:variant>
      <vt:variant>
        <vt:i4>1703989</vt:i4>
      </vt:variant>
      <vt:variant>
        <vt:i4>2</vt:i4>
      </vt:variant>
      <vt:variant>
        <vt:i4>0</vt:i4>
      </vt:variant>
      <vt:variant>
        <vt:i4>5</vt:i4>
      </vt:variant>
      <vt:variant>
        <vt:lpwstr/>
      </vt:variant>
      <vt:variant>
        <vt:lpwstr>_Toc179546995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Karolis Gruzdas</dc:creator>
  <cp:keywords/>
  <dc:description/>
  <cp:lastModifiedBy>Andrius Žolynas</cp:lastModifiedBy>
  <cp:revision>347</cp:revision>
  <cp:lastPrinted>2025-12-15T12:10:00Z</cp:lastPrinted>
  <dcterms:created xsi:type="dcterms:W3CDTF">2025-03-06T15:34:00Z</dcterms:created>
  <dcterms:modified xsi:type="dcterms:W3CDTF">2025-12-15T12:10:00Z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2022-01-10T10:40:30Z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853d1408-b410-4168-949d-3a7742e893c4</vt:lpwstr>
  </property>
  <property fmtid="{D5CDD505-2E9C-101B-9397-08002B2CF9AE}" pid="8" name="MSIP_Label_75464948-aeeb-436c-a291-ab13687dc8ce_ContentBits">
    <vt:lpwstr>0</vt:lpwstr>
  </property>
  <property fmtid="{D5CDD505-2E9C-101B-9397-08002B2CF9AE}" pid="9" name="ContentTypeId">
    <vt:lpwstr>0x010100BF20CFF39F4DBC42B17CE9C9019BEF2A</vt:lpwstr>
  </property>
  <property fmtid="{D5CDD505-2E9C-101B-9397-08002B2CF9AE}" pid="10" name="MediaServiceImageTags">
    <vt:lpwstr/>
  </property>
</Properties>
</file>